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678A9" w:rsidRPr="007678A9" w:rsidRDefault="007678A9" w:rsidP="007678A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29395D"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№709 от 23 июня 2017г. «</w:t>
      </w:r>
      <w:r w:rsidRPr="0029395D">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от 27.04.2017г. № 431 «Об утверждении Порядка предоставления в 2017-2019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4</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29395D" w:rsidRPr="007678A9" w:rsidRDefault="00955B45" w:rsidP="002939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29395D"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E10F8" w:rsidRDefault="0029395D" w:rsidP="00955B4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№714 от 2</w:t>
      </w:r>
      <w:r w:rsidR="00955B45">
        <w:rPr>
          <w:rFonts w:ascii="Times New Roman" w:eastAsia="Calibri" w:hAnsi="Times New Roman" w:cs="Times New Roman"/>
          <w:sz w:val="12"/>
          <w:szCs w:val="12"/>
        </w:rPr>
        <w:t>6</w:t>
      </w:r>
      <w:r>
        <w:rPr>
          <w:rFonts w:ascii="Times New Roman" w:eastAsia="Calibri" w:hAnsi="Times New Roman" w:cs="Times New Roman"/>
          <w:sz w:val="12"/>
          <w:szCs w:val="12"/>
        </w:rPr>
        <w:t xml:space="preserve"> июня 2017г. «</w:t>
      </w:r>
      <w:r w:rsidR="00955B45" w:rsidRPr="00955B45">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№1447 от 30.12.2016 года «Об официальном сайте Администрации муниципального района Сергиевский Самарской области в информационно-телек</w:t>
      </w:r>
      <w:r w:rsidR="00955B45">
        <w:rPr>
          <w:rFonts w:ascii="Times New Roman" w:eastAsia="Calibri" w:hAnsi="Times New Roman" w:cs="Times New Roman"/>
          <w:sz w:val="12"/>
          <w:szCs w:val="12"/>
        </w:rPr>
        <w:t>оммуникационной сети «Интернет»………………………………………………………………………………………………………</w:t>
      </w:r>
      <w:r w:rsidR="00AD3344">
        <w:rPr>
          <w:rFonts w:ascii="Times New Roman" w:eastAsia="Calibri" w:hAnsi="Times New Roman" w:cs="Times New Roman"/>
          <w:sz w:val="12"/>
          <w:szCs w:val="12"/>
        </w:rPr>
        <w:t>.</w:t>
      </w:r>
      <w:r w:rsidR="00955B45">
        <w:rPr>
          <w:rFonts w:ascii="Times New Roman" w:eastAsia="Calibri" w:hAnsi="Times New Roman" w:cs="Times New Roman"/>
          <w:sz w:val="12"/>
          <w:szCs w:val="12"/>
        </w:rPr>
        <w:t>……………</w:t>
      </w:r>
      <w:r w:rsidR="00AD3344">
        <w:rPr>
          <w:rFonts w:ascii="Times New Roman" w:eastAsia="Calibri" w:hAnsi="Times New Roman" w:cs="Times New Roman"/>
          <w:sz w:val="12"/>
          <w:szCs w:val="12"/>
        </w:rPr>
        <w:t>4</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955B45" w:rsidRPr="007678A9"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55B45" w:rsidRDefault="00955B45" w:rsidP="00955B4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№728 от 27 июня 2017г. «</w:t>
      </w:r>
      <w:r w:rsidRPr="0029395D">
        <w:rPr>
          <w:rFonts w:ascii="Times New Roman" w:eastAsia="Calibri" w:hAnsi="Times New Roman" w:cs="Times New Roman"/>
          <w:sz w:val="12"/>
          <w:szCs w:val="12"/>
        </w:rPr>
        <w:t xml:space="preserve">Об утверждении перечня должностей в администрации муниципального района Сергиевский, замещение которых </w:t>
      </w:r>
    </w:p>
    <w:p w:rsidR="00955B45" w:rsidRPr="0029395D" w:rsidRDefault="00955B45" w:rsidP="00955B45">
      <w:pPr>
        <w:tabs>
          <w:tab w:val="left" w:pos="284"/>
        </w:tabs>
        <w:spacing w:after="0" w:line="240" w:lineRule="auto"/>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связано</w:t>
      </w:r>
      <w:r>
        <w:rPr>
          <w:rFonts w:ascii="Times New Roman" w:eastAsia="Calibri" w:hAnsi="Times New Roman" w:cs="Times New Roman"/>
          <w:sz w:val="12"/>
          <w:szCs w:val="12"/>
        </w:rPr>
        <w:t xml:space="preserve"> </w:t>
      </w:r>
      <w:r w:rsidRPr="0029395D">
        <w:rPr>
          <w:rFonts w:ascii="Times New Roman" w:eastAsia="Calibri" w:hAnsi="Times New Roman" w:cs="Times New Roman"/>
          <w:sz w:val="12"/>
          <w:szCs w:val="12"/>
        </w:rPr>
        <w:t>с коррупционными рисками</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55B45" w:rsidRPr="007678A9"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955B45" w:rsidP="007243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№729 от 27 июня 2017г. «</w:t>
      </w:r>
      <w:r w:rsidR="00724344" w:rsidRPr="00724344">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r w:rsidR="00724344">
        <w:rPr>
          <w:rFonts w:ascii="Times New Roman" w:eastAsia="Calibri" w:hAnsi="Times New Roman" w:cs="Times New Roman"/>
          <w:sz w:val="12"/>
          <w:szCs w:val="12"/>
        </w:rPr>
        <w:t xml:space="preserve"> </w:t>
      </w:r>
      <w:r w:rsidR="00724344" w:rsidRPr="00724344">
        <w:rPr>
          <w:rFonts w:ascii="Times New Roman" w:eastAsia="Calibri" w:hAnsi="Times New Roman" w:cs="Times New Roman"/>
          <w:sz w:val="12"/>
          <w:szCs w:val="12"/>
        </w:rPr>
        <w:t xml:space="preserve">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2017-2019гг.»</w:t>
      </w:r>
      <w:r w:rsidR="00724344">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sidR="00724344">
        <w:rPr>
          <w:rFonts w:ascii="Times New Roman" w:eastAsia="Calibri" w:hAnsi="Times New Roman" w:cs="Times New Roman"/>
          <w:sz w:val="12"/>
          <w:szCs w:val="12"/>
        </w:rPr>
        <w:t>…..</w:t>
      </w:r>
      <w:r w:rsidR="00AD3344">
        <w:rPr>
          <w:rFonts w:ascii="Times New Roman" w:eastAsia="Calibri" w:hAnsi="Times New Roman" w:cs="Times New Roman"/>
          <w:sz w:val="12"/>
          <w:szCs w:val="12"/>
        </w:rPr>
        <w:t>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24344" w:rsidRPr="007678A9"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5017C" w:rsidRPr="0015017C" w:rsidRDefault="00724344" w:rsidP="007243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№731 от 27 июня 2017г. </w:t>
      </w:r>
      <w:proofErr w:type="gramStart"/>
      <w:r>
        <w:rPr>
          <w:rFonts w:ascii="Times New Roman" w:eastAsia="Calibri" w:hAnsi="Times New Roman" w:cs="Times New Roman"/>
          <w:sz w:val="12"/>
          <w:szCs w:val="12"/>
        </w:rPr>
        <w:t>«</w:t>
      </w:r>
      <w:r w:rsidRPr="00724344">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414 от 26.04.2017 г.  «Об утверждении Порядка формирования, ведения и обязательного опубликования перечня муниципального имущества  муниципального района Сергиевский Самарской области,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6</w:t>
      </w:r>
      <w:proofErr w:type="gramEnd"/>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6. Постановление администрации сельского поселения Антоновка муниципального района Сергиевский Самарской области</w:t>
      </w:r>
    </w:p>
    <w:p w:rsidR="0015017C" w:rsidRPr="0015017C" w:rsidRDefault="00724344"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27 июня 2017г. «</w:t>
      </w:r>
      <w:r w:rsidRPr="00724344">
        <w:rPr>
          <w:rFonts w:ascii="Times New Roman" w:eastAsia="Calibri" w:hAnsi="Times New Roman" w:cs="Times New Roman"/>
          <w:sz w:val="12"/>
          <w:szCs w:val="12"/>
        </w:rPr>
        <w:t>Об утверждении Методики проведения оценки коррупционных рисков, возникающих при реализации функций администрации сельского поселения Антоновка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724344" w:rsidP="007243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487B29">
        <w:rPr>
          <w:rFonts w:ascii="Times New Roman" w:eastAsia="Calibri" w:hAnsi="Times New Roman" w:cs="Times New Roman"/>
          <w:sz w:val="12"/>
          <w:szCs w:val="12"/>
        </w:rPr>
        <w:t>22</w:t>
      </w:r>
      <w:r>
        <w:rPr>
          <w:rFonts w:ascii="Times New Roman" w:eastAsia="Calibri" w:hAnsi="Times New Roman" w:cs="Times New Roman"/>
          <w:sz w:val="12"/>
          <w:szCs w:val="12"/>
        </w:rPr>
        <w:t xml:space="preserve"> от 27 июня 2017г. «</w:t>
      </w:r>
      <w:r w:rsidR="00487B29"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sidR="00487B29">
        <w:rPr>
          <w:rFonts w:ascii="Times New Roman" w:eastAsia="Calibri" w:hAnsi="Times New Roman" w:cs="Times New Roman"/>
          <w:sz w:val="12"/>
          <w:szCs w:val="12"/>
        </w:rPr>
        <w:t>Верхняя Орлянка</w:t>
      </w:r>
      <w:r w:rsidR="00487B29" w:rsidRPr="00724344">
        <w:rPr>
          <w:rFonts w:ascii="Times New Roman" w:eastAsia="Calibri" w:hAnsi="Times New Roman" w:cs="Times New Roman"/>
          <w:sz w:val="12"/>
          <w:szCs w:val="12"/>
        </w:rPr>
        <w:t xml:space="preserve"> муниципального района Сергиевский</w:t>
      </w:r>
      <w:r w:rsidR="00487B29">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sidR="00487B29">
        <w:rPr>
          <w:rFonts w:ascii="Times New Roman" w:eastAsia="Calibri" w:hAnsi="Times New Roman" w:cs="Times New Roman"/>
          <w:sz w:val="12"/>
          <w:szCs w:val="12"/>
        </w:rPr>
        <w:t>…..</w:t>
      </w:r>
      <w:r w:rsidR="00AD3344">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72434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487B29"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№50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Воротнее</w:t>
      </w:r>
      <w:r w:rsidRPr="00487B29">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72434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Елшанка</w:t>
      </w:r>
      <w:r w:rsidRPr="00487B29">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72434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Захаркино</w:t>
      </w:r>
      <w:r w:rsidRPr="00487B29">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13</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Кармало-Аделяково</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Кармало-Аделяково</w:t>
      </w:r>
      <w:r w:rsidRPr="00724344">
        <w:rPr>
          <w:rFonts w:ascii="Times New Roman" w:eastAsia="Calibri" w:hAnsi="Times New Roman" w:cs="Times New Roman"/>
          <w:sz w:val="12"/>
          <w:szCs w:val="12"/>
        </w:rPr>
        <w:t xml:space="preserve"> муниципального района Сергиевский</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Калиновка</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Калиновка</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Кандабулак</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Кандабулак</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Красносельское</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Красносельское</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19</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Кутузовский</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Кутузовский</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20</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Липовка</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Липовка</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Светлодольск</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Светлодольск</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Сергиевск</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Сергиевск</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25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Серноводск</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Серноводск</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26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Сургут</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Сургут</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28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21. </w:t>
      </w:r>
      <w:r w:rsidRPr="00724344">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город</w:t>
      </w:r>
      <w:r w:rsidRPr="00724344">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w:t>
      </w:r>
      <w:r>
        <w:rPr>
          <w:rFonts w:ascii="Times New Roman" w:eastAsia="Calibri" w:hAnsi="Times New Roman" w:cs="Times New Roman"/>
          <w:sz w:val="12"/>
          <w:szCs w:val="12"/>
        </w:rPr>
        <w:t>город</w:t>
      </w:r>
      <w:r w:rsidRPr="00724344">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29</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p>
    <w:p w:rsidR="00487B29" w:rsidRPr="00724344"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Черновка</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27 июня 2017г. «</w:t>
      </w:r>
      <w:r w:rsidRPr="00724344">
        <w:rPr>
          <w:rFonts w:ascii="Times New Roman" w:eastAsia="Calibri" w:hAnsi="Times New Roman" w:cs="Times New Roman"/>
          <w:sz w:val="12"/>
          <w:szCs w:val="12"/>
        </w:rPr>
        <w:t xml:space="preserve">Об утверждении Методики проведения оценки коррупционных рисков, возникающих при реализации функций администрации сельского поселения </w:t>
      </w:r>
      <w:r>
        <w:rPr>
          <w:rFonts w:ascii="Times New Roman" w:eastAsia="Calibri" w:hAnsi="Times New Roman" w:cs="Times New Roman"/>
          <w:sz w:val="12"/>
          <w:szCs w:val="12"/>
        </w:rPr>
        <w:t>Черновка</w:t>
      </w:r>
      <w:r w:rsidRPr="00724344">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31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85BEC" w:rsidRPr="00685BEC" w:rsidRDefault="00487B29" w:rsidP="00685B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685BEC" w:rsidRPr="00685BEC">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15017C" w:rsidRPr="0015017C" w:rsidRDefault="00487B29"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от 27 июня 2017г. </w:t>
      </w:r>
      <w:r w:rsidRPr="00487B29">
        <w:rPr>
          <w:rFonts w:ascii="Times New Roman" w:eastAsia="Calibri" w:hAnsi="Times New Roman" w:cs="Times New Roman"/>
          <w:sz w:val="12"/>
          <w:szCs w:val="12"/>
        </w:rPr>
        <w:t>«Об утверждении Положения «О муниципальной службе в сельском поселении Антоновка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32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685BEC"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15017C"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«Об утверждении Положения «О муниципальной службе в сельском поселении Верхняя Орлянка 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34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685BEC"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Воротнее</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37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685BEC"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Елшанка</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39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87B29" w:rsidRPr="00685BEC" w:rsidRDefault="00487B29" w:rsidP="00487B2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487B29" w:rsidRPr="0015017C" w:rsidRDefault="00487B29" w:rsidP="00487B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566F5D">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Захаркино</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41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66F5D" w:rsidRPr="00685BEC" w:rsidRDefault="00566F5D" w:rsidP="00566F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566F5D" w:rsidRPr="0015017C" w:rsidRDefault="00566F5D" w:rsidP="00566F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Кармало-Аделяково</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44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66F5D" w:rsidRPr="00685BEC" w:rsidRDefault="00566F5D" w:rsidP="00566F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566F5D" w:rsidRPr="0015017C" w:rsidRDefault="00566F5D" w:rsidP="00566F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Калиновка</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46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66F5D" w:rsidRPr="00685BEC" w:rsidRDefault="00566F5D" w:rsidP="00566F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685BEC">
        <w:rPr>
          <w:rFonts w:ascii="Times New Roman" w:eastAsia="Calibri" w:hAnsi="Times New Roman" w:cs="Times New Roman"/>
          <w:sz w:val="12"/>
          <w:szCs w:val="12"/>
        </w:rPr>
        <w:t xml:space="preserve">. Решение Собрания Представителей сельского поселения </w:t>
      </w:r>
      <w:r w:rsidR="00EE5054">
        <w:rPr>
          <w:rFonts w:ascii="Times New Roman" w:eastAsia="Calibri" w:hAnsi="Times New Roman" w:cs="Times New Roman"/>
          <w:sz w:val="12"/>
          <w:szCs w:val="12"/>
        </w:rPr>
        <w:t>Кандабулак</w:t>
      </w:r>
      <w:r w:rsidR="00EE5054"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566F5D" w:rsidRPr="0015017C" w:rsidRDefault="00566F5D" w:rsidP="00566F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sidR="00EE5054">
        <w:rPr>
          <w:rFonts w:ascii="Times New Roman" w:eastAsia="Calibri" w:hAnsi="Times New Roman" w:cs="Times New Roman"/>
          <w:sz w:val="12"/>
          <w:szCs w:val="12"/>
        </w:rPr>
        <w:t>Кандабулак</w:t>
      </w:r>
      <w:r w:rsidR="00EE5054"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48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C12B8">
        <w:rPr>
          <w:rFonts w:ascii="Times New Roman" w:eastAsia="Calibri" w:hAnsi="Times New Roman" w:cs="Times New Roman"/>
          <w:sz w:val="12"/>
          <w:szCs w:val="12"/>
        </w:rPr>
        <w:t>1</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Красносельское</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51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C12B8">
        <w:rPr>
          <w:rFonts w:ascii="Times New Roman" w:eastAsia="Calibri" w:hAnsi="Times New Roman" w:cs="Times New Roman"/>
          <w:sz w:val="12"/>
          <w:szCs w:val="12"/>
        </w:rPr>
        <w:t>2</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Кутузовский</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53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C12B8">
        <w:rPr>
          <w:rFonts w:ascii="Times New Roman" w:eastAsia="Calibri" w:hAnsi="Times New Roman" w:cs="Times New Roman"/>
          <w:sz w:val="12"/>
          <w:szCs w:val="12"/>
        </w:rPr>
        <w:t>3</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Липовка</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……….55</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C12B8">
        <w:rPr>
          <w:rFonts w:ascii="Times New Roman" w:eastAsia="Calibri" w:hAnsi="Times New Roman" w:cs="Times New Roman"/>
          <w:sz w:val="12"/>
          <w:szCs w:val="12"/>
        </w:rPr>
        <w:t>4</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Светлодольск</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58</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Default="00EE5054" w:rsidP="0015017C">
      <w:pPr>
        <w:tabs>
          <w:tab w:val="left" w:pos="284"/>
        </w:tabs>
        <w:spacing w:after="0" w:line="240" w:lineRule="auto"/>
        <w:jc w:val="both"/>
        <w:rPr>
          <w:rFonts w:ascii="Times New Roman" w:eastAsia="Calibri" w:hAnsi="Times New Roman" w:cs="Times New Roman"/>
          <w:sz w:val="12"/>
          <w:szCs w:val="12"/>
        </w:rPr>
      </w:pPr>
    </w:p>
    <w:p w:rsidR="00EE5054" w:rsidRPr="0015017C" w:rsidRDefault="00EE5054"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w:t>
      </w:r>
      <w:r w:rsidR="002C12B8">
        <w:rPr>
          <w:rFonts w:ascii="Times New Roman" w:eastAsia="Calibri" w:hAnsi="Times New Roman" w:cs="Times New Roman"/>
          <w:sz w:val="12"/>
          <w:szCs w:val="12"/>
        </w:rPr>
        <w:t>5</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Сергиевск</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60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C12B8">
        <w:rPr>
          <w:rFonts w:ascii="Times New Roman" w:eastAsia="Calibri" w:hAnsi="Times New Roman" w:cs="Times New Roman"/>
          <w:sz w:val="12"/>
          <w:szCs w:val="12"/>
        </w:rPr>
        <w:t>6</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Серноводск</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62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C12B8">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Сургут</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64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C12B8">
        <w:rPr>
          <w:rFonts w:ascii="Times New Roman" w:eastAsia="Calibri" w:hAnsi="Times New Roman" w:cs="Times New Roman"/>
          <w:sz w:val="12"/>
          <w:szCs w:val="12"/>
        </w:rPr>
        <w:t>8</w:t>
      </w:r>
      <w:r w:rsidRPr="00685BEC">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724344">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w:t>
      </w:r>
      <w:r>
        <w:rPr>
          <w:rFonts w:ascii="Times New Roman" w:eastAsia="Calibri" w:hAnsi="Times New Roman" w:cs="Times New Roman"/>
          <w:sz w:val="12"/>
          <w:szCs w:val="12"/>
        </w:rPr>
        <w:t>город</w:t>
      </w:r>
      <w:r w:rsidRPr="00724344">
        <w:rPr>
          <w:rFonts w:ascii="Times New Roman" w:eastAsia="Calibri" w:hAnsi="Times New Roman" w:cs="Times New Roman"/>
          <w:sz w:val="12"/>
          <w:szCs w:val="12"/>
        </w:rPr>
        <w:t>ско</w:t>
      </w:r>
      <w:r w:rsidR="002C12B8">
        <w:rPr>
          <w:rFonts w:ascii="Times New Roman" w:eastAsia="Calibri" w:hAnsi="Times New Roman" w:cs="Times New Roman"/>
          <w:sz w:val="12"/>
          <w:szCs w:val="12"/>
        </w:rPr>
        <w:t>м</w:t>
      </w:r>
      <w:r w:rsidRPr="00724344">
        <w:rPr>
          <w:rFonts w:ascii="Times New Roman" w:eastAsia="Calibri" w:hAnsi="Times New Roman" w:cs="Times New Roman"/>
          <w:sz w:val="12"/>
          <w:szCs w:val="12"/>
        </w:rPr>
        <w:t xml:space="preserve"> поселени</w:t>
      </w:r>
      <w:r w:rsidR="002C12B8">
        <w:rPr>
          <w:rFonts w:ascii="Times New Roman" w:eastAsia="Calibri" w:hAnsi="Times New Roman" w:cs="Times New Roman"/>
          <w:sz w:val="12"/>
          <w:szCs w:val="12"/>
        </w:rPr>
        <w:t>и</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Суходол</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67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685BEC"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C12B8">
        <w:rPr>
          <w:rFonts w:ascii="Times New Roman" w:eastAsia="Calibri" w:hAnsi="Times New Roman" w:cs="Times New Roman"/>
          <w:sz w:val="12"/>
          <w:szCs w:val="12"/>
        </w:rPr>
        <w:t>9</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724344">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 Самарской области</w:t>
      </w:r>
    </w:p>
    <w:p w:rsidR="00EE5054"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27 июня 2017г. </w:t>
      </w:r>
      <w:r w:rsidRPr="00487B29">
        <w:rPr>
          <w:rFonts w:ascii="Times New Roman" w:eastAsia="Calibri" w:hAnsi="Times New Roman" w:cs="Times New Roman"/>
          <w:sz w:val="12"/>
          <w:szCs w:val="12"/>
        </w:rPr>
        <w:t xml:space="preserve">«Об утверждении Положения «О муниципальной службе в сельском поселении </w:t>
      </w:r>
      <w:r>
        <w:rPr>
          <w:rFonts w:ascii="Times New Roman" w:eastAsia="Calibri" w:hAnsi="Times New Roman" w:cs="Times New Roman"/>
          <w:sz w:val="12"/>
          <w:szCs w:val="12"/>
        </w:rPr>
        <w:t>Черновка</w:t>
      </w:r>
      <w:r w:rsidRPr="00724344">
        <w:rPr>
          <w:rFonts w:ascii="Times New Roman" w:eastAsia="Calibri" w:hAnsi="Times New Roman" w:cs="Times New Roman"/>
          <w:sz w:val="12"/>
          <w:szCs w:val="12"/>
        </w:rPr>
        <w:t xml:space="preserve"> </w:t>
      </w:r>
      <w:r w:rsidRPr="00487B2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69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2C12B8"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00EE5054" w:rsidRPr="00724344">
        <w:rPr>
          <w:rFonts w:ascii="Times New Roman" w:eastAsia="Calibri" w:hAnsi="Times New Roman" w:cs="Times New Roman"/>
          <w:sz w:val="12"/>
          <w:szCs w:val="12"/>
        </w:rPr>
        <w:t xml:space="preserve">. Постановление администрации сельского поселения </w:t>
      </w:r>
      <w:r w:rsidR="00EE5054">
        <w:rPr>
          <w:rFonts w:ascii="Times New Roman" w:eastAsia="Calibri" w:hAnsi="Times New Roman" w:cs="Times New Roman"/>
          <w:sz w:val="12"/>
          <w:szCs w:val="12"/>
        </w:rPr>
        <w:t>Верхняя Орлянка</w:t>
      </w:r>
      <w:r w:rsidR="00EE5054"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27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Верхняя Орлянка муниципального района Сергиевский № 18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Верхняя Орлянка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71</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2C12B8">
        <w:rPr>
          <w:rFonts w:ascii="Times New Roman" w:eastAsia="Calibri" w:hAnsi="Times New Roman" w:cs="Times New Roman"/>
          <w:sz w:val="12"/>
          <w:szCs w:val="12"/>
        </w:rPr>
        <w:t>1</w:t>
      </w:r>
      <w:r w:rsidRPr="0072434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№51 от 27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Воротнее муниципального района Сергиевский № 43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Воротнее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2C12B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Красносельское</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27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Красносельское муниципального района Сергиевский № 18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Красносельское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2C12B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Кутузовский</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от 27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Кутузовский муниципального района Сергиевский №  24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Кутузовский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2C12B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Светлодольск</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27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Светлодольск муниципального района Сергиевский № 25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Светлодольск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2C12B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Сергиевск</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 от 27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Сергиевск муниципального района Сергиевский № 28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Сергиевск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2C12B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Серноводск</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27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Серноводск муниципального района Сергиевский № 22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Серноводск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2C12B8">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Сургут</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5017C"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27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Сургут муниципального района Сергиевский № 22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Сургут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73</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E5054" w:rsidRPr="00724344" w:rsidRDefault="00EE5054" w:rsidP="00EE5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2C12B8">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город</w:t>
      </w:r>
      <w:r w:rsidRPr="00724344">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E807B0" w:rsidRDefault="00EE5054" w:rsidP="00EE505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26 июня 2017г. «</w:t>
      </w:r>
      <w:r w:rsidRPr="00EE5054">
        <w:rPr>
          <w:rFonts w:ascii="Times New Roman" w:eastAsia="Calibri" w:hAnsi="Times New Roman" w:cs="Times New Roman"/>
          <w:sz w:val="12"/>
          <w:szCs w:val="12"/>
        </w:rPr>
        <w:t>О внесении изменений в Приложение № 1 к постановлению администрации городского поселения Суходол муниципального района Сергиевский № 23 от 24.05.2017г. «Об общественной комиссии по обеспечению реализации муниципальной программы «Формирование современной поселковой среды на территории городского поселения Суходол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73</w:t>
      </w: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632D6C" w:rsidRPr="00724344" w:rsidRDefault="00632D6C" w:rsidP="00632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4</w:t>
      </w:r>
      <w:r w:rsidR="002C12B8">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Постановление администрации сельского поселения </w:t>
      </w:r>
      <w:r>
        <w:rPr>
          <w:rFonts w:ascii="Times New Roman" w:eastAsia="Calibri" w:hAnsi="Times New Roman" w:cs="Times New Roman"/>
          <w:sz w:val="12"/>
          <w:szCs w:val="12"/>
        </w:rPr>
        <w:t>Черновка</w:t>
      </w:r>
      <w:r w:rsidRPr="00724344">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632D6C" w:rsidP="00632D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27 июня 2017г. «</w:t>
      </w:r>
      <w:r w:rsidRPr="00632D6C">
        <w:rPr>
          <w:rFonts w:ascii="Times New Roman" w:eastAsia="Calibri" w:hAnsi="Times New Roman" w:cs="Times New Roman"/>
          <w:sz w:val="12"/>
          <w:szCs w:val="12"/>
        </w:rPr>
        <w:t>О внесении изменений в Приложение № 1 к постановлению администрации сельского поселения Черновка муниципального района Сергиевский № 25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Черновка муниципального района Сергиевский в 2017 году»</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73</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632D6C" w:rsidRPr="00685BEC" w:rsidRDefault="002C12B8" w:rsidP="00632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00632D6C" w:rsidRPr="00685BEC">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632D6C" w:rsidRDefault="00632D6C" w:rsidP="00632D6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Антоновка на 2017 год и на плановый период 2018 </w:t>
      </w:r>
    </w:p>
    <w:p w:rsidR="001C2AC0" w:rsidRDefault="00632D6C" w:rsidP="00632D6C">
      <w:pPr>
        <w:tabs>
          <w:tab w:val="left" w:pos="284"/>
        </w:tabs>
        <w:spacing w:after="0" w:line="240" w:lineRule="auto"/>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73</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0E4507" w:rsidRPr="00685BEC" w:rsidRDefault="000E4507" w:rsidP="000E450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1</w:t>
      </w:r>
      <w:r w:rsidRPr="00685BEC">
        <w:rPr>
          <w:rFonts w:ascii="Times New Roman" w:eastAsia="Calibri" w:hAnsi="Times New Roman" w:cs="Times New Roman"/>
          <w:sz w:val="12"/>
          <w:szCs w:val="12"/>
        </w:rPr>
        <w:t xml:space="preserve">. Решение Собрания Представителей сельского поселения </w:t>
      </w:r>
      <w:r w:rsidR="00992C4E">
        <w:rPr>
          <w:rFonts w:ascii="Times New Roman" w:eastAsia="Calibri" w:hAnsi="Times New Roman" w:cs="Times New Roman"/>
          <w:sz w:val="12"/>
          <w:szCs w:val="12"/>
        </w:rPr>
        <w:t>Верхняя Орлянка</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1C2AC0" w:rsidRDefault="000E4507" w:rsidP="000E450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92C4E">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sidR="00992C4E">
        <w:rPr>
          <w:rFonts w:ascii="Times New Roman" w:eastAsia="Calibri" w:hAnsi="Times New Roman" w:cs="Times New Roman"/>
          <w:sz w:val="12"/>
          <w:szCs w:val="12"/>
        </w:rPr>
        <w:t>Верхняя Орлянка</w:t>
      </w:r>
      <w:r w:rsidR="00992C4E"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sidR="00992C4E">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76</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2</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Воротнее</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78</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3</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Захаркино</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……………..80</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4</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Калиновка</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……………..82</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5</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Кандабулак</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……….85</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6</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Кармало-Аделяково</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87</w:t>
      </w: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Красносельское</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………89</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8</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№16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Кутузовский</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………91</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2C12B8">
        <w:rPr>
          <w:rFonts w:ascii="Times New Roman" w:eastAsia="Calibri" w:hAnsi="Times New Roman" w:cs="Times New Roman"/>
          <w:sz w:val="12"/>
          <w:szCs w:val="12"/>
        </w:rPr>
        <w:t>9</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Липовка</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……………….93</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2C12B8"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60</w:t>
      </w:r>
      <w:r w:rsidR="00992C4E" w:rsidRPr="00685BEC">
        <w:rPr>
          <w:rFonts w:ascii="Times New Roman" w:eastAsia="Calibri" w:hAnsi="Times New Roman" w:cs="Times New Roman"/>
          <w:sz w:val="12"/>
          <w:szCs w:val="12"/>
        </w:rPr>
        <w:t xml:space="preserve">. Решение Собрания Представителей сельского поселения </w:t>
      </w:r>
      <w:r w:rsidR="00992C4E">
        <w:rPr>
          <w:rFonts w:ascii="Times New Roman" w:eastAsia="Calibri" w:hAnsi="Times New Roman" w:cs="Times New Roman"/>
          <w:sz w:val="12"/>
          <w:szCs w:val="12"/>
        </w:rPr>
        <w:t>Светлодольск</w:t>
      </w:r>
      <w:r w:rsidR="00992C4E"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№15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Светлодольск</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……….95</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2C12B8"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00992C4E" w:rsidRPr="00685BEC">
        <w:rPr>
          <w:rFonts w:ascii="Times New Roman" w:eastAsia="Calibri" w:hAnsi="Times New Roman" w:cs="Times New Roman"/>
          <w:sz w:val="12"/>
          <w:szCs w:val="12"/>
        </w:rPr>
        <w:t xml:space="preserve">. Решение Собрания Представителей сельского поселения </w:t>
      </w:r>
      <w:r w:rsidR="00992C4E">
        <w:rPr>
          <w:rFonts w:ascii="Times New Roman" w:eastAsia="Calibri" w:hAnsi="Times New Roman" w:cs="Times New Roman"/>
          <w:sz w:val="12"/>
          <w:szCs w:val="12"/>
        </w:rPr>
        <w:t>Сергиевск</w:t>
      </w:r>
      <w:r w:rsidR="00992C4E"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Сергиевск</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……………..97</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2C12B8">
        <w:rPr>
          <w:rFonts w:ascii="Times New Roman" w:eastAsia="Calibri" w:hAnsi="Times New Roman" w:cs="Times New Roman"/>
          <w:sz w:val="12"/>
          <w:szCs w:val="12"/>
        </w:rPr>
        <w:t>2</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Серноводск</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………..100</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2C12B8">
        <w:rPr>
          <w:rFonts w:ascii="Times New Roman" w:eastAsia="Calibri" w:hAnsi="Times New Roman" w:cs="Times New Roman"/>
          <w:sz w:val="12"/>
          <w:szCs w:val="12"/>
        </w:rPr>
        <w:t>3</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Сургут</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101</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992C4E" w:rsidRPr="00685BEC"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2C12B8">
        <w:rPr>
          <w:rFonts w:ascii="Times New Roman" w:eastAsia="Calibri" w:hAnsi="Times New Roman" w:cs="Times New Roman"/>
          <w:sz w:val="12"/>
          <w:szCs w:val="12"/>
        </w:rPr>
        <w:t>4</w:t>
      </w:r>
      <w:r w:rsidRPr="00685BEC">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685BEC">
        <w:rPr>
          <w:rFonts w:ascii="Times New Roman" w:eastAsia="Calibri" w:hAnsi="Times New Roman" w:cs="Times New Roman"/>
          <w:sz w:val="12"/>
          <w:szCs w:val="12"/>
        </w:rPr>
        <w:t xml:space="preserve"> муниципального района Сергиевский Самарской области</w:t>
      </w:r>
    </w:p>
    <w:p w:rsidR="00992C4E"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№17 от 28 июня 2017г. </w:t>
      </w:r>
      <w:r w:rsidRPr="00487B29">
        <w:rPr>
          <w:rFonts w:ascii="Times New Roman" w:eastAsia="Calibri" w:hAnsi="Times New Roman" w:cs="Times New Roman"/>
          <w:sz w:val="12"/>
          <w:szCs w:val="12"/>
        </w:rPr>
        <w:t>«</w:t>
      </w:r>
      <w:r w:rsidRPr="00632D6C">
        <w:rPr>
          <w:rFonts w:ascii="Times New Roman" w:eastAsia="Calibri" w:hAnsi="Times New Roman" w:cs="Times New Roman"/>
          <w:sz w:val="12"/>
          <w:szCs w:val="12"/>
        </w:rPr>
        <w:t xml:space="preserve">О внесении изменений и дополнений в бюджет сельского  поселения  </w:t>
      </w:r>
      <w:r>
        <w:rPr>
          <w:rFonts w:ascii="Times New Roman" w:eastAsia="Calibri" w:hAnsi="Times New Roman" w:cs="Times New Roman"/>
          <w:sz w:val="12"/>
          <w:szCs w:val="12"/>
        </w:rPr>
        <w:t>Черновка</w:t>
      </w:r>
      <w:r w:rsidRPr="00685BEC">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…………..…103</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992C4E" w:rsidRPr="00992C4E" w:rsidRDefault="00992C4E" w:rsidP="00992C4E">
      <w:pPr>
        <w:tabs>
          <w:tab w:val="left" w:pos="284"/>
        </w:tabs>
        <w:spacing w:after="0" w:line="240" w:lineRule="auto"/>
        <w:ind w:firstLine="284"/>
        <w:jc w:val="both"/>
        <w:rPr>
          <w:rFonts w:ascii="Times New Roman" w:eastAsia="Calibri" w:hAnsi="Times New Roman" w:cs="Times New Roman"/>
          <w:sz w:val="12"/>
          <w:szCs w:val="12"/>
        </w:rPr>
      </w:pPr>
      <w:r w:rsidRPr="00992C4E">
        <w:rPr>
          <w:rFonts w:ascii="Times New Roman" w:eastAsia="Calibri" w:hAnsi="Times New Roman" w:cs="Times New Roman"/>
          <w:sz w:val="12"/>
          <w:szCs w:val="12"/>
        </w:rPr>
        <w:t>6</w:t>
      </w:r>
      <w:r w:rsidR="002C12B8">
        <w:rPr>
          <w:rFonts w:ascii="Times New Roman" w:eastAsia="Calibri" w:hAnsi="Times New Roman" w:cs="Times New Roman"/>
          <w:sz w:val="12"/>
          <w:szCs w:val="12"/>
        </w:rPr>
        <w:t>5</w:t>
      </w:r>
      <w:r w:rsidRPr="00992C4E">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081578" w:rsidRDefault="00992C4E" w:rsidP="00992C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28 июня 2017г. «</w:t>
      </w:r>
      <w:r w:rsidRPr="00992C4E">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992C4E">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w:t>
      </w:r>
      <w:r w:rsidRPr="00992C4E">
        <w:rPr>
          <w:rFonts w:ascii="Times New Roman" w:eastAsia="Calibri" w:hAnsi="Times New Roman" w:cs="Times New Roman"/>
          <w:sz w:val="12"/>
          <w:szCs w:val="12"/>
        </w:rPr>
        <w:t>на 2017 год и на плановый период 2018 и 2019 годов</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w:t>
      </w:r>
      <w:r>
        <w:rPr>
          <w:rFonts w:ascii="Times New Roman" w:eastAsia="Calibri" w:hAnsi="Times New Roman" w:cs="Times New Roman"/>
          <w:sz w:val="12"/>
          <w:szCs w:val="12"/>
        </w:rPr>
        <w:t>…..</w:t>
      </w:r>
      <w:r w:rsidR="00AD3344">
        <w:rPr>
          <w:rFonts w:ascii="Times New Roman" w:eastAsia="Calibri" w:hAnsi="Times New Roman" w:cs="Times New Roman"/>
          <w:sz w:val="12"/>
          <w:szCs w:val="12"/>
        </w:rPr>
        <w:t>106</w:t>
      </w: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081578" w:rsidRDefault="00081578"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B74316" w:rsidRPr="00B74316" w:rsidRDefault="00B74316" w:rsidP="00B74316">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lastRenderedPageBreak/>
        <w:t>АДМИНИСТРАЦИЯ</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B74316" w:rsidRPr="00B74316" w:rsidRDefault="00B74316" w:rsidP="00B74316">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p>
    <w:p w:rsidR="00B74316" w:rsidRPr="00B74316" w:rsidRDefault="00B74316" w:rsidP="00B74316">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B74316" w:rsidRPr="00B74316" w:rsidRDefault="0029395D" w:rsidP="00B743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июня</w:t>
      </w:r>
      <w:r w:rsidR="00B74316" w:rsidRPr="00B74316">
        <w:rPr>
          <w:rFonts w:ascii="Times New Roman" w:eastAsia="Calibri" w:hAnsi="Times New Roman" w:cs="Times New Roman"/>
          <w:sz w:val="12"/>
          <w:szCs w:val="12"/>
        </w:rPr>
        <w:t xml:space="preserve"> 201</w:t>
      </w:r>
      <w:r w:rsidR="001805AA">
        <w:rPr>
          <w:rFonts w:ascii="Times New Roman" w:eastAsia="Calibri" w:hAnsi="Times New Roman" w:cs="Times New Roman"/>
          <w:sz w:val="12"/>
          <w:szCs w:val="12"/>
        </w:rPr>
        <w:t>7</w:t>
      </w:r>
      <w:r w:rsidR="00B74316" w:rsidRPr="00B74316">
        <w:rPr>
          <w:rFonts w:ascii="Times New Roman" w:eastAsia="Calibri" w:hAnsi="Times New Roman" w:cs="Times New Roman"/>
          <w:sz w:val="12"/>
          <w:szCs w:val="12"/>
        </w:rPr>
        <w:t>г.</w:t>
      </w:r>
      <w:r w:rsidR="001805AA">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B74316" w:rsidRPr="00B74316">
        <w:rPr>
          <w:rFonts w:ascii="Times New Roman" w:eastAsia="Calibri" w:hAnsi="Times New Roman" w:cs="Times New Roman"/>
          <w:sz w:val="12"/>
          <w:szCs w:val="12"/>
        </w:rPr>
        <w:t xml:space="preserve">                                                                                                                                                                              </w:t>
      </w:r>
      <w:r w:rsidR="001805AA">
        <w:rPr>
          <w:rFonts w:ascii="Times New Roman" w:eastAsia="Calibri" w:hAnsi="Times New Roman" w:cs="Times New Roman"/>
          <w:sz w:val="12"/>
          <w:szCs w:val="12"/>
        </w:rPr>
        <w:t xml:space="preserve">                               №</w:t>
      </w:r>
      <w:r>
        <w:rPr>
          <w:rFonts w:ascii="Times New Roman" w:eastAsia="Calibri" w:hAnsi="Times New Roman" w:cs="Times New Roman"/>
          <w:sz w:val="12"/>
          <w:szCs w:val="12"/>
        </w:rPr>
        <w:t>709</w:t>
      </w:r>
    </w:p>
    <w:p w:rsidR="0029395D" w:rsidRDefault="0029395D" w:rsidP="0029395D">
      <w:pPr>
        <w:tabs>
          <w:tab w:val="left" w:pos="284"/>
        </w:tabs>
        <w:spacing w:after="0" w:line="240" w:lineRule="auto"/>
        <w:jc w:val="center"/>
        <w:rPr>
          <w:rFonts w:ascii="Times New Roman" w:eastAsia="Calibri" w:hAnsi="Times New Roman" w:cs="Times New Roman"/>
          <w:b/>
          <w:sz w:val="12"/>
          <w:szCs w:val="12"/>
        </w:rPr>
      </w:pPr>
      <w:r w:rsidRPr="0029395D">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от 27.04.2017г. № 431 </w:t>
      </w:r>
    </w:p>
    <w:p w:rsidR="0029395D" w:rsidRPr="0029395D" w:rsidRDefault="0029395D" w:rsidP="0029395D">
      <w:pPr>
        <w:tabs>
          <w:tab w:val="left" w:pos="284"/>
        </w:tabs>
        <w:spacing w:after="0" w:line="240" w:lineRule="auto"/>
        <w:jc w:val="center"/>
        <w:rPr>
          <w:rFonts w:ascii="Times New Roman" w:eastAsia="Calibri" w:hAnsi="Times New Roman" w:cs="Times New Roman"/>
          <w:b/>
          <w:sz w:val="12"/>
          <w:szCs w:val="12"/>
        </w:rPr>
      </w:pPr>
      <w:r w:rsidRPr="0029395D">
        <w:rPr>
          <w:rFonts w:ascii="Times New Roman" w:eastAsia="Calibri" w:hAnsi="Times New Roman" w:cs="Times New Roman"/>
          <w:b/>
          <w:sz w:val="12"/>
          <w:szCs w:val="12"/>
        </w:rPr>
        <w:t>«Об утверждении Порядка предоставления в 2017-2019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w:t>
      </w:r>
    </w:p>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В соответствии  с  постановлением Правительства Самарской области от  22.05.2017г. № 334 «О внесении изменений в постановление Правительства Самарской области от 19.02.2013г. № 44 «О мерах, направленных на реализацию переданных органам местного самоуправления на территории Самарской области отдельных государственных полномочий по поддержке  сельскохозяйственного производства», Уставом муниципального района Сергиевский, в целях обеспечения предоставления субсидий сельскохозяйственным товаропроизводителям, осуществляющим свою деятельность на территории Самарской</w:t>
      </w:r>
      <w:proofErr w:type="gramEnd"/>
      <w:r w:rsidRPr="0029395D">
        <w:rPr>
          <w:rFonts w:ascii="Times New Roman" w:eastAsia="Calibri" w:hAnsi="Times New Roman" w:cs="Times New Roman"/>
          <w:sz w:val="12"/>
          <w:szCs w:val="12"/>
        </w:rPr>
        <w:t xml:space="preserve"> области, на возмещение затрат в связи с производством сельскохозяйственной продукции в части расходов на развитие молочного скотоводства Самарской области, Администрация муниципального района Сергиевский</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b/>
          <w:sz w:val="12"/>
          <w:szCs w:val="12"/>
        </w:rPr>
      </w:pPr>
      <w:r w:rsidRPr="0029395D">
        <w:rPr>
          <w:rFonts w:ascii="Times New Roman" w:eastAsia="Calibri" w:hAnsi="Times New Roman" w:cs="Times New Roman"/>
          <w:b/>
          <w:sz w:val="12"/>
          <w:szCs w:val="12"/>
        </w:rPr>
        <w:t>ПОСТАНОВЛЯЕТ:</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9395D">
        <w:rPr>
          <w:rFonts w:ascii="Times New Roman" w:eastAsia="Calibri" w:hAnsi="Times New Roman" w:cs="Times New Roman"/>
          <w:sz w:val="12"/>
          <w:szCs w:val="12"/>
        </w:rPr>
        <w:t>Внести изменения в постановление  Администрации муниципального района Сергиевский от 27.04.2017г. № 431 «Об утверждении Порядка предоставления в 2017-2019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следующие изменения:</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В порядке в предоставления в 2017-2019 годах субсидий сельскохозяйственным товаропроизводителям, осуществляющим свою деятельность на территории Самарской области,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(далее – Порядок):</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в пункте 2.3:</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абзац первый дополнить словами «(при первом обращении производителя в министерство в текущем финансовом году для предоставления субсидии) или принятие решения о предоставлении субсидий (при последующих обращениях производителя в министерство в текущем финансовом году для предоставления субсидии)»;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абзацы третий, четвёртый изложить в следующей редакции: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«имеют неисполненную обязанность по уплате налогов, сборов, страховых взносов (за исключением страховых взносов на обязательное социальное страхование от несчастных случаев на производстве и профессиональных заболеваний), пеней, штрафов, процентов (за исключением процентов за пользование бюджетным кредитом, предоставленным из областного бюджета), подлежащих уплате в соответствии с законодательством Российской Федерации о налогах и сборах;</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имеют недоимку по страховым взносам на обязательное социальное страхование от несчастных случаев на производстве и профессиональных заболеваний, задолженность по пеням и штрафам в Фонд социального страхования Российской Федерации (если производитель зарегистрирован в Фонде социального страхования Российской Федерации и обратился в министерство для предоставления субсидии после 1 июля 2017 года);</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абзац четвертый пункта 2.5 изложить в следующей редакции: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«отсутствие у получателя на определённую получателем дату с 1 по 24 июля 2017 года просроченной задолженности по обязательным платежам в государственные внебюджетные фонды Российской Федерации (Пенсионный фонд Российской Федерации, Фонд социального страхования Российской Федерации) (если получатель зарегистрирован в указанных государственных внебюджетных фондах и обратился в министерство для предоставления субсидии до 1 июля 2017 года);»;</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абзацы второй, третий пункта 2.6 изложить в следующей редакции: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«не позднее 25 июля 2017 года справки Федеральной налоговой службы, Фонда социального страхования Российской Федерации об отсутствии у получателей на определённые получателями даты с 1 по 24 июля 2017 года просроченной задолженности по обязательным платежам в государственные внебюджетные фонды Российской Федерации (Пенсионный фонд Российской Федерации, Фонд социального страхования Российской Федерации) (если получатель зарегистрирован в указанных государственных внебюджетных фондах и обратился</w:t>
      </w:r>
      <w:proofErr w:type="gramEnd"/>
      <w:r w:rsidRPr="0029395D">
        <w:rPr>
          <w:rFonts w:ascii="Times New Roman" w:eastAsia="Calibri" w:hAnsi="Times New Roman" w:cs="Times New Roman"/>
          <w:sz w:val="12"/>
          <w:szCs w:val="12"/>
        </w:rPr>
        <w:t xml:space="preserve"> в министерство для предоставления субсидии до 1 июля 2017 года);</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не позднее 25 июля 2017 года письма, подтверждающие, что получатели не зарегистрированы в Фонде социального страхования Российской Федерации, подписанные получателями (если получатель не представил справку Фонда социального страхования Российской Федерации об отсутствии у получателя на определённую получателем дату с 1 по 24 июля 2017 года просроченной задолженности по обязательным платежам и обратился в министерство для предоставления субсидии до 1 июля</w:t>
      </w:r>
      <w:proofErr w:type="gramEnd"/>
      <w:r w:rsidRPr="0029395D">
        <w:rPr>
          <w:rFonts w:ascii="Times New Roman" w:eastAsia="Calibri" w:hAnsi="Times New Roman" w:cs="Times New Roman"/>
          <w:sz w:val="12"/>
          <w:szCs w:val="12"/>
        </w:rPr>
        <w:t xml:space="preserve"> </w:t>
      </w:r>
      <w:proofErr w:type="gramStart"/>
      <w:r w:rsidRPr="0029395D">
        <w:rPr>
          <w:rFonts w:ascii="Times New Roman" w:eastAsia="Calibri" w:hAnsi="Times New Roman" w:cs="Times New Roman"/>
          <w:sz w:val="12"/>
          <w:szCs w:val="12"/>
        </w:rPr>
        <w:t>2017 года);»;</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пункт 2.8 изложить в следующей редакции: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«2.8. В случае увеличения ставки расчёта размера субсидии получатель не позднее 1 декабря текущего финансового года представляет в Администрацию следующие документы:</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справка-перерасчёт по форме, утверждаемой муниципальным правовым актом соответствующего муниципального района, на территории которого получатель осуществляет свою деятельность;</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письмо, подтверждающее, что получатель осуществляет производство молока, имеет в наличии поголовье молочных коров (с указанием их численности), не находится в процессе реорганизации, ликвидации, банкротства и не имеет ограничения на осуществление хозяйственной деятельности, подписанное получателем;</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выданная Федеральной налоговой службой;</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справка о состоянии расчётов по страховым взносам, пеням и штрафам на обязательное социальное страхование от несчастных случаев на производстве и профессиональных заболеваний, выданная Фондом социального страхования Российской Федерации (если получатель зарегистрирован в Фонде социального страхования Российской Федерации);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письмо, подтверждающее, что получатель не зарегистрирован в Фонде социального страхования Российской Федерации, подписанное получателем (если получатель не представил справку о состоянии расчётов по страховым взносам, пеням и штрафам на обязательное социальное страхование от несчастных случаев на производстве и профессиональных заболеваний).</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Если получатель обратился в Администрацию для предоставления субсидии с 1-го по 15-е число текущего месяца, документы, указанные в абзацах с третьего по шестой настоящего пункта, должны подтверждать соответствие получателя требованиям, указанным в пункте 2.3 настоящего Порядка, по состоянию на 1-е число месяца, предшествующего месяцу его обращения в Администрацию для предоставления субсидии.</w:t>
      </w:r>
      <w:proofErr w:type="gramEnd"/>
    </w:p>
    <w:p w:rsidR="00CD2E01"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 xml:space="preserve">Если получатель обратился в Администрацию для предоставления субсидии после 15-го числа текущего месяца, документы, указанные </w:t>
      </w:r>
      <w:proofErr w:type="gramStart"/>
      <w:r w:rsidRPr="0029395D">
        <w:rPr>
          <w:rFonts w:ascii="Times New Roman" w:eastAsia="Calibri" w:hAnsi="Times New Roman" w:cs="Times New Roman"/>
          <w:sz w:val="12"/>
          <w:szCs w:val="12"/>
        </w:rPr>
        <w:t>в</w:t>
      </w:r>
      <w:proofErr w:type="gramEnd"/>
      <w:r w:rsidRPr="0029395D">
        <w:rPr>
          <w:rFonts w:ascii="Times New Roman" w:eastAsia="Calibri" w:hAnsi="Times New Roman" w:cs="Times New Roman"/>
          <w:sz w:val="12"/>
          <w:szCs w:val="12"/>
        </w:rPr>
        <w:t xml:space="preserve"> </w:t>
      </w:r>
    </w:p>
    <w:p w:rsidR="00CD2E01" w:rsidRDefault="0029395D" w:rsidP="00CD2E01">
      <w:pPr>
        <w:tabs>
          <w:tab w:val="left" w:pos="284"/>
        </w:tabs>
        <w:spacing w:after="0" w:line="240" w:lineRule="auto"/>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абзацах</w:t>
      </w:r>
      <w:proofErr w:type="gramEnd"/>
      <w:r w:rsidRPr="0029395D">
        <w:rPr>
          <w:rFonts w:ascii="Times New Roman" w:eastAsia="Calibri" w:hAnsi="Times New Roman" w:cs="Times New Roman"/>
          <w:sz w:val="12"/>
          <w:szCs w:val="12"/>
        </w:rPr>
        <w:t xml:space="preserve"> с третьего по шестой настоящего пункта, должны подтверждать соответствие получателя требованиям, указанным в пункте 2.3 </w:t>
      </w:r>
    </w:p>
    <w:p w:rsidR="0029395D" w:rsidRPr="0029395D" w:rsidRDefault="0029395D" w:rsidP="00CD2E01">
      <w:pPr>
        <w:tabs>
          <w:tab w:val="left" w:pos="284"/>
        </w:tabs>
        <w:spacing w:after="0" w:line="240" w:lineRule="auto"/>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lastRenderedPageBreak/>
        <w:t>настоящего Порядка, по состоянию на 1-е число месяца его обращения в Администрацию для предоставления субсидии</w:t>
      </w:r>
      <w:proofErr w:type="gramStart"/>
      <w:r w:rsidRPr="0029395D">
        <w:rPr>
          <w:rFonts w:ascii="Times New Roman" w:eastAsia="Calibri" w:hAnsi="Times New Roman" w:cs="Times New Roman"/>
          <w:sz w:val="12"/>
          <w:szCs w:val="12"/>
        </w:rPr>
        <w:t>.»;</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абзацы с шестого по восьмой пункта 2.9 изложить в следующей редакции: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выданная Федеральной налоговой службой;</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справка о состоянии расчётов по страховым взносам, пеням и штрафам на обязательное социальное страхование от несчастных случаев на производстве и профессиональных заболеваний, выданная Фондом социального страхования Российской Федерации (если производитель зарегистрирован в Фонде социального страхования Российской Федерации и   обратился в министерство для предоставления субсидии после 1 июля   2017 года);</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письмо, подтверждающее, что производитель не зарегистрирован в Фонде социального страхования Российской Федерации, подписанное производителем (если производитель не представил справку о состоянии расчётов по страховым взносам, пеням и штрафам на обязательное социальное страхование от несчастных случаев на производстве и профессиональных заболеваний и обратился в министерство для предоставления субсидии после 1 июля 2017 года);»;</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абзац шестой пункта 2.13 изложить в следующей редакции: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«заключение соглашения (единовременно при первом обращении получателя субсидии в текущем финансовом году) в течение 5 рабочих дней со дня принятия решения о предоставлении получателю субсидии</w:t>
      </w:r>
      <w:proofErr w:type="gramStart"/>
      <w:r w:rsidRPr="0029395D">
        <w:rPr>
          <w:rFonts w:ascii="Times New Roman" w:eastAsia="Calibri" w:hAnsi="Times New Roman" w:cs="Times New Roman"/>
          <w:sz w:val="12"/>
          <w:szCs w:val="12"/>
        </w:rPr>
        <w:t>.»;</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в приложении 3 к Порядку:</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в абзацах первом, втором примечания со знаком сноски «**» слово «документы» заменить словом «сведения».</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2. Опубликовать настоящее постановление в газете «Сергиевский вестник».</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 xml:space="preserve">4. </w:t>
      </w:r>
      <w:proofErr w:type="gramStart"/>
      <w:r w:rsidRPr="0029395D">
        <w:rPr>
          <w:rFonts w:ascii="Times New Roman" w:eastAsia="Calibri" w:hAnsi="Times New Roman" w:cs="Times New Roman"/>
          <w:sz w:val="12"/>
          <w:szCs w:val="12"/>
        </w:rPr>
        <w:t>Контроль за</w:t>
      </w:r>
      <w:proofErr w:type="gramEnd"/>
      <w:r w:rsidRPr="0029395D">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29395D">
        <w:rPr>
          <w:rFonts w:ascii="Times New Roman" w:eastAsia="Calibri" w:hAnsi="Times New Roman" w:cs="Times New Roman"/>
          <w:sz w:val="12"/>
          <w:szCs w:val="12"/>
        </w:rPr>
        <w:t>Чернова А.Е.</w:t>
      </w:r>
    </w:p>
    <w:p w:rsidR="0029395D" w:rsidRDefault="0029395D" w:rsidP="0029395D">
      <w:pPr>
        <w:tabs>
          <w:tab w:val="left" w:pos="284"/>
        </w:tabs>
        <w:spacing w:after="0" w:line="240" w:lineRule="auto"/>
        <w:jc w:val="right"/>
        <w:rPr>
          <w:rFonts w:ascii="Times New Roman" w:eastAsia="Calibri" w:hAnsi="Times New Roman" w:cs="Times New Roman"/>
          <w:sz w:val="12"/>
          <w:szCs w:val="12"/>
        </w:rPr>
      </w:pPr>
      <w:r w:rsidRPr="0029395D">
        <w:rPr>
          <w:rFonts w:ascii="Times New Roman" w:eastAsia="Calibri" w:hAnsi="Times New Roman" w:cs="Times New Roman"/>
          <w:sz w:val="12"/>
          <w:szCs w:val="12"/>
        </w:rPr>
        <w:t>Глава муниципального района Сергиевский</w:t>
      </w:r>
    </w:p>
    <w:p w:rsidR="0029395D" w:rsidRPr="0029395D" w:rsidRDefault="0029395D" w:rsidP="0029395D">
      <w:pPr>
        <w:tabs>
          <w:tab w:val="left" w:pos="284"/>
        </w:tabs>
        <w:spacing w:after="0" w:line="240" w:lineRule="auto"/>
        <w:jc w:val="right"/>
        <w:rPr>
          <w:rFonts w:ascii="Times New Roman" w:eastAsia="Calibri" w:hAnsi="Times New Roman" w:cs="Times New Roman"/>
          <w:sz w:val="12"/>
          <w:szCs w:val="12"/>
        </w:rPr>
      </w:pPr>
      <w:r w:rsidRPr="0029395D">
        <w:rPr>
          <w:rFonts w:ascii="Times New Roman" w:eastAsia="Calibri" w:hAnsi="Times New Roman" w:cs="Times New Roman"/>
          <w:sz w:val="12"/>
          <w:szCs w:val="12"/>
        </w:rPr>
        <w:t>А.А. Веселов</w:t>
      </w:r>
    </w:p>
    <w:p w:rsidR="0029395D" w:rsidRPr="00B74316" w:rsidRDefault="0029395D" w:rsidP="0029395D">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29395D" w:rsidRPr="00B74316" w:rsidRDefault="0029395D" w:rsidP="0029395D">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29395D" w:rsidRPr="00B74316" w:rsidRDefault="0029395D" w:rsidP="0029395D">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29395D" w:rsidRPr="00B74316" w:rsidRDefault="0029395D" w:rsidP="0029395D">
      <w:pPr>
        <w:tabs>
          <w:tab w:val="left" w:pos="284"/>
        </w:tabs>
        <w:spacing w:after="0" w:line="240" w:lineRule="auto"/>
        <w:jc w:val="center"/>
        <w:rPr>
          <w:rFonts w:ascii="Times New Roman" w:eastAsia="Calibri" w:hAnsi="Times New Roman" w:cs="Times New Roman"/>
          <w:sz w:val="12"/>
          <w:szCs w:val="12"/>
        </w:rPr>
      </w:pPr>
    </w:p>
    <w:p w:rsidR="0029395D" w:rsidRPr="00B74316" w:rsidRDefault="0029395D" w:rsidP="0029395D">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29395D" w:rsidRPr="00B74316" w:rsidRDefault="0029395D" w:rsidP="002939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июня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№714</w:t>
      </w:r>
    </w:p>
    <w:p w:rsidR="0029395D" w:rsidRDefault="0029395D" w:rsidP="0029395D">
      <w:pPr>
        <w:tabs>
          <w:tab w:val="left" w:pos="284"/>
        </w:tabs>
        <w:spacing w:after="0" w:line="240" w:lineRule="auto"/>
        <w:jc w:val="center"/>
        <w:rPr>
          <w:rFonts w:ascii="Times New Roman" w:eastAsia="Calibri" w:hAnsi="Times New Roman" w:cs="Times New Roman"/>
          <w:b/>
          <w:sz w:val="12"/>
          <w:szCs w:val="12"/>
        </w:rPr>
      </w:pPr>
      <w:r w:rsidRPr="0029395D">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29395D" w:rsidRPr="0029395D" w:rsidRDefault="0029395D" w:rsidP="0029395D">
      <w:pPr>
        <w:tabs>
          <w:tab w:val="left" w:pos="284"/>
        </w:tabs>
        <w:spacing w:after="0" w:line="240" w:lineRule="auto"/>
        <w:jc w:val="center"/>
        <w:rPr>
          <w:rFonts w:ascii="Times New Roman" w:eastAsia="Calibri" w:hAnsi="Times New Roman" w:cs="Times New Roman"/>
          <w:b/>
          <w:sz w:val="12"/>
          <w:szCs w:val="12"/>
        </w:rPr>
      </w:pPr>
      <w:r w:rsidRPr="0029395D">
        <w:rPr>
          <w:rFonts w:ascii="Times New Roman" w:eastAsia="Calibri" w:hAnsi="Times New Roman" w:cs="Times New Roman"/>
          <w:b/>
          <w:sz w:val="12"/>
          <w:szCs w:val="12"/>
        </w:rPr>
        <w:t>№1447 от 30.12.2016 года «Об официальном сайте Администрации муниципального района Сергиевский Самарской области в информационно-телекоммуникационной сети «Интернет»»</w:t>
      </w:r>
    </w:p>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09.02.2009 №8-ФЗ «Об обеспечении доступа к информации о деятельности государственных органов и органов местного самоуправления», Уставом муниципального района Сергиевский Самарской области, кадровыми изменениями в Администрации муниципального района Сергиевский, а также в целях обеспечения доступа граждан и организаций к информации о</w:t>
      </w:r>
      <w:proofErr w:type="gramEnd"/>
      <w:r w:rsidRPr="0029395D">
        <w:rPr>
          <w:rFonts w:ascii="Times New Roman" w:eastAsia="Calibri" w:hAnsi="Times New Roman" w:cs="Times New Roman"/>
          <w:sz w:val="12"/>
          <w:szCs w:val="12"/>
        </w:rPr>
        <w:t xml:space="preserve"> деятельности Администрации муниципального района Сергиевский Самарской области и подведомственных ей организаций, Администрация муниципального района Сергиевский</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b/>
          <w:sz w:val="12"/>
          <w:szCs w:val="12"/>
        </w:rPr>
      </w:pPr>
      <w:r w:rsidRPr="0029395D">
        <w:rPr>
          <w:rFonts w:ascii="Times New Roman" w:eastAsia="Calibri" w:hAnsi="Times New Roman" w:cs="Times New Roman"/>
          <w:b/>
          <w:sz w:val="12"/>
          <w:szCs w:val="12"/>
        </w:rPr>
        <w:t>ПОСТАНОВЛЯЕТ:</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9395D">
        <w:rPr>
          <w:rFonts w:ascii="Times New Roman" w:eastAsia="Calibri" w:hAnsi="Times New Roman" w:cs="Times New Roman"/>
          <w:sz w:val="12"/>
          <w:szCs w:val="12"/>
        </w:rPr>
        <w:t>Внести в постановление Администрации муниципального района Сергиевский №1447 от 30.12.2016 года «Об официальном сайте Администрации муниципального района Сергиевский Самарской области в информационно-телекоммуникационной сети «Интернет»  (далее-постановление) изменения следующего содержания:</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9395D">
        <w:rPr>
          <w:rFonts w:ascii="Times New Roman" w:eastAsia="Calibri" w:hAnsi="Times New Roman" w:cs="Times New Roman"/>
          <w:sz w:val="12"/>
          <w:szCs w:val="12"/>
        </w:rPr>
        <w:t>В пункте 4 постановления слова «Информационно-аналитическому  отделу Организационного управления администрации муниципального района Сергиевский (Поповой Е.А.)»  заменить словами «Организационному управлению администрации муниципального района Сергиевский (Пикало М.А.)».</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29395D">
        <w:rPr>
          <w:rFonts w:ascii="Times New Roman" w:eastAsia="Calibri" w:hAnsi="Times New Roman" w:cs="Times New Roman"/>
          <w:sz w:val="12"/>
          <w:szCs w:val="12"/>
        </w:rPr>
        <w:t>В приложении №1 к постановлению:</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1.2.1 </w:t>
      </w:r>
      <w:r w:rsidRPr="0029395D">
        <w:rPr>
          <w:rFonts w:ascii="Times New Roman" w:eastAsia="Calibri" w:hAnsi="Times New Roman" w:cs="Times New Roman"/>
          <w:sz w:val="12"/>
          <w:szCs w:val="12"/>
        </w:rPr>
        <w:t>в пункте 19 слова «Информационно-аналитический  отдел Организационного управления администрации (далее-информационно-аналитический отдел)»  заменить словами «Организационное управление администрации муниципального района Сергиевский (далее - Организационное управление)».</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29395D">
        <w:rPr>
          <w:rFonts w:ascii="Times New Roman" w:eastAsia="Calibri" w:hAnsi="Times New Roman" w:cs="Times New Roman"/>
          <w:sz w:val="12"/>
          <w:szCs w:val="12"/>
        </w:rPr>
        <w:t xml:space="preserve"> В приложении №2 к постановлению:</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1.3.1 пункт 3 изложить в следующей редакции: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«3.  Информация, предусмотренная для размещения на Официальном сайте Администрации, представляется должностными лицами в составе, сроки и по форме, приведенными в Приложении №1 к настоящему Регламенту и сопровождается письмом на имя руководителя Организационного управления с указанием  раздела (вкладки), в котором должна быть размещена направляемая информация.</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Должностные лица имеют право предоставлять  иную информацию о своей деятельности с учетом требований Федерального закона от 9 февраля 2009 г. № 8-ФЗ «Об обеспечении доступа к информации о деятельности государственных органов и органов местного самоуправления».</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 xml:space="preserve">Должностное лицо, направившее информацию для размещения на Официальном сайте Администрации, осуществляет </w:t>
      </w:r>
      <w:proofErr w:type="gramStart"/>
      <w:r w:rsidRPr="0029395D">
        <w:rPr>
          <w:rFonts w:ascii="Times New Roman" w:eastAsia="Calibri" w:hAnsi="Times New Roman" w:cs="Times New Roman"/>
          <w:sz w:val="12"/>
          <w:szCs w:val="12"/>
        </w:rPr>
        <w:t>контроль за</w:t>
      </w:r>
      <w:proofErr w:type="gramEnd"/>
      <w:r w:rsidRPr="0029395D">
        <w:rPr>
          <w:rFonts w:ascii="Times New Roman" w:eastAsia="Calibri" w:hAnsi="Times New Roman" w:cs="Times New Roman"/>
          <w:sz w:val="12"/>
          <w:szCs w:val="12"/>
        </w:rPr>
        <w:t xml:space="preserve"> ее  размещением в сроки, установленные пунктом 10 Регламента.</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 xml:space="preserve">В случае </w:t>
      </w:r>
      <w:proofErr w:type="gramStart"/>
      <w:r w:rsidRPr="0029395D">
        <w:rPr>
          <w:rFonts w:ascii="Times New Roman" w:eastAsia="Calibri" w:hAnsi="Times New Roman" w:cs="Times New Roman"/>
          <w:sz w:val="12"/>
          <w:szCs w:val="12"/>
        </w:rPr>
        <w:t>не размещения</w:t>
      </w:r>
      <w:proofErr w:type="gramEnd"/>
      <w:r w:rsidRPr="0029395D">
        <w:rPr>
          <w:rFonts w:ascii="Times New Roman" w:eastAsia="Calibri" w:hAnsi="Times New Roman" w:cs="Times New Roman"/>
          <w:sz w:val="12"/>
          <w:szCs w:val="12"/>
        </w:rPr>
        <w:t xml:space="preserve"> в  указанные сроки информации или размещение информации не в полном объеме, должностное лицо направляет руководителю Организационного управления письмо с указанием сроков устранения нарушений.</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 xml:space="preserve">Должностные лица, ответственные за направление информации, осуществляет  постоянный </w:t>
      </w:r>
      <w:proofErr w:type="gramStart"/>
      <w:r w:rsidRPr="0029395D">
        <w:rPr>
          <w:rFonts w:ascii="Times New Roman" w:eastAsia="Calibri" w:hAnsi="Times New Roman" w:cs="Times New Roman"/>
          <w:sz w:val="12"/>
          <w:szCs w:val="12"/>
        </w:rPr>
        <w:t>контроль за</w:t>
      </w:r>
      <w:proofErr w:type="gramEnd"/>
      <w:r w:rsidRPr="0029395D">
        <w:rPr>
          <w:rFonts w:ascii="Times New Roman" w:eastAsia="Calibri" w:hAnsi="Times New Roman" w:cs="Times New Roman"/>
          <w:sz w:val="12"/>
          <w:szCs w:val="12"/>
        </w:rPr>
        <w:t xml:space="preserve"> наличием информации, указанной в пункте 3 Регламента, на Официальном сайте Администрации, а также за ее актуальным состоянием.</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1.3.2 в пунктах 6, 7, 8,  9  слова «информационно-аналитический отдел»  заменить словами «Организационное управление».</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1.3.3 пункт 11 изложить в следующей редакции:</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«11. Персональная ответственность за своевременное направление информации в Организационное управление, ее размещением в полном объеме, а также за ее актуальное состояние на Официальном сайте Администрации возлагается на лиц, направивших информацию.</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Персональная ответственность за размещение предоставленной информации  в сроки, указанные в пункте 10 Регламента, возлагается на специалиста Организационного управления, в должностной инструкции которого предусмотрена обязанность по размещению информации на официальном сайте Администрации</w:t>
      </w:r>
      <w:proofErr w:type="gramStart"/>
      <w:r w:rsidRPr="0029395D">
        <w:rPr>
          <w:rFonts w:ascii="Times New Roman" w:eastAsia="Calibri" w:hAnsi="Times New Roman" w:cs="Times New Roman"/>
          <w:sz w:val="12"/>
          <w:szCs w:val="12"/>
        </w:rPr>
        <w:t>.».</w:t>
      </w:r>
      <w:proofErr w:type="gramEnd"/>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1.4. В приложении №1 к Регламенту информационного наполнения официального сайта Администрации муниципального района Сергиевский Самарской области в информационно-телекоммуникационной сети «Интернет»:</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1.4.1 по всему тексту слова «информационно-аналитический  отдел Организационного управления администрации» заменить словами «Организационное управление администрации муниципального района Сергиевский»;</w:t>
      </w:r>
    </w:p>
    <w:p w:rsidR="00CD2E01"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 xml:space="preserve">1.4.2  в пунктах 1.6, 2.2, 2.3, 2.4, 3, 6, 7, 8.1, 8.3, 9.1 слова «размещается в течение 3 рабочих дней» заменить словами «размещается </w:t>
      </w:r>
      <w:proofErr w:type="gramStart"/>
      <w:r w:rsidRPr="0029395D">
        <w:rPr>
          <w:rFonts w:ascii="Times New Roman" w:eastAsia="Calibri" w:hAnsi="Times New Roman" w:cs="Times New Roman"/>
          <w:sz w:val="12"/>
          <w:szCs w:val="12"/>
        </w:rPr>
        <w:t>в</w:t>
      </w:r>
      <w:proofErr w:type="gramEnd"/>
      <w:r w:rsidRPr="0029395D">
        <w:rPr>
          <w:rFonts w:ascii="Times New Roman" w:eastAsia="Calibri" w:hAnsi="Times New Roman" w:cs="Times New Roman"/>
          <w:sz w:val="12"/>
          <w:szCs w:val="12"/>
        </w:rPr>
        <w:t xml:space="preserve"> </w:t>
      </w:r>
    </w:p>
    <w:p w:rsidR="0029395D" w:rsidRPr="0029395D" w:rsidRDefault="0029395D" w:rsidP="00CD2E01">
      <w:pPr>
        <w:tabs>
          <w:tab w:val="left" w:pos="284"/>
        </w:tabs>
        <w:spacing w:after="0" w:line="240" w:lineRule="auto"/>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lastRenderedPageBreak/>
        <w:t>течение 5 рабочих дней».</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1.4.3 дополнить пунктом 2.5. следующего содержания:</w:t>
      </w:r>
    </w:p>
    <w:tbl>
      <w:tblPr>
        <w:tblStyle w:val="af1"/>
        <w:tblW w:w="0" w:type="auto"/>
        <w:tblInd w:w="108" w:type="dxa"/>
        <w:tblLook w:val="04A0" w:firstRow="1" w:lastRow="0" w:firstColumn="1" w:lastColumn="0" w:noHBand="0" w:noVBand="1"/>
      </w:tblPr>
      <w:tblGrid>
        <w:gridCol w:w="2127"/>
        <w:gridCol w:w="1275"/>
        <w:gridCol w:w="2694"/>
        <w:gridCol w:w="1417"/>
      </w:tblGrid>
      <w:tr w:rsidR="0029395D" w:rsidRPr="0029395D" w:rsidTr="0029395D">
        <w:tc>
          <w:tcPr>
            <w:tcW w:w="2127" w:type="dxa"/>
          </w:tcPr>
          <w:p w:rsidR="0029395D" w:rsidRPr="0029395D" w:rsidRDefault="0029395D" w:rsidP="0029395D">
            <w:pPr>
              <w:tabs>
                <w:tab w:val="left" w:pos="284"/>
              </w:tabs>
              <w:rPr>
                <w:rFonts w:ascii="Times New Roman" w:eastAsia="Calibri" w:hAnsi="Times New Roman" w:cs="Times New Roman"/>
                <w:sz w:val="12"/>
                <w:szCs w:val="12"/>
              </w:rPr>
            </w:pPr>
            <w:r w:rsidRPr="0029395D">
              <w:rPr>
                <w:rFonts w:ascii="Times New Roman" w:eastAsia="Calibri" w:hAnsi="Times New Roman" w:cs="Times New Roman"/>
                <w:bCs/>
                <w:sz w:val="12"/>
                <w:szCs w:val="12"/>
              </w:rPr>
              <w:t>2.5. Проекты нормативных правовых актов Администрации</w:t>
            </w:r>
          </w:p>
        </w:tc>
        <w:tc>
          <w:tcPr>
            <w:tcW w:w="1275" w:type="dxa"/>
          </w:tcPr>
          <w:p w:rsidR="0029395D" w:rsidRPr="0029395D" w:rsidRDefault="0029395D" w:rsidP="0029395D">
            <w:pPr>
              <w:tabs>
                <w:tab w:val="left" w:pos="284"/>
              </w:tabs>
              <w:rPr>
                <w:rFonts w:ascii="Times New Roman" w:eastAsia="Calibri" w:hAnsi="Times New Roman" w:cs="Times New Roman"/>
                <w:bCs/>
                <w:sz w:val="12"/>
                <w:szCs w:val="12"/>
              </w:rPr>
            </w:pPr>
            <w:r w:rsidRPr="0029395D">
              <w:rPr>
                <w:rFonts w:ascii="Times New Roman" w:eastAsia="Calibri" w:hAnsi="Times New Roman" w:cs="Times New Roman"/>
                <w:bCs/>
                <w:sz w:val="12"/>
                <w:szCs w:val="12"/>
              </w:rPr>
              <w:t>В течение 1-3 дней со дня разработки</w:t>
            </w:r>
          </w:p>
        </w:tc>
        <w:tc>
          <w:tcPr>
            <w:tcW w:w="2694" w:type="dxa"/>
          </w:tcPr>
          <w:p w:rsidR="0029395D" w:rsidRPr="0029395D" w:rsidRDefault="0029395D" w:rsidP="0029395D">
            <w:pPr>
              <w:tabs>
                <w:tab w:val="left" w:pos="284"/>
              </w:tabs>
              <w:rPr>
                <w:rFonts w:ascii="Times New Roman" w:eastAsia="Calibri" w:hAnsi="Times New Roman" w:cs="Times New Roman"/>
                <w:bCs/>
                <w:sz w:val="12"/>
                <w:szCs w:val="12"/>
              </w:rPr>
            </w:pPr>
            <w:r w:rsidRPr="0029395D">
              <w:rPr>
                <w:rFonts w:ascii="Times New Roman" w:eastAsia="Calibri" w:hAnsi="Times New Roman" w:cs="Times New Roman"/>
                <w:bCs/>
                <w:sz w:val="12"/>
                <w:szCs w:val="12"/>
              </w:rPr>
              <w:t>Структурные подразделения Администрации, являющиеся исполнителями</w:t>
            </w:r>
          </w:p>
        </w:tc>
        <w:tc>
          <w:tcPr>
            <w:tcW w:w="1417" w:type="dxa"/>
          </w:tcPr>
          <w:p w:rsidR="0029395D" w:rsidRPr="0029395D" w:rsidRDefault="0029395D" w:rsidP="0029395D">
            <w:pPr>
              <w:tabs>
                <w:tab w:val="left" w:pos="284"/>
              </w:tabs>
              <w:rPr>
                <w:rFonts w:ascii="Times New Roman" w:eastAsia="Calibri" w:hAnsi="Times New Roman" w:cs="Times New Roman"/>
                <w:b/>
                <w:bCs/>
                <w:sz w:val="12"/>
                <w:szCs w:val="12"/>
              </w:rPr>
            </w:pPr>
            <w:r w:rsidRPr="0029395D">
              <w:rPr>
                <w:rFonts w:ascii="Times New Roman" w:eastAsia="Calibri" w:hAnsi="Times New Roman" w:cs="Times New Roman"/>
                <w:bCs/>
                <w:sz w:val="12"/>
                <w:szCs w:val="12"/>
              </w:rPr>
              <w:t xml:space="preserve">размещается в течение 3 рабочих дней </w:t>
            </w:r>
          </w:p>
        </w:tc>
      </w:tr>
    </w:tbl>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1.4.4  дополнить пунктом  4.1 следующего содержания:</w:t>
      </w:r>
    </w:p>
    <w:tbl>
      <w:tblPr>
        <w:tblStyle w:val="af1"/>
        <w:tblW w:w="0" w:type="auto"/>
        <w:tblInd w:w="108" w:type="dxa"/>
        <w:tblLook w:val="04A0" w:firstRow="1" w:lastRow="0" w:firstColumn="1" w:lastColumn="0" w:noHBand="0" w:noVBand="1"/>
      </w:tblPr>
      <w:tblGrid>
        <w:gridCol w:w="2127"/>
        <w:gridCol w:w="1275"/>
        <w:gridCol w:w="2729"/>
        <w:gridCol w:w="1382"/>
      </w:tblGrid>
      <w:tr w:rsidR="0029395D" w:rsidRPr="0029395D" w:rsidTr="0029395D">
        <w:tc>
          <w:tcPr>
            <w:tcW w:w="2127" w:type="dxa"/>
          </w:tcPr>
          <w:p w:rsidR="0029395D" w:rsidRPr="0029395D" w:rsidRDefault="0029395D" w:rsidP="0029395D">
            <w:pPr>
              <w:tabs>
                <w:tab w:val="left" w:pos="284"/>
              </w:tabs>
              <w:rPr>
                <w:rFonts w:ascii="Times New Roman" w:eastAsia="Calibri" w:hAnsi="Times New Roman" w:cs="Times New Roman"/>
                <w:sz w:val="12"/>
                <w:szCs w:val="12"/>
              </w:rPr>
            </w:pPr>
            <w:r w:rsidRPr="0029395D">
              <w:rPr>
                <w:rFonts w:ascii="Times New Roman" w:eastAsia="Calibri" w:hAnsi="Times New Roman" w:cs="Times New Roman"/>
                <w:sz w:val="12"/>
                <w:szCs w:val="12"/>
              </w:rPr>
              <w:t>4. Новостной материал размещается не менее 3-х раз в неделю».</w:t>
            </w:r>
          </w:p>
        </w:tc>
        <w:tc>
          <w:tcPr>
            <w:tcW w:w="1275" w:type="dxa"/>
          </w:tcPr>
          <w:p w:rsidR="0029395D" w:rsidRPr="0029395D" w:rsidRDefault="0029395D" w:rsidP="0029395D">
            <w:pPr>
              <w:tabs>
                <w:tab w:val="left" w:pos="284"/>
              </w:tabs>
              <w:ind w:firstLine="284"/>
              <w:rPr>
                <w:rFonts w:ascii="Times New Roman" w:eastAsia="Calibri" w:hAnsi="Times New Roman" w:cs="Times New Roman"/>
                <w:bCs/>
                <w:sz w:val="12"/>
                <w:szCs w:val="12"/>
              </w:rPr>
            </w:pPr>
          </w:p>
        </w:tc>
        <w:tc>
          <w:tcPr>
            <w:tcW w:w="2729" w:type="dxa"/>
          </w:tcPr>
          <w:p w:rsidR="0029395D" w:rsidRPr="0029395D" w:rsidRDefault="0029395D" w:rsidP="0029395D">
            <w:pPr>
              <w:tabs>
                <w:tab w:val="left" w:pos="284"/>
              </w:tabs>
              <w:ind w:hanging="14"/>
              <w:rPr>
                <w:rFonts w:ascii="Times New Roman" w:eastAsia="Calibri" w:hAnsi="Times New Roman" w:cs="Times New Roman"/>
                <w:bCs/>
                <w:sz w:val="12"/>
                <w:szCs w:val="12"/>
              </w:rPr>
            </w:pPr>
            <w:r w:rsidRPr="0029395D">
              <w:rPr>
                <w:rFonts w:ascii="Times New Roman" w:eastAsia="Calibri" w:hAnsi="Times New Roman" w:cs="Times New Roman"/>
                <w:bCs/>
                <w:sz w:val="12"/>
                <w:szCs w:val="12"/>
              </w:rPr>
              <w:t>организационное управление Администрации</w:t>
            </w:r>
          </w:p>
        </w:tc>
        <w:tc>
          <w:tcPr>
            <w:tcW w:w="1382" w:type="dxa"/>
          </w:tcPr>
          <w:p w:rsidR="0029395D" w:rsidRPr="0029395D" w:rsidRDefault="0029395D" w:rsidP="0029395D">
            <w:pPr>
              <w:tabs>
                <w:tab w:val="left" w:pos="284"/>
              </w:tabs>
              <w:ind w:hanging="2"/>
              <w:rPr>
                <w:rFonts w:ascii="Times New Roman" w:eastAsia="Calibri" w:hAnsi="Times New Roman" w:cs="Times New Roman"/>
                <w:bCs/>
                <w:sz w:val="12"/>
                <w:szCs w:val="12"/>
              </w:rPr>
            </w:pPr>
            <w:r w:rsidRPr="0029395D">
              <w:rPr>
                <w:rFonts w:ascii="Times New Roman" w:eastAsia="Calibri" w:hAnsi="Times New Roman" w:cs="Times New Roman"/>
                <w:bCs/>
                <w:sz w:val="12"/>
                <w:szCs w:val="12"/>
              </w:rPr>
              <w:t>не менее 3-х раз в неделю</w:t>
            </w:r>
          </w:p>
        </w:tc>
      </w:tr>
    </w:tbl>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3. Опубликовать настоящее постановление в газете «Сергиевский вестник».</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29395D" w:rsidRPr="0029395D" w:rsidRDefault="0029395D" w:rsidP="0029395D">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 xml:space="preserve">5. </w:t>
      </w:r>
      <w:proofErr w:type="gramStart"/>
      <w:r w:rsidRPr="0029395D">
        <w:rPr>
          <w:rFonts w:ascii="Times New Roman" w:eastAsia="Calibri" w:hAnsi="Times New Roman" w:cs="Times New Roman"/>
          <w:sz w:val="12"/>
          <w:szCs w:val="12"/>
        </w:rPr>
        <w:t>Контроль за</w:t>
      </w:r>
      <w:proofErr w:type="gramEnd"/>
      <w:r w:rsidRPr="0029395D">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Самарской области Екамасова А.И.</w:t>
      </w:r>
    </w:p>
    <w:p w:rsidR="0029395D" w:rsidRDefault="0029395D" w:rsidP="0029395D">
      <w:pPr>
        <w:tabs>
          <w:tab w:val="left" w:pos="284"/>
        </w:tabs>
        <w:spacing w:after="0" w:line="240" w:lineRule="auto"/>
        <w:jc w:val="right"/>
        <w:rPr>
          <w:rFonts w:ascii="Times New Roman" w:eastAsia="Calibri" w:hAnsi="Times New Roman" w:cs="Times New Roman"/>
          <w:sz w:val="12"/>
          <w:szCs w:val="12"/>
        </w:rPr>
      </w:pPr>
      <w:r w:rsidRPr="0029395D">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29395D">
        <w:rPr>
          <w:rFonts w:ascii="Times New Roman" w:eastAsia="Calibri" w:hAnsi="Times New Roman" w:cs="Times New Roman"/>
          <w:sz w:val="12"/>
          <w:szCs w:val="12"/>
        </w:rPr>
        <w:t>Сергиевский</w:t>
      </w:r>
    </w:p>
    <w:p w:rsidR="0029395D" w:rsidRPr="0029395D" w:rsidRDefault="0029395D" w:rsidP="0029395D">
      <w:pPr>
        <w:tabs>
          <w:tab w:val="left" w:pos="284"/>
        </w:tabs>
        <w:spacing w:after="0" w:line="240" w:lineRule="auto"/>
        <w:jc w:val="right"/>
        <w:rPr>
          <w:rFonts w:ascii="Times New Roman" w:eastAsia="Calibri" w:hAnsi="Times New Roman" w:cs="Times New Roman"/>
          <w:sz w:val="12"/>
          <w:szCs w:val="12"/>
        </w:rPr>
      </w:pPr>
      <w:r w:rsidRPr="0029395D">
        <w:rPr>
          <w:rFonts w:ascii="Times New Roman" w:eastAsia="Calibri" w:hAnsi="Times New Roman" w:cs="Times New Roman"/>
          <w:sz w:val="12"/>
          <w:szCs w:val="12"/>
        </w:rPr>
        <w:t>А.А. Веселов</w:t>
      </w:r>
    </w:p>
    <w:p w:rsidR="0029395D" w:rsidRPr="00B74316" w:rsidRDefault="0029395D" w:rsidP="0029395D">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29395D" w:rsidRPr="00B74316" w:rsidRDefault="0029395D" w:rsidP="0029395D">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29395D" w:rsidRPr="00B74316" w:rsidRDefault="0029395D" w:rsidP="0029395D">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29395D" w:rsidRPr="00B74316" w:rsidRDefault="0029395D" w:rsidP="0029395D">
      <w:pPr>
        <w:tabs>
          <w:tab w:val="left" w:pos="284"/>
        </w:tabs>
        <w:spacing w:after="0" w:line="240" w:lineRule="auto"/>
        <w:jc w:val="center"/>
        <w:rPr>
          <w:rFonts w:ascii="Times New Roman" w:eastAsia="Calibri" w:hAnsi="Times New Roman" w:cs="Times New Roman"/>
          <w:sz w:val="12"/>
          <w:szCs w:val="12"/>
        </w:rPr>
      </w:pPr>
    </w:p>
    <w:p w:rsidR="0029395D" w:rsidRPr="00B74316" w:rsidRDefault="0029395D" w:rsidP="0029395D">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29395D" w:rsidRPr="00B74316" w:rsidRDefault="0029395D" w:rsidP="002939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№728</w:t>
      </w:r>
    </w:p>
    <w:p w:rsidR="00955B45" w:rsidRPr="00955B45" w:rsidRDefault="0029395D"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Об утверждении перечня должностей в администрации</w:t>
      </w:r>
    </w:p>
    <w:p w:rsidR="0029395D" w:rsidRPr="00955B45" w:rsidRDefault="0029395D"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 xml:space="preserve">муниципального района Сергиевский, замещение </w:t>
      </w:r>
      <w:proofErr w:type="gramStart"/>
      <w:r w:rsidRPr="00955B45">
        <w:rPr>
          <w:rFonts w:ascii="Times New Roman" w:eastAsia="Calibri" w:hAnsi="Times New Roman" w:cs="Times New Roman"/>
          <w:b/>
          <w:sz w:val="12"/>
          <w:szCs w:val="12"/>
        </w:rPr>
        <w:t>которых</w:t>
      </w:r>
      <w:proofErr w:type="gramEnd"/>
      <w:r w:rsidRPr="00955B45">
        <w:rPr>
          <w:rFonts w:ascii="Times New Roman" w:eastAsia="Calibri" w:hAnsi="Times New Roman" w:cs="Times New Roman"/>
          <w:b/>
          <w:sz w:val="12"/>
          <w:szCs w:val="12"/>
        </w:rPr>
        <w:t xml:space="preserve"> связано</w:t>
      </w:r>
      <w:r w:rsidR="00955B45" w:rsidRPr="00955B45">
        <w:rPr>
          <w:rFonts w:ascii="Times New Roman" w:eastAsia="Calibri" w:hAnsi="Times New Roman" w:cs="Times New Roman"/>
          <w:b/>
          <w:sz w:val="12"/>
          <w:szCs w:val="12"/>
        </w:rPr>
        <w:t xml:space="preserve"> </w:t>
      </w:r>
      <w:r w:rsidRPr="00955B45">
        <w:rPr>
          <w:rFonts w:ascii="Times New Roman" w:eastAsia="Calibri" w:hAnsi="Times New Roman" w:cs="Times New Roman"/>
          <w:b/>
          <w:sz w:val="12"/>
          <w:szCs w:val="12"/>
        </w:rPr>
        <w:t>с коррупционными рисками</w:t>
      </w:r>
    </w:p>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 xml:space="preserve">         </w:t>
      </w:r>
    </w:p>
    <w:p w:rsidR="0029395D" w:rsidRPr="0029395D" w:rsidRDefault="0029395D" w:rsidP="00955B45">
      <w:pPr>
        <w:tabs>
          <w:tab w:val="left" w:pos="284"/>
        </w:tabs>
        <w:spacing w:after="0" w:line="240" w:lineRule="auto"/>
        <w:ind w:firstLine="284"/>
        <w:jc w:val="both"/>
        <w:rPr>
          <w:rFonts w:ascii="Times New Roman" w:eastAsia="Calibri" w:hAnsi="Times New Roman" w:cs="Times New Roman"/>
          <w:sz w:val="12"/>
          <w:szCs w:val="12"/>
        </w:rPr>
      </w:pPr>
      <w:proofErr w:type="gramStart"/>
      <w:r w:rsidRPr="0029395D">
        <w:rPr>
          <w:rFonts w:ascii="Times New Roman" w:eastAsia="Calibri" w:hAnsi="Times New Roman" w:cs="Times New Roman"/>
          <w:sz w:val="12"/>
          <w:szCs w:val="12"/>
        </w:rPr>
        <w:t>В соответствии с Федеральными законами Российской Федерации от 02.03.2007 № 25-ФЗ «О муниципальной службе в Российской Федерации», от 25.12.2008 № 273-ФЗ «О противодействии коррупции», Указом Президента Российской Федерации от 18.05.2009 № 557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w:t>
      </w:r>
      <w:proofErr w:type="gramEnd"/>
      <w:r w:rsidRPr="0029395D">
        <w:rPr>
          <w:rFonts w:ascii="Times New Roman" w:eastAsia="Calibri" w:hAnsi="Times New Roman" w:cs="Times New Roman"/>
          <w:sz w:val="12"/>
          <w:szCs w:val="12"/>
        </w:rPr>
        <w:t xml:space="preserve">, </w:t>
      </w:r>
      <w:proofErr w:type="gramStart"/>
      <w:r w:rsidRPr="0029395D">
        <w:rPr>
          <w:rFonts w:ascii="Times New Roman" w:eastAsia="Calibri" w:hAnsi="Times New Roman" w:cs="Times New Roman"/>
          <w:sz w:val="12"/>
          <w:szCs w:val="12"/>
        </w:rPr>
        <w:t>а также сведения о доходах, об имуществе и обязательствах имущественного характера своих супруги (супруга) и несовершеннолетних детей», Уставом муниципального района Сергиевский Самарской области, Постановлением администрации муниципального района Сергиевский от 27.03.2017г. № 268 «Об утверждении Методики проведения оценки коррупционных рисков, возникающих при реализации функций администрации муниципального района Сергиевский», администрация муниципального района Сергиевский</w:t>
      </w:r>
      <w:proofErr w:type="gramEnd"/>
    </w:p>
    <w:p w:rsidR="0029395D" w:rsidRPr="00955B45" w:rsidRDefault="0029395D"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ПОСТАНОВЛЯЕТ:</w:t>
      </w:r>
    </w:p>
    <w:p w:rsidR="0029395D" w:rsidRPr="0029395D"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29395D" w:rsidRPr="0029395D">
        <w:rPr>
          <w:rFonts w:ascii="Times New Roman" w:eastAsia="Calibri" w:hAnsi="Times New Roman" w:cs="Times New Roman"/>
          <w:sz w:val="12"/>
          <w:szCs w:val="12"/>
        </w:rPr>
        <w:t>Утвердить Перечень должностей в администрации муниципального района Сергиевский, замещение  которых  связано с  коррупционными рисками (далее – Перечень должностей), согласно  Приложению к настоящему постановлению.</w:t>
      </w:r>
    </w:p>
    <w:p w:rsidR="0029395D" w:rsidRPr="0029395D"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29395D" w:rsidRPr="0029395D">
        <w:rPr>
          <w:rFonts w:ascii="Times New Roman" w:eastAsia="Calibri" w:hAnsi="Times New Roman" w:cs="Times New Roman"/>
          <w:sz w:val="12"/>
          <w:szCs w:val="12"/>
        </w:rPr>
        <w:t>Установить:</w:t>
      </w:r>
    </w:p>
    <w:p w:rsidR="0029395D" w:rsidRPr="0029395D" w:rsidRDefault="0029395D" w:rsidP="00955B45">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2.1. муниципальные служащие, замещающие должности, включенные в Перечень должностей,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супруги (супруга) и несовершеннолетних детей;</w:t>
      </w:r>
    </w:p>
    <w:p w:rsidR="0029395D" w:rsidRPr="0029395D" w:rsidRDefault="0029395D" w:rsidP="00955B45">
      <w:pPr>
        <w:tabs>
          <w:tab w:val="left" w:pos="284"/>
        </w:tabs>
        <w:spacing w:after="0" w:line="240" w:lineRule="auto"/>
        <w:ind w:firstLine="284"/>
        <w:jc w:val="both"/>
        <w:rPr>
          <w:rFonts w:ascii="Times New Roman" w:eastAsia="Calibri" w:hAnsi="Times New Roman" w:cs="Times New Roman"/>
          <w:sz w:val="12"/>
          <w:szCs w:val="12"/>
        </w:rPr>
      </w:pPr>
      <w:r w:rsidRPr="0029395D">
        <w:rPr>
          <w:rFonts w:ascii="Times New Roman" w:eastAsia="Calibri" w:hAnsi="Times New Roman" w:cs="Times New Roman"/>
          <w:sz w:val="12"/>
          <w:szCs w:val="12"/>
        </w:rPr>
        <w:t>2.2.  граждане при назначении на должности, включенные в Перечень должностей,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супруги (супруга) и несовершеннолетних детей.</w:t>
      </w:r>
    </w:p>
    <w:p w:rsidR="0029395D" w:rsidRPr="0029395D"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29395D" w:rsidRPr="0029395D">
        <w:rPr>
          <w:rFonts w:ascii="Times New Roman" w:eastAsia="Calibri" w:hAnsi="Times New Roman" w:cs="Times New Roman"/>
          <w:sz w:val="12"/>
          <w:szCs w:val="12"/>
        </w:rPr>
        <w:t xml:space="preserve">Отделу по работе с персоналом администрации муниципального района Сергиевский ознакомить муниципальных служащих, замещающих </w:t>
      </w:r>
      <w:proofErr w:type="gramStart"/>
      <w:r w:rsidR="0029395D" w:rsidRPr="0029395D">
        <w:rPr>
          <w:rFonts w:ascii="Times New Roman" w:eastAsia="Calibri" w:hAnsi="Times New Roman" w:cs="Times New Roman"/>
          <w:sz w:val="12"/>
          <w:szCs w:val="12"/>
        </w:rPr>
        <w:t>должности</w:t>
      </w:r>
      <w:proofErr w:type="gramEnd"/>
      <w:r w:rsidR="0029395D" w:rsidRPr="0029395D">
        <w:rPr>
          <w:rFonts w:ascii="Times New Roman" w:eastAsia="Calibri" w:hAnsi="Times New Roman" w:cs="Times New Roman"/>
          <w:sz w:val="12"/>
          <w:szCs w:val="12"/>
        </w:rPr>
        <w:t xml:space="preserve">  включенные в Перечень должностей, с настоящим Постановлением.</w:t>
      </w:r>
    </w:p>
    <w:p w:rsidR="0029395D" w:rsidRPr="0029395D"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29395D" w:rsidRPr="0029395D">
        <w:rPr>
          <w:rFonts w:ascii="Times New Roman" w:eastAsia="Calibri" w:hAnsi="Times New Roman" w:cs="Times New Roman"/>
          <w:sz w:val="12"/>
          <w:szCs w:val="12"/>
        </w:rPr>
        <w:t>Считать утратившим силу Постановление администрации муниципального района Сергиевский от 30.03.2017г. № 285 «Об утверждении перечней должностей в администрации муниципального района Сергиевский».</w:t>
      </w:r>
    </w:p>
    <w:p w:rsidR="0029395D" w:rsidRPr="0029395D"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29395D" w:rsidRPr="0029395D">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9" w:history="1">
        <w:r w:rsidR="0029395D" w:rsidRPr="0029395D">
          <w:rPr>
            <w:rStyle w:val="ae"/>
            <w:rFonts w:ascii="Times New Roman" w:eastAsia="Calibri" w:hAnsi="Times New Roman" w:cs="Times New Roman"/>
            <w:sz w:val="12"/>
            <w:szCs w:val="12"/>
            <w:lang w:val="en-US"/>
          </w:rPr>
          <w:t>http</w:t>
        </w:r>
        <w:r w:rsidR="0029395D" w:rsidRPr="0029395D">
          <w:rPr>
            <w:rStyle w:val="ae"/>
            <w:rFonts w:ascii="Times New Roman" w:eastAsia="Calibri" w:hAnsi="Times New Roman" w:cs="Times New Roman"/>
            <w:sz w:val="12"/>
            <w:szCs w:val="12"/>
          </w:rPr>
          <w:t>://</w:t>
        </w:r>
        <w:proofErr w:type="spellStart"/>
        <w:r w:rsidR="0029395D" w:rsidRPr="0029395D">
          <w:rPr>
            <w:rStyle w:val="ae"/>
            <w:rFonts w:ascii="Times New Roman" w:eastAsia="Calibri" w:hAnsi="Times New Roman" w:cs="Times New Roman"/>
            <w:sz w:val="12"/>
            <w:szCs w:val="12"/>
            <w:lang w:val="en-US"/>
          </w:rPr>
          <w:t>sergievsk</w:t>
        </w:r>
        <w:proofErr w:type="spellEnd"/>
        <w:r w:rsidR="0029395D" w:rsidRPr="0029395D">
          <w:rPr>
            <w:rStyle w:val="ae"/>
            <w:rFonts w:ascii="Times New Roman" w:eastAsia="Calibri" w:hAnsi="Times New Roman" w:cs="Times New Roman"/>
            <w:sz w:val="12"/>
            <w:szCs w:val="12"/>
          </w:rPr>
          <w:t>.</w:t>
        </w:r>
        <w:proofErr w:type="spellStart"/>
        <w:r w:rsidR="0029395D" w:rsidRPr="0029395D">
          <w:rPr>
            <w:rStyle w:val="ae"/>
            <w:rFonts w:ascii="Times New Roman" w:eastAsia="Calibri" w:hAnsi="Times New Roman" w:cs="Times New Roman"/>
            <w:sz w:val="12"/>
            <w:szCs w:val="12"/>
            <w:lang w:val="en-US"/>
          </w:rPr>
          <w:t>ru</w:t>
        </w:r>
        <w:proofErr w:type="spellEnd"/>
      </w:hyperlink>
      <w:r w:rsidR="0029395D" w:rsidRPr="0029395D">
        <w:rPr>
          <w:rFonts w:ascii="Times New Roman" w:eastAsia="Calibri" w:hAnsi="Times New Roman" w:cs="Times New Roman"/>
          <w:sz w:val="12"/>
          <w:szCs w:val="12"/>
        </w:rPr>
        <w:t>/  в сети Интернет.</w:t>
      </w:r>
    </w:p>
    <w:p w:rsidR="0029395D" w:rsidRPr="0029395D"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29395D" w:rsidRPr="0029395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9395D" w:rsidRPr="0029395D"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proofErr w:type="gramStart"/>
      <w:r w:rsidR="0029395D" w:rsidRPr="0029395D">
        <w:rPr>
          <w:rFonts w:ascii="Times New Roman" w:eastAsia="Calibri" w:hAnsi="Times New Roman" w:cs="Times New Roman"/>
          <w:sz w:val="12"/>
          <w:szCs w:val="12"/>
        </w:rPr>
        <w:t>Контроль за</w:t>
      </w:r>
      <w:proofErr w:type="gramEnd"/>
      <w:r w:rsidR="0029395D" w:rsidRPr="0029395D">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Екамасова А.И.</w:t>
      </w:r>
    </w:p>
    <w:p w:rsidR="00955B45" w:rsidRDefault="0029395D" w:rsidP="00955B45">
      <w:pPr>
        <w:tabs>
          <w:tab w:val="left" w:pos="284"/>
        </w:tabs>
        <w:spacing w:after="0" w:line="240" w:lineRule="auto"/>
        <w:jc w:val="right"/>
        <w:rPr>
          <w:rFonts w:ascii="Times New Roman" w:eastAsia="Calibri" w:hAnsi="Times New Roman" w:cs="Times New Roman"/>
          <w:sz w:val="12"/>
          <w:szCs w:val="12"/>
        </w:rPr>
      </w:pPr>
      <w:r w:rsidRPr="0029395D">
        <w:rPr>
          <w:rFonts w:ascii="Times New Roman" w:eastAsia="Calibri" w:hAnsi="Times New Roman" w:cs="Times New Roman"/>
          <w:sz w:val="12"/>
          <w:szCs w:val="12"/>
        </w:rPr>
        <w:t>Глава муниципального района Сергиевский</w:t>
      </w:r>
    </w:p>
    <w:p w:rsidR="0029395D" w:rsidRPr="0029395D" w:rsidRDefault="0029395D" w:rsidP="00955B45">
      <w:pPr>
        <w:tabs>
          <w:tab w:val="left" w:pos="284"/>
        </w:tabs>
        <w:spacing w:after="0" w:line="240" w:lineRule="auto"/>
        <w:jc w:val="right"/>
        <w:rPr>
          <w:rFonts w:ascii="Times New Roman" w:eastAsia="Calibri" w:hAnsi="Times New Roman" w:cs="Times New Roman"/>
          <w:sz w:val="12"/>
          <w:szCs w:val="12"/>
        </w:rPr>
      </w:pPr>
      <w:r w:rsidRPr="0029395D">
        <w:rPr>
          <w:rFonts w:ascii="Times New Roman" w:eastAsia="Calibri" w:hAnsi="Times New Roman" w:cs="Times New Roman"/>
          <w:sz w:val="12"/>
          <w:szCs w:val="12"/>
        </w:rPr>
        <w:t>А.А.</w:t>
      </w:r>
      <w:r w:rsidR="00955B45">
        <w:rPr>
          <w:rFonts w:ascii="Times New Roman" w:eastAsia="Calibri" w:hAnsi="Times New Roman" w:cs="Times New Roman"/>
          <w:sz w:val="12"/>
          <w:szCs w:val="12"/>
        </w:rPr>
        <w:t xml:space="preserve"> </w:t>
      </w:r>
      <w:r w:rsidRPr="0029395D">
        <w:rPr>
          <w:rFonts w:ascii="Times New Roman" w:eastAsia="Calibri" w:hAnsi="Times New Roman" w:cs="Times New Roman"/>
          <w:sz w:val="12"/>
          <w:szCs w:val="12"/>
        </w:rPr>
        <w:t>Веселов</w:t>
      </w:r>
    </w:p>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Приложение</w:t>
      </w: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к постановлению администрации</w:t>
      </w: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муниципального района Сергиевский Самарской области</w:t>
      </w:r>
    </w:p>
    <w:p w:rsidR="00955B45" w:rsidRPr="00955B45" w:rsidRDefault="00955B45" w:rsidP="00955B45">
      <w:pPr>
        <w:tabs>
          <w:tab w:val="left" w:pos="284"/>
        </w:tabs>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w:t>
      </w:r>
      <w:r>
        <w:rPr>
          <w:rFonts w:ascii="Times New Roman" w:eastAsia="Calibri" w:hAnsi="Times New Roman" w:cs="Times New Roman"/>
          <w:i/>
          <w:sz w:val="12"/>
          <w:szCs w:val="12"/>
        </w:rPr>
        <w:t>728</w:t>
      </w:r>
      <w:r w:rsidRPr="00955B4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955B4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955B45">
        <w:rPr>
          <w:rFonts w:ascii="Times New Roman" w:eastAsia="Calibri" w:hAnsi="Times New Roman" w:cs="Times New Roman"/>
          <w:i/>
          <w:sz w:val="12"/>
          <w:szCs w:val="12"/>
        </w:rPr>
        <w:t xml:space="preserve"> 2017 г.</w:t>
      </w:r>
    </w:p>
    <w:p w:rsidR="00955B45" w:rsidRPr="00E47A41" w:rsidRDefault="00955B45" w:rsidP="00955B45">
      <w:pPr>
        <w:tabs>
          <w:tab w:val="left" w:pos="284"/>
        </w:tabs>
        <w:spacing w:after="0" w:line="240" w:lineRule="auto"/>
        <w:jc w:val="center"/>
        <w:rPr>
          <w:rFonts w:ascii="Times New Roman" w:eastAsia="Calibri" w:hAnsi="Times New Roman" w:cs="Times New Roman"/>
          <w:b/>
          <w:sz w:val="12"/>
          <w:szCs w:val="12"/>
        </w:rPr>
      </w:pPr>
      <w:r w:rsidRPr="00E47A41">
        <w:rPr>
          <w:rFonts w:ascii="Times New Roman" w:eastAsia="Calibri" w:hAnsi="Times New Roman" w:cs="Times New Roman"/>
          <w:b/>
          <w:sz w:val="12"/>
          <w:szCs w:val="12"/>
        </w:rPr>
        <w:t>ПЕРЕЧЕНЬ</w:t>
      </w:r>
    </w:p>
    <w:p w:rsidR="00955B45" w:rsidRPr="00E47A41" w:rsidRDefault="00955B45" w:rsidP="00955B45">
      <w:pPr>
        <w:tabs>
          <w:tab w:val="left" w:pos="284"/>
        </w:tabs>
        <w:spacing w:after="0" w:line="240" w:lineRule="auto"/>
        <w:jc w:val="center"/>
        <w:rPr>
          <w:rFonts w:ascii="Times New Roman" w:eastAsia="Calibri" w:hAnsi="Times New Roman" w:cs="Times New Roman"/>
          <w:b/>
          <w:sz w:val="12"/>
          <w:szCs w:val="12"/>
        </w:rPr>
      </w:pPr>
      <w:r w:rsidRPr="00E47A41">
        <w:rPr>
          <w:rFonts w:ascii="Times New Roman" w:eastAsia="Calibri" w:hAnsi="Times New Roman" w:cs="Times New Roman"/>
          <w:b/>
          <w:sz w:val="12"/>
          <w:szCs w:val="12"/>
        </w:rPr>
        <w:t>должностей в администрации муниципального района Сергиевский, замещение  которых  связано с  коррупционными рисками</w:t>
      </w:r>
    </w:p>
    <w:p w:rsidR="00955B45" w:rsidRPr="00955B45" w:rsidRDefault="00955B45" w:rsidP="00955B45">
      <w:pPr>
        <w:tabs>
          <w:tab w:val="left" w:pos="284"/>
        </w:tabs>
        <w:spacing w:after="0" w:line="240" w:lineRule="auto"/>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Аппарат:</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Первый заместитель Главы муниципального района Сергиевский,</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Заместитель Главы  муниципального района Сергиевский.</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Комитет  по управлению муниципальным имуществом:</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Руководитель комитета,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 земельных отношений,</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 отдела земельных отношений,</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 отдела земельных отношений,</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 приватизации и торгов,</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 отдела приватизации и торгов,</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 отдела приватизации и торгов,</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 реестра и управления имуществом,</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w:t>
      </w:r>
      <w:r w:rsidR="00122601">
        <w:rPr>
          <w:rFonts w:ascii="Times New Roman" w:eastAsia="Calibri" w:hAnsi="Times New Roman" w:cs="Times New Roman"/>
          <w:sz w:val="12"/>
          <w:szCs w:val="12"/>
        </w:rPr>
        <w:t>а</w:t>
      </w:r>
      <w:bookmarkStart w:id="0" w:name="_GoBack"/>
      <w:bookmarkEnd w:id="0"/>
      <w:r w:rsidRPr="00955B45">
        <w:rPr>
          <w:rFonts w:ascii="Times New Roman" w:eastAsia="Calibri" w:hAnsi="Times New Roman" w:cs="Times New Roman"/>
          <w:sz w:val="12"/>
          <w:szCs w:val="12"/>
        </w:rPr>
        <w:t>лист отдела реестра и управления имуществом,</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 отдела реестра и управления имуществом.</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lastRenderedPageBreak/>
        <w:t>Правовое управление:</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Руководитель управления,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 Заместитель руководителя, </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жилищного отдела,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 жилищного отдела,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 жилищного отдела.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Управление финансами:</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Руководитель управления,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 Заместитель руководителя, </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 Начальник сводного бюджетного отдела, </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 сводного бюджетного отдела.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Управление организации торгов:</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Руководитель управления,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 муниципального заказа,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 отдела муниципального заказа.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Контрольное управление:</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Руководитель управления,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 муниципального контроля и охраны труда,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 отдела муниципального контроля и охраны труда,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 отдела муниципального контроля и охраны труда,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 экологии, природных ресурсов и земельного контроля,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 отдела экологии, природных ресурсов и земельного контроля,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 отдела экологии, природных ресурсов и земельного контроля.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Отдел бухгалтерии:</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Архивный отдел:</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Ведущий специалист.</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Отдел по административной практике:</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Начальник отдела,</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Главный специалист.</w:t>
      </w:r>
    </w:p>
    <w:p w:rsidR="00955B45" w:rsidRPr="00B74316" w:rsidRDefault="00955B45" w:rsidP="00955B45">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955B45" w:rsidRPr="00B74316" w:rsidRDefault="00955B45" w:rsidP="00955B45">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955B45" w:rsidRPr="00B74316" w:rsidRDefault="00955B45" w:rsidP="00955B45">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955B45" w:rsidRPr="00B74316" w:rsidRDefault="00955B45" w:rsidP="00955B45">
      <w:pPr>
        <w:tabs>
          <w:tab w:val="left" w:pos="284"/>
        </w:tabs>
        <w:spacing w:after="0" w:line="240" w:lineRule="auto"/>
        <w:jc w:val="center"/>
        <w:rPr>
          <w:rFonts w:ascii="Times New Roman" w:eastAsia="Calibri" w:hAnsi="Times New Roman" w:cs="Times New Roman"/>
          <w:sz w:val="12"/>
          <w:szCs w:val="12"/>
        </w:rPr>
      </w:pPr>
    </w:p>
    <w:p w:rsidR="00955B45" w:rsidRPr="00B74316" w:rsidRDefault="00955B45" w:rsidP="00955B45">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955B45" w:rsidRPr="00B74316" w:rsidRDefault="00955B45" w:rsidP="00955B4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№729</w:t>
      </w:r>
    </w:p>
    <w:p w:rsidR="00955B45" w:rsidRDefault="00955B45"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О внесении изменений в Приложение № 1 к  Постановлению администрации муниципального района Сергиевский</w:t>
      </w:r>
    </w:p>
    <w:p w:rsidR="00955B45" w:rsidRPr="00955B45" w:rsidRDefault="00955B45"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 xml:space="preserve">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2017-2019гг.»</w:t>
      </w:r>
    </w:p>
    <w:p w:rsidR="00955B45" w:rsidRPr="00955B45" w:rsidRDefault="00955B45" w:rsidP="00955B45">
      <w:pPr>
        <w:tabs>
          <w:tab w:val="left" w:pos="284"/>
        </w:tabs>
        <w:spacing w:after="0" w:line="240" w:lineRule="auto"/>
        <w:jc w:val="both"/>
        <w:rPr>
          <w:rFonts w:ascii="Times New Roman" w:eastAsia="Calibri" w:hAnsi="Times New Roman" w:cs="Times New Roman"/>
          <w:sz w:val="12"/>
          <w:szCs w:val="12"/>
        </w:rPr>
      </w:pP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proofErr w:type="gramStart"/>
      <w:r w:rsidRPr="00955B45">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муниципальной Программы «Модернизация объектов коммунальной инфраструктуры в муниципальном районе Сергиевский Самарской области на 2017-2019 гг.», администрация муниципального района Сергиевский,</w:t>
      </w:r>
      <w:proofErr w:type="gramEnd"/>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b/>
          <w:sz w:val="12"/>
          <w:szCs w:val="12"/>
        </w:rPr>
      </w:pPr>
      <w:r w:rsidRPr="00955B45">
        <w:rPr>
          <w:rFonts w:ascii="Times New Roman" w:eastAsia="Calibri" w:hAnsi="Times New Roman" w:cs="Times New Roman"/>
          <w:b/>
          <w:sz w:val="12"/>
          <w:szCs w:val="12"/>
        </w:rPr>
        <w:t>ПОСТАНОВЛЯЕТ:</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55B45">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2017-2019 гг.» (далее - Программа) следующего содержания: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55B45">
        <w:rPr>
          <w:rFonts w:ascii="Times New Roman" w:eastAsia="Calibri" w:hAnsi="Times New Roman" w:cs="Times New Roman"/>
          <w:sz w:val="12"/>
          <w:szCs w:val="12"/>
        </w:rPr>
        <w:t xml:space="preserve"> Приложение № 3 к Программе изложить в редакции согласно приложению № 1 к настоящему постановлению.</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2. Опубликовать настоящее постановление в газете «Сергиевский вестник».</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55B45" w:rsidRPr="00955B45" w:rsidRDefault="00955B45" w:rsidP="00955B45">
      <w:pPr>
        <w:tabs>
          <w:tab w:val="left" w:pos="284"/>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4. </w:t>
      </w:r>
      <w:proofErr w:type="gramStart"/>
      <w:r w:rsidRPr="00955B45">
        <w:rPr>
          <w:rFonts w:ascii="Times New Roman" w:eastAsia="Calibri" w:hAnsi="Times New Roman" w:cs="Times New Roman"/>
          <w:sz w:val="12"/>
          <w:szCs w:val="12"/>
        </w:rPr>
        <w:t>Контроль за</w:t>
      </w:r>
      <w:proofErr w:type="gramEnd"/>
      <w:r w:rsidRPr="00955B45">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955B45" w:rsidRDefault="00955B45" w:rsidP="00955B45">
      <w:pPr>
        <w:tabs>
          <w:tab w:val="left" w:pos="284"/>
        </w:tabs>
        <w:spacing w:after="0" w:line="240" w:lineRule="auto"/>
        <w:jc w:val="right"/>
        <w:rPr>
          <w:rFonts w:ascii="Times New Roman" w:eastAsia="Calibri" w:hAnsi="Times New Roman" w:cs="Times New Roman"/>
          <w:sz w:val="12"/>
          <w:szCs w:val="12"/>
        </w:rPr>
      </w:pPr>
      <w:r w:rsidRPr="00955B45">
        <w:rPr>
          <w:rFonts w:ascii="Times New Roman" w:eastAsia="Calibri" w:hAnsi="Times New Roman" w:cs="Times New Roman"/>
          <w:sz w:val="12"/>
          <w:szCs w:val="12"/>
        </w:rPr>
        <w:t>Глава муниципального района Сергиевский</w:t>
      </w:r>
    </w:p>
    <w:p w:rsidR="00955B45" w:rsidRPr="00955B45" w:rsidRDefault="00955B45" w:rsidP="00955B45">
      <w:pPr>
        <w:tabs>
          <w:tab w:val="left" w:pos="284"/>
        </w:tabs>
        <w:spacing w:after="0" w:line="240" w:lineRule="auto"/>
        <w:jc w:val="right"/>
        <w:rPr>
          <w:rFonts w:ascii="Times New Roman" w:eastAsia="Calibri" w:hAnsi="Times New Roman" w:cs="Times New Roman"/>
          <w:sz w:val="12"/>
          <w:szCs w:val="12"/>
        </w:rPr>
      </w:pPr>
      <w:r w:rsidRPr="00955B45">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955B45">
        <w:rPr>
          <w:rFonts w:ascii="Times New Roman" w:eastAsia="Calibri" w:hAnsi="Times New Roman" w:cs="Times New Roman"/>
          <w:sz w:val="12"/>
          <w:szCs w:val="12"/>
        </w:rPr>
        <w:t>Веселов</w:t>
      </w:r>
    </w:p>
    <w:p w:rsidR="00955B45" w:rsidRPr="00955B45" w:rsidRDefault="00955B45" w:rsidP="00955B45">
      <w:pPr>
        <w:tabs>
          <w:tab w:val="left" w:pos="284"/>
        </w:tabs>
        <w:spacing w:after="0" w:line="240" w:lineRule="auto"/>
        <w:jc w:val="both"/>
        <w:rPr>
          <w:rFonts w:ascii="Times New Roman" w:eastAsia="Calibri" w:hAnsi="Times New Roman" w:cs="Times New Roman"/>
          <w:sz w:val="12"/>
          <w:szCs w:val="12"/>
        </w:rPr>
      </w:pP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к постановлению администрации</w:t>
      </w: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муниципального района Сергиевский Самарской области</w:t>
      </w:r>
    </w:p>
    <w:p w:rsidR="00955B45" w:rsidRPr="00955B45" w:rsidRDefault="00955B45" w:rsidP="00955B45">
      <w:pPr>
        <w:tabs>
          <w:tab w:val="left" w:pos="284"/>
        </w:tabs>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w:t>
      </w:r>
      <w:r>
        <w:rPr>
          <w:rFonts w:ascii="Times New Roman" w:eastAsia="Calibri" w:hAnsi="Times New Roman" w:cs="Times New Roman"/>
          <w:i/>
          <w:sz w:val="12"/>
          <w:szCs w:val="12"/>
        </w:rPr>
        <w:t>729</w:t>
      </w:r>
      <w:r w:rsidRPr="00955B4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955B4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955B45">
        <w:rPr>
          <w:rFonts w:ascii="Times New Roman" w:eastAsia="Calibri" w:hAnsi="Times New Roman" w:cs="Times New Roman"/>
          <w:i/>
          <w:sz w:val="12"/>
          <w:szCs w:val="12"/>
        </w:rPr>
        <w:t xml:space="preserve"> 2017 г.</w:t>
      </w:r>
    </w:p>
    <w:p w:rsidR="00955B45" w:rsidRPr="00955B45" w:rsidRDefault="00955B45"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Объем средств, необходимых для финансирования Программы</w:t>
      </w:r>
    </w:p>
    <w:p w:rsidR="00955B45" w:rsidRPr="00955B45" w:rsidRDefault="00955B45"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"Модернизация объектов коммунальной инфраструктуры в муниципальном районе Сергиевский на 2017-2019гг."</w:t>
      </w:r>
    </w:p>
    <w:p w:rsidR="00955B45" w:rsidRPr="00955B45" w:rsidRDefault="00955B45" w:rsidP="00955B45">
      <w:pPr>
        <w:tabs>
          <w:tab w:val="left" w:pos="284"/>
        </w:tabs>
        <w:spacing w:after="0" w:line="240" w:lineRule="auto"/>
        <w:jc w:val="right"/>
        <w:rPr>
          <w:rFonts w:ascii="Times New Roman" w:eastAsia="Calibri" w:hAnsi="Times New Roman" w:cs="Times New Roman"/>
          <w:sz w:val="12"/>
          <w:szCs w:val="12"/>
        </w:rPr>
      </w:pPr>
      <w:r w:rsidRPr="00955B45">
        <w:rPr>
          <w:rFonts w:ascii="Times New Roman" w:eastAsia="Calibri" w:hAnsi="Times New Roman" w:cs="Times New Roman"/>
          <w:sz w:val="12"/>
          <w:szCs w:val="12"/>
        </w:rPr>
        <w:t>в рублях</w:t>
      </w:r>
    </w:p>
    <w:tbl>
      <w:tblPr>
        <w:tblStyle w:val="af1"/>
        <w:tblW w:w="0" w:type="auto"/>
        <w:tblInd w:w="108" w:type="dxa"/>
        <w:tblLayout w:type="fixed"/>
        <w:tblLook w:val="04A0" w:firstRow="1" w:lastRow="0" w:firstColumn="1" w:lastColumn="0" w:noHBand="0" w:noVBand="1"/>
      </w:tblPr>
      <w:tblGrid>
        <w:gridCol w:w="284"/>
        <w:gridCol w:w="1701"/>
        <w:gridCol w:w="425"/>
        <w:gridCol w:w="425"/>
        <w:gridCol w:w="426"/>
        <w:gridCol w:w="425"/>
        <w:gridCol w:w="425"/>
        <w:gridCol w:w="425"/>
        <w:gridCol w:w="426"/>
        <w:gridCol w:w="425"/>
        <w:gridCol w:w="425"/>
        <w:gridCol w:w="425"/>
        <w:gridCol w:w="426"/>
        <w:gridCol w:w="483"/>
        <w:gridCol w:w="367"/>
      </w:tblGrid>
      <w:tr w:rsidR="00955B45" w:rsidRPr="00955B45" w:rsidTr="00955B45">
        <w:trPr>
          <w:trHeight w:val="138"/>
        </w:trPr>
        <w:tc>
          <w:tcPr>
            <w:tcW w:w="284" w:type="dxa"/>
            <w:vMerge w:val="restart"/>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w:t>
            </w:r>
            <w:r w:rsidRPr="00955B45">
              <w:rPr>
                <w:rFonts w:ascii="Times New Roman" w:eastAsia="Calibri" w:hAnsi="Times New Roman" w:cs="Times New Roman"/>
                <w:sz w:val="12"/>
                <w:szCs w:val="12"/>
              </w:rPr>
              <w:lastRenderedPageBreak/>
              <w:t xml:space="preserve"> </w:t>
            </w:r>
            <w:proofErr w:type="gramStart"/>
            <w:r w:rsidRPr="00955B45">
              <w:rPr>
                <w:rFonts w:ascii="Times New Roman" w:eastAsia="Calibri" w:hAnsi="Times New Roman" w:cs="Times New Roman"/>
                <w:sz w:val="12"/>
                <w:szCs w:val="12"/>
              </w:rPr>
              <w:t>п</w:t>
            </w:r>
            <w:proofErr w:type="gramEnd"/>
            <w:r w:rsidRPr="00955B45">
              <w:rPr>
                <w:rFonts w:ascii="Times New Roman" w:eastAsia="Calibri" w:hAnsi="Times New Roman" w:cs="Times New Roman"/>
                <w:sz w:val="12"/>
                <w:szCs w:val="12"/>
              </w:rPr>
              <w:t>/п</w:t>
            </w:r>
          </w:p>
        </w:tc>
        <w:tc>
          <w:tcPr>
            <w:tcW w:w="1701" w:type="dxa"/>
            <w:vMerge w:val="restart"/>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lastRenderedPageBreak/>
              <w:t>Наименование</w:t>
            </w:r>
          </w:p>
        </w:tc>
        <w:tc>
          <w:tcPr>
            <w:tcW w:w="425" w:type="dxa"/>
            <w:vMerge w:val="restart"/>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Ито</w:t>
            </w:r>
            <w:r w:rsidRPr="00955B45">
              <w:rPr>
                <w:rFonts w:ascii="Times New Roman" w:eastAsia="Calibri" w:hAnsi="Times New Roman" w:cs="Times New Roman"/>
                <w:sz w:val="12"/>
                <w:szCs w:val="12"/>
              </w:rPr>
              <w:lastRenderedPageBreak/>
              <w:t>го</w:t>
            </w:r>
          </w:p>
        </w:tc>
        <w:tc>
          <w:tcPr>
            <w:tcW w:w="1701" w:type="dxa"/>
            <w:gridSpan w:val="4"/>
            <w:vMerge w:val="restart"/>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lastRenderedPageBreak/>
              <w:t>2017</w:t>
            </w:r>
          </w:p>
        </w:tc>
        <w:tc>
          <w:tcPr>
            <w:tcW w:w="1701" w:type="dxa"/>
            <w:gridSpan w:val="4"/>
            <w:vMerge w:val="restart"/>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2018</w:t>
            </w:r>
          </w:p>
        </w:tc>
        <w:tc>
          <w:tcPr>
            <w:tcW w:w="1701" w:type="dxa"/>
            <w:gridSpan w:val="4"/>
            <w:vMerge w:val="restart"/>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2019</w:t>
            </w:r>
          </w:p>
        </w:tc>
      </w:tr>
      <w:tr w:rsidR="00955B45" w:rsidRPr="00955B45" w:rsidTr="00955B45">
        <w:trPr>
          <w:trHeight w:val="138"/>
        </w:trPr>
        <w:tc>
          <w:tcPr>
            <w:tcW w:w="284" w:type="dxa"/>
            <w:vMerge/>
            <w:hideMark/>
          </w:tcPr>
          <w:p w:rsidR="00955B45" w:rsidRPr="00955B45" w:rsidRDefault="00955B45" w:rsidP="00955B45">
            <w:pPr>
              <w:tabs>
                <w:tab w:val="left" w:pos="284"/>
              </w:tabs>
              <w:rPr>
                <w:rFonts w:ascii="Times New Roman" w:eastAsia="Calibri" w:hAnsi="Times New Roman" w:cs="Times New Roman"/>
                <w:sz w:val="12"/>
                <w:szCs w:val="12"/>
              </w:rPr>
            </w:pPr>
          </w:p>
        </w:tc>
        <w:tc>
          <w:tcPr>
            <w:tcW w:w="1701" w:type="dxa"/>
            <w:vMerge/>
            <w:hideMark/>
          </w:tcPr>
          <w:p w:rsidR="00955B45" w:rsidRPr="00955B45" w:rsidRDefault="00955B45" w:rsidP="00955B45">
            <w:pPr>
              <w:tabs>
                <w:tab w:val="left" w:pos="284"/>
              </w:tabs>
              <w:rPr>
                <w:rFonts w:ascii="Times New Roman" w:eastAsia="Calibri" w:hAnsi="Times New Roman" w:cs="Times New Roman"/>
                <w:sz w:val="12"/>
                <w:szCs w:val="12"/>
              </w:rPr>
            </w:pPr>
          </w:p>
        </w:tc>
        <w:tc>
          <w:tcPr>
            <w:tcW w:w="425" w:type="dxa"/>
            <w:vMerge/>
            <w:hideMark/>
          </w:tcPr>
          <w:p w:rsidR="00955B45" w:rsidRPr="00955B45" w:rsidRDefault="00955B45" w:rsidP="00955B45">
            <w:pPr>
              <w:tabs>
                <w:tab w:val="left" w:pos="284"/>
              </w:tabs>
              <w:rPr>
                <w:rFonts w:ascii="Times New Roman" w:eastAsia="Calibri" w:hAnsi="Times New Roman" w:cs="Times New Roman"/>
                <w:sz w:val="12"/>
                <w:szCs w:val="12"/>
              </w:rPr>
            </w:pPr>
          </w:p>
        </w:tc>
        <w:tc>
          <w:tcPr>
            <w:tcW w:w="1701" w:type="dxa"/>
            <w:gridSpan w:val="4"/>
            <w:vMerge/>
            <w:hideMark/>
          </w:tcPr>
          <w:p w:rsidR="00955B45" w:rsidRPr="00955B45" w:rsidRDefault="00955B45" w:rsidP="00955B45">
            <w:pPr>
              <w:tabs>
                <w:tab w:val="left" w:pos="284"/>
              </w:tabs>
              <w:rPr>
                <w:rFonts w:ascii="Times New Roman" w:eastAsia="Calibri" w:hAnsi="Times New Roman" w:cs="Times New Roman"/>
                <w:sz w:val="12"/>
                <w:szCs w:val="12"/>
              </w:rPr>
            </w:pPr>
          </w:p>
        </w:tc>
        <w:tc>
          <w:tcPr>
            <w:tcW w:w="1701" w:type="dxa"/>
            <w:gridSpan w:val="4"/>
            <w:vMerge/>
            <w:hideMark/>
          </w:tcPr>
          <w:p w:rsidR="00955B45" w:rsidRPr="00955B45" w:rsidRDefault="00955B45" w:rsidP="00955B45">
            <w:pPr>
              <w:tabs>
                <w:tab w:val="left" w:pos="284"/>
              </w:tabs>
              <w:rPr>
                <w:rFonts w:ascii="Times New Roman" w:eastAsia="Calibri" w:hAnsi="Times New Roman" w:cs="Times New Roman"/>
                <w:sz w:val="12"/>
                <w:szCs w:val="12"/>
              </w:rPr>
            </w:pPr>
          </w:p>
        </w:tc>
        <w:tc>
          <w:tcPr>
            <w:tcW w:w="1701" w:type="dxa"/>
            <w:gridSpan w:val="4"/>
            <w:vMerge/>
            <w:hideMark/>
          </w:tcPr>
          <w:p w:rsidR="00955B45" w:rsidRPr="00955B45" w:rsidRDefault="00955B45" w:rsidP="00955B45">
            <w:pPr>
              <w:tabs>
                <w:tab w:val="left" w:pos="284"/>
              </w:tabs>
              <w:rPr>
                <w:rFonts w:ascii="Times New Roman" w:eastAsia="Calibri" w:hAnsi="Times New Roman" w:cs="Times New Roman"/>
                <w:sz w:val="12"/>
                <w:szCs w:val="12"/>
              </w:rPr>
            </w:pPr>
          </w:p>
        </w:tc>
      </w:tr>
      <w:tr w:rsidR="00955B45" w:rsidRPr="00955B45" w:rsidTr="00955B45">
        <w:trPr>
          <w:trHeight w:val="20"/>
        </w:trPr>
        <w:tc>
          <w:tcPr>
            <w:tcW w:w="284" w:type="dxa"/>
            <w:vMerge/>
            <w:hideMark/>
          </w:tcPr>
          <w:p w:rsidR="00955B45" w:rsidRPr="00955B45" w:rsidRDefault="00955B45" w:rsidP="00955B45">
            <w:pPr>
              <w:tabs>
                <w:tab w:val="left" w:pos="284"/>
              </w:tabs>
              <w:rPr>
                <w:rFonts w:ascii="Times New Roman" w:eastAsia="Calibri" w:hAnsi="Times New Roman" w:cs="Times New Roman"/>
                <w:sz w:val="12"/>
                <w:szCs w:val="12"/>
              </w:rPr>
            </w:pPr>
          </w:p>
        </w:tc>
        <w:tc>
          <w:tcPr>
            <w:tcW w:w="1701" w:type="dxa"/>
            <w:vMerge/>
            <w:hideMark/>
          </w:tcPr>
          <w:p w:rsidR="00955B45" w:rsidRPr="00955B45" w:rsidRDefault="00955B45" w:rsidP="00955B45">
            <w:pPr>
              <w:tabs>
                <w:tab w:val="left" w:pos="284"/>
              </w:tabs>
              <w:rPr>
                <w:rFonts w:ascii="Times New Roman" w:eastAsia="Calibri" w:hAnsi="Times New Roman" w:cs="Times New Roman"/>
                <w:sz w:val="12"/>
                <w:szCs w:val="12"/>
              </w:rPr>
            </w:pPr>
          </w:p>
        </w:tc>
        <w:tc>
          <w:tcPr>
            <w:tcW w:w="425" w:type="dxa"/>
            <w:vMerge/>
            <w:hideMark/>
          </w:tcPr>
          <w:p w:rsidR="00955B45" w:rsidRPr="00955B45" w:rsidRDefault="00955B45" w:rsidP="00955B45">
            <w:pPr>
              <w:tabs>
                <w:tab w:val="left" w:pos="284"/>
              </w:tabs>
              <w:rPr>
                <w:rFonts w:ascii="Times New Roman" w:eastAsia="Calibri" w:hAnsi="Times New Roman" w:cs="Times New Roman"/>
                <w:sz w:val="12"/>
                <w:szCs w:val="12"/>
              </w:rPr>
            </w:pPr>
          </w:p>
        </w:tc>
        <w:tc>
          <w:tcPr>
            <w:tcW w:w="425" w:type="dxa"/>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Всего</w:t>
            </w:r>
          </w:p>
        </w:tc>
        <w:tc>
          <w:tcPr>
            <w:tcW w:w="426"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Областной бюджет</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Местный бюджет</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Внебюджет</w:t>
            </w:r>
          </w:p>
        </w:tc>
        <w:tc>
          <w:tcPr>
            <w:tcW w:w="425" w:type="dxa"/>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Всего</w:t>
            </w:r>
          </w:p>
        </w:tc>
        <w:tc>
          <w:tcPr>
            <w:tcW w:w="426"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Областной бюджет</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Местный бюджет</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Внебюджет</w:t>
            </w:r>
          </w:p>
        </w:tc>
        <w:tc>
          <w:tcPr>
            <w:tcW w:w="425" w:type="dxa"/>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Всего</w:t>
            </w:r>
          </w:p>
        </w:tc>
        <w:tc>
          <w:tcPr>
            <w:tcW w:w="426"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Областной бюджет</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Местный бюджет</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Внебюджет</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Оказание помощи по текущему и капитальному ремонту жилых помещений граждан (адресная помощь)</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1 451 948,20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451 948,20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451 948,20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500 000,00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500 000,00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500 000,00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500 000,00</w:t>
            </w:r>
          </w:p>
        </w:tc>
        <w:tc>
          <w:tcPr>
            <w:tcW w:w="367"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2</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Содержание, </w:t>
            </w:r>
            <w:r>
              <w:rPr>
                <w:rFonts w:ascii="Times New Roman" w:eastAsia="Calibri" w:hAnsi="Times New Roman" w:cs="Times New Roman"/>
                <w:sz w:val="12"/>
                <w:szCs w:val="12"/>
              </w:rPr>
              <w:t>текущи</w:t>
            </w:r>
            <w:r w:rsidRPr="00955B45">
              <w:rPr>
                <w:rFonts w:ascii="Times New Roman" w:eastAsia="Calibri" w:hAnsi="Times New Roman" w:cs="Times New Roman"/>
                <w:sz w:val="12"/>
                <w:szCs w:val="12"/>
              </w:rPr>
              <w:t>й ремонт, обследование и оплата коммунальных услуг муниципального жилищного фонда</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3</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Капитальный и текущий ремонт инженерных коммуникаций</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24 714 144,52</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13 800 382,74</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3 183 400,00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10 616 982,74</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5 169 169,69</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5 169 169,69</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5 744 592,09</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5 744 592,09</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Услуги по осуществлению технологического присоединения к инженерным сетям</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4 428 000,00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1 428 000,00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1 428 000,00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1 500 000,00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1 500 000,00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1 500 000,00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1 500 000,00</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Проведение экспертиз на проектную и сметную документацию по объектам жилищно-коммунального хозяйства</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1 494 000,00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494 000,00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494 000,00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500 000,00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500 000,00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500 000,00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500 000,00</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6</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Возмещение расходов муниципального жилищного фонда</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781 657,83</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781 657,83</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781 657,83</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7</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Проектирование и строительство Сергиевского группового водопровода с.</w:t>
            </w:r>
            <w:r>
              <w:rPr>
                <w:rFonts w:ascii="Times New Roman" w:eastAsia="Calibri" w:hAnsi="Times New Roman" w:cs="Times New Roman"/>
                <w:sz w:val="12"/>
                <w:szCs w:val="12"/>
              </w:rPr>
              <w:t xml:space="preserve"> </w:t>
            </w:r>
            <w:r w:rsidRPr="00955B45">
              <w:rPr>
                <w:rFonts w:ascii="Times New Roman" w:eastAsia="Calibri" w:hAnsi="Times New Roman" w:cs="Times New Roman"/>
                <w:sz w:val="12"/>
                <w:szCs w:val="12"/>
              </w:rPr>
              <w:t>Сергиевск</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48 143 901,15</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48 143 901,15</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48 143 901,15</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8</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Страховые взносы в СОА "Строители Поволжья"</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78 000,00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78 000,00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78 000,00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9</w:t>
            </w:r>
          </w:p>
        </w:tc>
        <w:tc>
          <w:tcPr>
            <w:tcW w:w="1701"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Ремонт многоквартирного жилого дома в п.</w:t>
            </w:r>
            <w:r>
              <w:rPr>
                <w:rFonts w:ascii="Times New Roman" w:eastAsia="Calibri" w:hAnsi="Times New Roman" w:cs="Times New Roman"/>
                <w:sz w:val="12"/>
                <w:szCs w:val="12"/>
              </w:rPr>
              <w:t xml:space="preserve"> </w:t>
            </w:r>
            <w:r w:rsidRPr="00955B45">
              <w:rPr>
                <w:rFonts w:ascii="Times New Roman" w:eastAsia="Calibri" w:hAnsi="Times New Roman" w:cs="Times New Roman"/>
                <w:sz w:val="12"/>
                <w:szCs w:val="12"/>
              </w:rPr>
              <w:t>Серноводск ул.</w:t>
            </w:r>
            <w:r>
              <w:rPr>
                <w:rFonts w:ascii="Times New Roman" w:eastAsia="Calibri" w:hAnsi="Times New Roman" w:cs="Times New Roman"/>
                <w:sz w:val="12"/>
                <w:szCs w:val="12"/>
              </w:rPr>
              <w:t xml:space="preserve"> </w:t>
            </w:r>
            <w:r w:rsidRPr="00955B45">
              <w:rPr>
                <w:rFonts w:ascii="Times New Roman" w:eastAsia="Calibri" w:hAnsi="Times New Roman" w:cs="Times New Roman"/>
                <w:sz w:val="12"/>
                <w:szCs w:val="12"/>
              </w:rPr>
              <w:t xml:space="preserve">Калинина д.22 </w:t>
            </w:r>
            <w:proofErr w:type="spellStart"/>
            <w:r w:rsidRPr="00955B45">
              <w:rPr>
                <w:rFonts w:ascii="Times New Roman" w:eastAsia="Calibri" w:hAnsi="Times New Roman" w:cs="Times New Roman"/>
                <w:sz w:val="12"/>
                <w:szCs w:val="12"/>
              </w:rPr>
              <w:t>м.р</w:t>
            </w:r>
            <w:proofErr w:type="spellEnd"/>
            <w:r w:rsidRPr="00955B4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955B45">
              <w:rPr>
                <w:rFonts w:ascii="Times New Roman" w:eastAsia="Calibri" w:hAnsi="Times New Roman" w:cs="Times New Roman"/>
                <w:sz w:val="12"/>
                <w:szCs w:val="12"/>
              </w:rPr>
              <w:t>Сергиевский Самарской области</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17 300 581,73</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17 300 581,73</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14 705 494,00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2 595 087,73</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26"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483"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c>
          <w:tcPr>
            <w:tcW w:w="367" w:type="dxa"/>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0,00</w:t>
            </w:r>
          </w:p>
        </w:tc>
      </w:tr>
      <w:tr w:rsidR="00955B45" w:rsidRPr="00955B45" w:rsidTr="00955B45">
        <w:trPr>
          <w:trHeight w:val="20"/>
        </w:trPr>
        <w:tc>
          <w:tcPr>
            <w:tcW w:w="284" w:type="dxa"/>
            <w:noWrap/>
            <w:hideMark/>
          </w:tcPr>
          <w:p w:rsidR="00955B45" w:rsidRPr="00955B45" w:rsidRDefault="00955B45" w:rsidP="00955B45">
            <w:pPr>
              <w:tabs>
                <w:tab w:val="left" w:pos="284"/>
              </w:tabs>
              <w:rPr>
                <w:rFonts w:ascii="Times New Roman" w:eastAsia="Calibri" w:hAnsi="Times New Roman" w:cs="Times New Roman"/>
                <w:sz w:val="12"/>
                <w:szCs w:val="12"/>
              </w:rPr>
            </w:pPr>
            <w:r w:rsidRPr="00955B45">
              <w:rPr>
                <w:rFonts w:ascii="Times New Roman" w:eastAsia="Calibri" w:hAnsi="Times New Roman" w:cs="Times New Roman"/>
                <w:sz w:val="12"/>
                <w:szCs w:val="12"/>
              </w:rPr>
              <w:t> </w:t>
            </w:r>
          </w:p>
        </w:tc>
        <w:tc>
          <w:tcPr>
            <w:tcW w:w="1701"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ИТОГО:</w:t>
            </w:r>
          </w:p>
        </w:tc>
        <w:tc>
          <w:tcPr>
            <w:tcW w:w="425"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98 392 233,43</w:t>
            </w:r>
          </w:p>
        </w:tc>
        <w:tc>
          <w:tcPr>
            <w:tcW w:w="425"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82 478 471,65</w:t>
            </w:r>
          </w:p>
        </w:tc>
        <w:tc>
          <w:tcPr>
            <w:tcW w:w="426"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66 032 795,15</w:t>
            </w:r>
          </w:p>
        </w:tc>
        <w:tc>
          <w:tcPr>
            <w:tcW w:w="425"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16 445 676,50</w:t>
            </w:r>
          </w:p>
        </w:tc>
        <w:tc>
          <w:tcPr>
            <w:tcW w:w="425"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7 669 169,69</w:t>
            </w:r>
          </w:p>
        </w:tc>
        <w:tc>
          <w:tcPr>
            <w:tcW w:w="426"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7 669 169,69</w:t>
            </w:r>
          </w:p>
        </w:tc>
        <w:tc>
          <w:tcPr>
            <w:tcW w:w="425"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0,00</w:t>
            </w:r>
          </w:p>
        </w:tc>
        <w:tc>
          <w:tcPr>
            <w:tcW w:w="425"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8 244 592,09</w:t>
            </w:r>
          </w:p>
        </w:tc>
        <w:tc>
          <w:tcPr>
            <w:tcW w:w="426"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0,00</w:t>
            </w:r>
          </w:p>
        </w:tc>
        <w:tc>
          <w:tcPr>
            <w:tcW w:w="483"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8 244 592,09</w:t>
            </w:r>
          </w:p>
        </w:tc>
        <w:tc>
          <w:tcPr>
            <w:tcW w:w="367" w:type="dxa"/>
            <w:noWrap/>
            <w:hideMark/>
          </w:tcPr>
          <w:p w:rsidR="00955B45" w:rsidRPr="00955B45" w:rsidRDefault="00955B45" w:rsidP="00955B45">
            <w:pPr>
              <w:tabs>
                <w:tab w:val="left" w:pos="284"/>
              </w:tabs>
              <w:rPr>
                <w:rFonts w:ascii="Times New Roman" w:eastAsia="Calibri" w:hAnsi="Times New Roman" w:cs="Times New Roman"/>
                <w:bCs/>
                <w:sz w:val="12"/>
                <w:szCs w:val="12"/>
              </w:rPr>
            </w:pPr>
            <w:r w:rsidRPr="00955B45">
              <w:rPr>
                <w:rFonts w:ascii="Times New Roman" w:eastAsia="Calibri" w:hAnsi="Times New Roman" w:cs="Times New Roman"/>
                <w:bCs/>
                <w:sz w:val="12"/>
                <w:szCs w:val="12"/>
              </w:rPr>
              <w:t>0,00</w:t>
            </w:r>
          </w:p>
        </w:tc>
      </w:tr>
    </w:tbl>
    <w:p w:rsidR="00955B45" w:rsidRPr="00955B45" w:rsidRDefault="00955B45" w:rsidP="00955B45">
      <w:pPr>
        <w:tabs>
          <w:tab w:val="left" w:pos="284"/>
        </w:tabs>
        <w:spacing w:after="0" w:line="240" w:lineRule="auto"/>
        <w:jc w:val="both"/>
        <w:rPr>
          <w:rFonts w:ascii="Times New Roman" w:eastAsia="Calibri" w:hAnsi="Times New Roman" w:cs="Times New Roman"/>
          <w:sz w:val="12"/>
          <w:szCs w:val="12"/>
        </w:rPr>
      </w:pPr>
    </w:p>
    <w:p w:rsidR="00955B45" w:rsidRPr="00B74316" w:rsidRDefault="00955B45" w:rsidP="00955B45">
      <w:pPr>
        <w:tabs>
          <w:tab w:val="left" w:pos="284"/>
          <w:tab w:val="left" w:pos="3828"/>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АДМИНИСТРАЦИЯ</w:t>
      </w:r>
    </w:p>
    <w:p w:rsidR="00955B45" w:rsidRPr="00B74316" w:rsidRDefault="00955B45" w:rsidP="00955B45">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МУНИЦИПАЛЬНОГО РАЙОНА СЕРГИЕВСКИЙ</w:t>
      </w:r>
    </w:p>
    <w:p w:rsidR="00955B45" w:rsidRPr="00B74316" w:rsidRDefault="00955B45" w:rsidP="00955B45">
      <w:pPr>
        <w:tabs>
          <w:tab w:val="left" w:pos="284"/>
        </w:tabs>
        <w:spacing w:after="0" w:line="240" w:lineRule="auto"/>
        <w:jc w:val="center"/>
        <w:rPr>
          <w:rFonts w:ascii="Times New Roman" w:eastAsia="Calibri" w:hAnsi="Times New Roman" w:cs="Times New Roman"/>
          <w:b/>
          <w:sz w:val="12"/>
          <w:szCs w:val="12"/>
        </w:rPr>
      </w:pPr>
      <w:r w:rsidRPr="00B74316">
        <w:rPr>
          <w:rFonts w:ascii="Times New Roman" w:eastAsia="Calibri" w:hAnsi="Times New Roman" w:cs="Times New Roman"/>
          <w:b/>
          <w:sz w:val="12"/>
          <w:szCs w:val="12"/>
        </w:rPr>
        <w:t>САМАРСКОЙ ОБЛАСТИ</w:t>
      </w:r>
    </w:p>
    <w:p w:rsidR="00955B45" w:rsidRPr="00B74316" w:rsidRDefault="00955B45" w:rsidP="00955B45">
      <w:pPr>
        <w:tabs>
          <w:tab w:val="left" w:pos="284"/>
        </w:tabs>
        <w:spacing w:after="0" w:line="240" w:lineRule="auto"/>
        <w:jc w:val="center"/>
        <w:rPr>
          <w:rFonts w:ascii="Times New Roman" w:eastAsia="Calibri" w:hAnsi="Times New Roman" w:cs="Times New Roman"/>
          <w:sz w:val="12"/>
          <w:szCs w:val="12"/>
        </w:rPr>
      </w:pPr>
    </w:p>
    <w:p w:rsidR="00955B45" w:rsidRPr="00B74316" w:rsidRDefault="00955B45" w:rsidP="00955B45">
      <w:pPr>
        <w:tabs>
          <w:tab w:val="left" w:pos="284"/>
        </w:tabs>
        <w:spacing w:after="0" w:line="240" w:lineRule="auto"/>
        <w:jc w:val="center"/>
        <w:rPr>
          <w:rFonts w:ascii="Times New Roman" w:eastAsia="Calibri" w:hAnsi="Times New Roman" w:cs="Times New Roman"/>
          <w:sz w:val="12"/>
          <w:szCs w:val="12"/>
        </w:rPr>
      </w:pPr>
      <w:r w:rsidRPr="00B74316">
        <w:rPr>
          <w:rFonts w:ascii="Times New Roman" w:eastAsia="Calibri" w:hAnsi="Times New Roman" w:cs="Times New Roman"/>
          <w:sz w:val="12"/>
          <w:szCs w:val="12"/>
        </w:rPr>
        <w:t>ПОСТАНОВЛЕНИЕ</w:t>
      </w:r>
    </w:p>
    <w:p w:rsidR="00955B45" w:rsidRPr="00B74316" w:rsidRDefault="00955B45" w:rsidP="00955B4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B74316">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B74316">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B74316">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№731</w:t>
      </w:r>
    </w:p>
    <w:p w:rsidR="00955B45" w:rsidRDefault="00955B45"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414 от 26.04.2017 г. </w:t>
      </w:r>
    </w:p>
    <w:p w:rsidR="00243BA8" w:rsidRDefault="00955B45"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 xml:space="preserve"> «Об утверждении Порядка формирования, ведения и обязательного опубликования перечня муниципального имущества  муниципального района Сергиевский Самарской области,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w:t>
      </w:r>
    </w:p>
    <w:p w:rsidR="00955B45" w:rsidRPr="00955B45" w:rsidRDefault="00955B45" w:rsidP="00955B45">
      <w:pPr>
        <w:tabs>
          <w:tab w:val="left" w:pos="284"/>
        </w:tabs>
        <w:spacing w:after="0" w:line="240" w:lineRule="auto"/>
        <w:jc w:val="center"/>
        <w:rPr>
          <w:rFonts w:ascii="Times New Roman" w:eastAsia="Calibri" w:hAnsi="Times New Roman" w:cs="Times New Roman"/>
          <w:b/>
          <w:sz w:val="12"/>
          <w:szCs w:val="12"/>
        </w:rPr>
      </w:pPr>
      <w:r w:rsidRPr="00955B45">
        <w:rPr>
          <w:rFonts w:ascii="Times New Roman" w:eastAsia="Calibri" w:hAnsi="Times New Roman" w:cs="Times New Roman"/>
          <w:b/>
          <w:sz w:val="12"/>
          <w:szCs w:val="12"/>
        </w:rPr>
        <w:t>малого и среднего предпринимательства в Российской Федерации»</w:t>
      </w:r>
    </w:p>
    <w:p w:rsidR="00955B45" w:rsidRPr="00955B45" w:rsidRDefault="00955B45" w:rsidP="00955B45">
      <w:pPr>
        <w:tabs>
          <w:tab w:val="left" w:pos="284"/>
        </w:tabs>
        <w:spacing w:after="0" w:line="240" w:lineRule="auto"/>
        <w:jc w:val="both"/>
        <w:rPr>
          <w:rFonts w:ascii="Times New Roman" w:eastAsia="Calibri" w:hAnsi="Times New Roman" w:cs="Times New Roman"/>
          <w:sz w:val="12"/>
          <w:szCs w:val="12"/>
        </w:rPr>
      </w:pPr>
    </w:p>
    <w:p w:rsidR="00955B45" w:rsidRPr="00955B45" w:rsidRDefault="00955B45" w:rsidP="00243BA8">
      <w:pPr>
        <w:tabs>
          <w:tab w:val="left" w:pos="284"/>
        </w:tabs>
        <w:spacing w:after="0" w:line="240" w:lineRule="auto"/>
        <w:ind w:firstLine="284"/>
        <w:jc w:val="both"/>
        <w:rPr>
          <w:rFonts w:ascii="Times New Roman" w:eastAsia="Calibri" w:hAnsi="Times New Roman" w:cs="Times New Roman"/>
          <w:sz w:val="12"/>
          <w:szCs w:val="12"/>
        </w:rPr>
      </w:pPr>
      <w:proofErr w:type="gramStart"/>
      <w:r w:rsidRPr="00955B45">
        <w:rPr>
          <w:rFonts w:ascii="Times New Roman" w:eastAsia="Calibri" w:hAnsi="Times New Roman" w:cs="Times New Roman"/>
          <w:sz w:val="12"/>
          <w:szCs w:val="12"/>
        </w:rPr>
        <w:t xml:space="preserve">Руководствуясь Федеральным законом от 24.07.2007 г. № 209–ФЗ «О развитии малого и среднего предпринимательства в Российской Федерации», Постановлением Правительства Российской Федерации от 21.08.2010 № 645 «Об имущественной поддержке субъектов малого и среднего предпринимательства при предоставлении федерального имущества», в целях приведения нормативных правовых актов муниципального района Сергиевский в соответствии с действующим законодательством, </w:t>
      </w:r>
      <w:hyperlink r:id="rId10" w:history="1"/>
      <w:r w:rsidRPr="00955B45">
        <w:rPr>
          <w:rFonts w:ascii="Times New Roman" w:eastAsia="Calibri" w:hAnsi="Times New Roman" w:cs="Times New Roman"/>
          <w:sz w:val="12"/>
          <w:szCs w:val="12"/>
        </w:rPr>
        <w:t>Администрация муниципального района Сергиевский</w:t>
      </w:r>
      <w:proofErr w:type="gramEnd"/>
    </w:p>
    <w:p w:rsidR="00955B45" w:rsidRPr="00243BA8" w:rsidRDefault="00955B45" w:rsidP="00243BA8">
      <w:pPr>
        <w:tabs>
          <w:tab w:val="left" w:pos="284"/>
        </w:tabs>
        <w:spacing w:after="0" w:line="240" w:lineRule="auto"/>
        <w:ind w:firstLine="284"/>
        <w:jc w:val="both"/>
        <w:rPr>
          <w:rFonts w:ascii="Times New Roman" w:eastAsia="Calibri" w:hAnsi="Times New Roman" w:cs="Times New Roman"/>
          <w:b/>
          <w:sz w:val="12"/>
          <w:szCs w:val="12"/>
        </w:rPr>
      </w:pPr>
      <w:r w:rsidRPr="00243BA8">
        <w:rPr>
          <w:rFonts w:ascii="Times New Roman" w:eastAsia="Calibri" w:hAnsi="Times New Roman" w:cs="Times New Roman"/>
          <w:b/>
          <w:sz w:val="12"/>
          <w:szCs w:val="12"/>
        </w:rPr>
        <w:t>ПОСТАНОВЛЯЕТ:</w:t>
      </w:r>
    </w:p>
    <w:p w:rsidR="00955B45" w:rsidRPr="00955B45" w:rsidRDefault="00243BA8" w:rsidP="00243B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00955B45" w:rsidRPr="00955B45">
        <w:rPr>
          <w:rFonts w:ascii="Times New Roman" w:eastAsia="Calibri" w:hAnsi="Times New Roman" w:cs="Times New Roman"/>
          <w:sz w:val="12"/>
          <w:szCs w:val="12"/>
        </w:rPr>
        <w:t>Внести изменения в постановление администрации муниципального района Сергиевский № 414 от 26.04.2017г. «Об утверждении Порядка формирования, ведения и обязательного опубликования перечня муниципального имущества  муниципального района Сергиевский Самарской области,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(далее – постановление</w:t>
      </w:r>
      <w:proofErr w:type="gramEnd"/>
      <w:r w:rsidR="00955B45" w:rsidRPr="00955B45">
        <w:rPr>
          <w:rFonts w:ascii="Times New Roman" w:eastAsia="Calibri" w:hAnsi="Times New Roman" w:cs="Times New Roman"/>
          <w:sz w:val="12"/>
          <w:szCs w:val="12"/>
        </w:rPr>
        <w:t>) следующего содержания:</w:t>
      </w:r>
    </w:p>
    <w:p w:rsidR="00955B45" w:rsidRPr="00955B45" w:rsidRDefault="00243BA8" w:rsidP="00243BA8">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1.1. </w:t>
      </w:r>
      <w:r w:rsidR="00955B45" w:rsidRPr="00955B45">
        <w:rPr>
          <w:rFonts w:ascii="Times New Roman" w:eastAsia="Calibri" w:hAnsi="Times New Roman" w:cs="Times New Roman"/>
          <w:sz w:val="12"/>
          <w:szCs w:val="12"/>
        </w:rPr>
        <w:t>В наименовании и пункте 1 постановления слова «муниципального района Сергиевский Самарской области» исключить.</w:t>
      </w:r>
    </w:p>
    <w:p w:rsidR="00955B45" w:rsidRPr="00955B45" w:rsidRDefault="00243BA8" w:rsidP="00243B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955B45" w:rsidRPr="00955B45">
        <w:rPr>
          <w:rFonts w:ascii="Times New Roman" w:eastAsia="Calibri" w:hAnsi="Times New Roman" w:cs="Times New Roman"/>
          <w:sz w:val="12"/>
          <w:szCs w:val="12"/>
        </w:rPr>
        <w:t>Приложение № 1 к постановлению изложить в редакции согласно Приложению № 1 к настоящему постановлению.</w:t>
      </w:r>
    </w:p>
    <w:p w:rsidR="00CD2E01" w:rsidRDefault="00243BA8" w:rsidP="00243B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55B45" w:rsidRPr="00955B45">
        <w:rPr>
          <w:rFonts w:ascii="Times New Roman" w:eastAsia="Calibri" w:hAnsi="Times New Roman" w:cs="Times New Roman"/>
          <w:sz w:val="12"/>
          <w:szCs w:val="12"/>
        </w:rPr>
        <w:t xml:space="preserve">Опубликовать настоящее постановление в газете «Сергиевский вестник» и разместить на официальном сайте Администрации </w:t>
      </w:r>
    </w:p>
    <w:p w:rsidR="00955B45" w:rsidRPr="00955B45" w:rsidRDefault="00955B45" w:rsidP="00CD2E01">
      <w:pPr>
        <w:tabs>
          <w:tab w:val="left" w:pos="284"/>
        </w:tabs>
        <w:spacing w:after="0" w:line="240" w:lineRule="auto"/>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lastRenderedPageBreak/>
        <w:t>муниципального района Сергиевский Самарской области.</w:t>
      </w:r>
    </w:p>
    <w:p w:rsidR="00955B45" w:rsidRPr="00955B45" w:rsidRDefault="00243BA8" w:rsidP="00243B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55B45" w:rsidRPr="00955B4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55B45" w:rsidRPr="00955B45" w:rsidRDefault="00243BA8" w:rsidP="00243B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00955B45" w:rsidRPr="00955B45">
        <w:rPr>
          <w:rFonts w:ascii="Times New Roman" w:eastAsia="Calibri" w:hAnsi="Times New Roman" w:cs="Times New Roman"/>
          <w:sz w:val="12"/>
          <w:szCs w:val="12"/>
        </w:rPr>
        <w:t>Контроль за</w:t>
      </w:r>
      <w:proofErr w:type="gramEnd"/>
      <w:r w:rsidR="00955B45" w:rsidRPr="00955B45">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Н. А. Абрамову.</w:t>
      </w:r>
    </w:p>
    <w:p w:rsidR="00243BA8" w:rsidRDefault="00955B45" w:rsidP="00243BA8">
      <w:pPr>
        <w:tabs>
          <w:tab w:val="left" w:pos="284"/>
        </w:tabs>
        <w:spacing w:after="0" w:line="240" w:lineRule="auto"/>
        <w:jc w:val="right"/>
        <w:rPr>
          <w:rFonts w:ascii="Times New Roman" w:eastAsia="Calibri" w:hAnsi="Times New Roman" w:cs="Times New Roman"/>
          <w:sz w:val="12"/>
          <w:szCs w:val="12"/>
        </w:rPr>
      </w:pPr>
      <w:r w:rsidRPr="00955B45">
        <w:rPr>
          <w:rFonts w:ascii="Times New Roman" w:eastAsia="Calibri" w:hAnsi="Times New Roman" w:cs="Times New Roman"/>
          <w:sz w:val="12"/>
          <w:szCs w:val="12"/>
        </w:rPr>
        <w:t>Глава муниципального района Сергиевский</w:t>
      </w:r>
    </w:p>
    <w:p w:rsidR="00955B45" w:rsidRPr="00955B45" w:rsidRDefault="00955B45" w:rsidP="00243BA8">
      <w:pPr>
        <w:tabs>
          <w:tab w:val="left" w:pos="284"/>
        </w:tabs>
        <w:spacing w:after="0" w:line="240" w:lineRule="auto"/>
        <w:jc w:val="right"/>
        <w:rPr>
          <w:rFonts w:ascii="Times New Roman" w:eastAsia="Calibri" w:hAnsi="Times New Roman" w:cs="Times New Roman"/>
          <w:sz w:val="12"/>
          <w:szCs w:val="12"/>
        </w:rPr>
      </w:pPr>
      <w:r w:rsidRPr="00955B45">
        <w:rPr>
          <w:rFonts w:ascii="Times New Roman" w:eastAsia="Calibri" w:hAnsi="Times New Roman" w:cs="Times New Roman"/>
          <w:sz w:val="12"/>
          <w:szCs w:val="12"/>
        </w:rPr>
        <w:t>А.А. Веселов</w:t>
      </w:r>
    </w:p>
    <w:p w:rsidR="00243BA8" w:rsidRDefault="00243BA8" w:rsidP="00955B45">
      <w:pPr>
        <w:spacing w:after="0" w:line="240" w:lineRule="auto"/>
        <w:jc w:val="right"/>
        <w:rPr>
          <w:rFonts w:ascii="Times New Roman" w:eastAsia="Calibri" w:hAnsi="Times New Roman" w:cs="Times New Roman"/>
          <w:i/>
          <w:sz w:val="12"/>
          <w:szCs w:val="12"/>
        </w:rPr>
      </w:pP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к постановлению администрации</w:t>
      </w:r>
    </w:p>
    <w:p w:rsidR="00955B45" w:rsidRPr="00955B45" w:rsidRDefault="00955B45" w:rsidP="00955B45">
      <w:pPr>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муниципального района Сергиевский Самарской области</w:t>
      </w:r>
    </w:p>
    <w:p w:rsidR="00955B45" w:rsidRPr="00955B45" w:rsidRDefault="00955B45" w:rsidP="00955B45">
      <w:pPr>
        <w:tabs>
          <w:tab w:val="left" w:pos="284"/>
        </w:tabs>
        <w:spacing w:after="0" w:line="240" w:lineRule="auto"/>
        <w:jc w:val="right"/>
        <w:rPr>
          <w:rFonts w:ascii="Times New Roman" w:eastAsia="Calibri" w:hAnsi="Times New Roman" w:cs="Times New Roman"/>
          <w:i/>
          <w:sz w:val="12"/>
          <w:szCs w:val="12"/>
        </w:rPr>
      </w:pPr>
      <w:r w:rsidRPr="00955B45">
        <w:rPr>
          <w:rFonts w:ascii="Times New Roman" w:eastAsia="Calibri" w:hAnsi="Times New Roman" w:cs="Times New Roman"/>
          <w:i/>
          <w:sz w:val="12"/>
          <w:szCs w:val="12"/>
        </w:rPr>
        <w:t>№</w:t>
      </w:r>
      <w:r>
        <w:rPr>
          <w:rFonts w:ascii="Times New Roman" w:eastAsia="Calibri" w:hAnsi="Times New Roman" w:cs="Times New Roman"/>
          <w:i/>
          <w:sz w:val="12"/>
          <w:szCs w:val="12"/>
        </w:rPr>
        <w:t>7</w:t>
      </w:r>
      <w:r w:rsidR="00243BA8">
        <w:rPr>
          <w:rFonts w:ascii="Times New Roman" w:eastAsia="Calibri" w:hAnsi="Times New Roman" w:cs="Times New Roman"/>
          <w:i/>
          <w:sz w:val="12"/>
          <w:szCs w:val="12"/>
        </w:rPr>
        <w:t>31</w:t>
      </w:r>
      <w:r w:rsidRPr="00955B45">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955B4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955B45">
        <w:rPr>
          <w:rFonts w:ascii="Times New Roman" w:eastAsia="Calibri" w:hAnsi="Times New Roman" w:cs="Times New Roman"/>
          <w:i/>
          <w:sz w:val="12"/>
          <w:szCs w:val="12"/>
        </w:rPr>
        <w:t xml:space="preserve"> 2017 г.</w:t>
      </w:r>
    </w:p>
    <w:p w:rsidR="00955B45" w:rsidRPr="00243BA8" w:rsidRDefault="00955B45" w:rsidP="00243BA8">
      <w:pPr>
        <w:tabs>
          <w:tab w:val="left" w:pos="284"/>
        </w:tabs>
        <w:spacing w:after="0" w:line="240" w:lineRule="auto"/>
        <w:jc w:val="center"/>
        <w:rPr>
          <w:rFonts w:ascii="Times New Roman" w:eastAsia="Calibri" w:hAnsi="Times New Roman" w:cs="Times New Roman"/>
          <w:b/>
          <w:sz w:val="12"/>
          <w:szCs w:val="12"/>
        </w:rPr>
      </w:pPr>
      <w:r w:rsidRPr="00243BA8">
        <w:rPr>
          <w:rFonts w:ascii="Times New Roman" w:eastAsia="Calibri" w:hAnsi="Times New Roman" w:cs="Times New Roman"/>
          <w:b/>
          <w:sz w:val="12"/>
          <w:szCs w:val="12"/>
        </w:rPr>
        <w:t>Порядок</w:t>
      </w:r>
    </w:p>
    <w:p w:rsidR="00243BA8" w:rsidRDefault="00955B45" w:rsidP="00243BA8">
      <w:pPr>
        <w:tabs>
          <w:tab w:val="left" w:pos="284"/>
        </w:tabs>
        <w:spacing w:after="0" w:line="240" w:lineRule="auto"/>
        <w:jc w:val="center"/>
        <w:rPr>
          <w:rFonts w:ascii="Times New Roman" w:eastAsia="Calibri" w:hAnsi="Times New Roman" w:cs="Times New Roman"/>
          <w:b/>
          <w:sz w:val="12"/>
          <w:szCs w:val="12"/>
        </w:rPr>
      </w:pPr>
      <w:r w:rsidRPr="00243BA8">
        <w:rPr>
          <w:rFonts w:ascii="Times New Roman" w:eastAsia="Calibri" w:hAnsi="Times New Roman" w:cs="Times New Roman"/>
          <w:b/>
          <w:sz w:val="12"/>
          <w:szCs w:val="12"/>
        </w:rPr>
        <w:t xml:space="preserve">формирования, ведения и обязательного опубликования перечня муниципального имущества, свободного от прав </w:t>
      </w:r>
    </w:p>
    <w:p w:rsidR="00955B45" w:rsidRPr="00243BA8" w:rsidRDefault="00955B45" w:rsidP="00243BA8">
      <w:pPr>
        <w:tabs>
          <w:tab w:val="left" w:pos="284"/>
        </w:tabs>
        <w:spacing w:after="0" w:line="240" w:lineRule="auto"/>
        <w:jc w:val="center"/>
        <w:rPr>
          <w:rFonts w:ascii="Times New Roman" w:eastAsia="Calibri" w:hAnsi="Times New Roman" w:cs="Times New Roman"/>
          <w:b/>
          <w:sz w:val="12"/>
          <w:szCs w:val="12"/>
        </w:rPr>
      </w:pPr>
      <w:r w:rsidRPr="00243BA8">
        <w:rPr>
          <w:rFonts w:ascii="Times New Roman" w:eastAsia="Calibri" w:hAnsi="Times New Roman" w:cs="Times New Roman"/>
          <w:b/>
          <w:sz w:val="12"/>
          <w:szCs w:val="12"/>
        </w:rPr>
        <w:t>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w:t>
      </w:r>
    </w:p>
    <w:p w:rsidR="00955B45" w:rsidRPr="00955B45" w:rsidRDefault="00955B45" w:rsidP="00955B45">
      <w:pPr>
        <w:tabs>
          <w:tab w:val="left" w:pos="284"/>
        </w:tabs>
        <w:spacing w:after="0" w:line="240" w:lineRule="auto"/>
        <w:jc w:val="both"/>
        <w:rPr>
          <w:rFonts w:ascii="Times New Roman" w:eastAsia="Calibri" w:hAnsi="Times New Roman" w:cs="Times New Roman"/>
          <w:sz w:val="12"/>
          <w:szCs w:val="12"/>
        </w:rPr>
      </w:pP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00955B45" w:rsidRPr="00955B45">
        <w:rPr>
          <w:rFonts w:ascii="Times New Roman" w:eastAsia="Calibri" w:hAnsi="Times New Roman" w:cs="Times New Roman"/>
          <w:sz w:val="12"/>
          <w:szCs w:val="12"/>
        </w:rPr>
        <w:t xml:space="preserve">Настоящий Порядок устанавливает порядок формирования, ведения (в том числе ежегодного дополнения)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w:t>
      </w:r>
      <w:hyperlink r:id="rId11" w:anchor="block_1804" w:history="1">
        <w:r w:rsidR="00955B45" w:rsidRPr="00955B45">
          <w:rPr>
            <w:rStyle w:val="ae"/>
            <w:rFonts w:ascii="Times New Roman" w:eastAsia="Calibri" w:hAnsi="Times New Roman" w:cs="Times New Roman"/>
            <w:sz w:val="12"/>
            <w:szCs w:val="12"/>
          </w:rPr>
          <w:t>частью 4 статьи 18</w:t>
        </w:r>
      </w:hyperlink>
      <w:r w:rsidR="00955B45" w:rsidRPr="00955B45">
        <w:rPr>
          <w:rFonts w:ascii="Times New Roman" w:eastAsia="Calibri" w:hAnsi="Times New Roman" w:cs="Times New Roman"/>
          <w:sz w:val="12"/>
          <w:szCs w:val="12"/>
        </w:rPr>
        <w:t xml:space="preserve"> Федерального закона "О развитии малого и среднего предпринимательства в Российской Федерации" (далее соответственно - муниципальное имущество, перечень), в целях предоставления муниципального имущества муниципального района Сергиевский</w:t>
      </w:r>
      <w:proofErr w:type="gramEnd"/>
      <w:r w:rsidR="00955B45" w:rsidRPr="00955B45">
        <w:rPr>
          <w:rFonts w:ascii="Times New Roman" w:eastAsia="Calibri" w:hAnsi="Times New Roman" w:cs="Times New Roman"/>
          <w:sz w:val="12"/>
          <w:szCs w:val="12"/>
        </w:rPr>
        <w:t xml:space="preserve"> Самарской области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Настоящие правила также распространяются на деятельность уполномоченного органа по формированию, ведению (в том числе ежегодному дополнению) и обязательному опубликованию </w:t>
      </w:r>
      <w:hyperlink r:id="rId12" w:history="1">
        <w:r w:rsidRPr="00955B45">
          <w:rPr>
            <w:rStyle w:val="ae"/>
            <w:rFonts w:ascii="Times New Roman" w:eastAsia="Calibri" w:hAnsi="Times New Roman" w:cs="Times New Roman"/>
            <w:sz w:val="12"/>
            <w:szCs w:val="12"/>
          </w:rPr>
          <w:t>перечней</w:t>
        </w:r>
      </w:hyperlink>
      <w:r w:rsidRPr="00955B45">
        <w:rPr>
          <w:rFonts w:ascii="Times New Roman" w:eastAsia="Calibri" w:hAnsi="Times New Roman" w:cs="Times New Roman"/>
          <w:sz w:val="12"/>
          <w:szCs w:val="12"/>
        </w:rPr>
        <w:t xml:space="preserve"> муниципального имущества поселений муниципального района Сергиевский Самарской области, в рамках заключенных соглашений о делегировании полномочий с уровня поселений муниципального района Сергиевский Самарской области на уровень муниципального района Сергиевский Самарской области.</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955B45" w:rsidRPr="00955B45">
        <w:rPr>
          <w:rFonts w:ascii="Times New Roman" w:eastAsia="Calibri" w:hAnsi="Times New Roman" w:cs="Times New Roman"/>
          <w:sz w:val="12"/>
          <w:szCs w:val="12"/>
        </w:rPr>
        <w:t>Формирование, ведение (в том числе ежегодное дополнение) Перечня осуществляется Комитетом по управлению муниципальным имуществом муниципального района Сергиевский Самарской области (далее уполномоченный орган).</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55B45" w:rsidRPr="00955B45">
        <w:rPr>
          <w:rFonts w:ascii="Times New Roman" w:eastAsia="Calibri" w:hAnsi="Times New Roman" w:cs="Times New Roman"/>
          <w:sz w:val="12"/>
          <w:szCs w:val="12"/>
        </w:rPr>
        <w:t>В Перечень вносятся сведения о муниципальном имуществе, соответствующем следующим критериям:</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а) муниципальное имущество свободно от прав третьих лиц (за исключением имущественных прав субъектов малого и среднего предпринимательства);</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б) муниципальное имущество не ограничено в обороте;</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в) муниципальное имущество не является объектом религиозного назначения;</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г) муниципальное имущество не является объектом незавершенного строительства;</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д) муниципальное имущество не признано аварийным и подлежащим сносу или  реконструкции;</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е) в отношении муниципального имущества не принято решение Собрания Представителей муниципального района Сергиевский, Главы муниципального района Сергиевский, Комитета по управлению муниципальным имуществом муниципального района Сергиевский Самарской области о предоставлении его иным лицам;</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ж) муниципальное имущество не включено в прогнозный план (программу) приватизации имущества.</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00955B45" w:rsidRPr="00955B45">
        <w:rPr>
          <w:rFonts w:ascii="Times New Roman" w:eastAsia="Calibri" w:hAnsi="Times New Roman" w:cs="Times New Roman"/>
          <w:sz w:val="12"/>
          <w:szCs w:val="12"/>
        </w:rPr>
        <w:t>Внесение сведений о муниципальном имуществе в перечень (в том числе ежегодное дополнение), а также исключение сведений о муниципальном имуществе из перечня осуществляются постановлением администрации муниципального района Сергиевский Самарской области об утверждении перечня или о внесении в него изменений на основе предложений федеральных органов исполнительной власти, органов государственной власти субъектов Российской Федерации, органов местного самоуправления, общероссийских некоммерческих организаций, выражающих интересы субъектов</w:t>
      </w:r>
      <w:proofErr w:type="gramEnd"/>
      <w:r w:rsidR="00955B45" w:rsidRPr="00955B45">
        <w:rPr>
          <w:rFonts w:ascii="Times New Roman" w:eastAsia="Calibri" w:hAnsi="Times New Roman" w:cs="Times New Roman"/>
          <w:sz w:val="12"/>
          <w:szCs w:val="12"/>
        </w:rPr>
        <w:t xml:space="preserve"> малого и среднего предпринимательства, акционерного общества "Федеральная корпорация по развитию малого и среднего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Внесение в перечень изменений, не предусматривающих исключения из перечня муниципального имущества, осуществляется не позднее 10 рабочих дней </w:t>
      </w:r>
      <w:proofErr w:type="gramStart"/>
      <w:r w:rsidRPr="00955B45">
        <w:rPr>
          <w:rFonts w:ascii="Times New Roman" w:eastAsia="Calibri" w:hAnsi="Times New Roman" w:cs="Times New Roman"/>
          <w:sz w:val="12"/>
          <w:szCs w:val="12"/>
        </w:rPr>
        <w:t>с даты внесения</w:t>
      </w:r>
      <w:proofErr w:type="gramEnd"/>
      <w:r w:rsidRPr="00955B45">
        <w:rPr>
          <w:rFonts w:ascii="Times New Roman" w:eastAsia="Calibri" w:hAnsi="Times New Roman" w:cs="Times New Roman"/>
          <w:sz w:val="12"/>
          <w:szCs w:val="12"/>
        </w:rPr>
        <w:t xml:space="preserve"> соответствующих изменений в реестр муниципального имущества.</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955B45" w:rsidRPr="00955B45">
        <w:rPr>
          <w:rFonts w:ascii="Times New Roman" w:eastAsia="Calibri" w:hAnsi="Times New Roman" w:cs="Times New Roman"/>
          <w:sz w:val="12"/>
          <w:szCs w:val="12"/>
        </w:rPr>
        <w:t xml:space="preserve">Рассмотрение предложения, указанного в </w:t>
      </w:r>
      <w:hyperlink r:id="rId13" w:anchor="block_1003" w:history="1">
        <w:r w:rsidR="00955B45" w:rsidRPr="00955B45">
          <w:rPr>
            <w:rStyle w:val="ae"/>
            <w:rFonts w:ascii="Times New Roman" w:eastAsia="Calibri" w:hAnsi="Times New Roman" w:cs="Times New Roman"/>
            <w:sz w:val="12"/>
            <w:szCs w:val="12"/>
          </w:rPr>
          <w:t>пункте 4</w:t>
        </w:r>
      </w:hyperlink>
      <w:r w:rsidR="00955B45" w:rsidRPr="00955B45">
        <w:rPr>
          <w:rFonts w:ascii="Times New Roman" w:eastAsia="Calibri" w:hAnsi="Times New Roman" w:cs="Times New Roman"/>
          <w:sz w:val="12"/>
          <w:szCs w:val="12"/>
        </w:rPr>
        <w:t xml:space="preserve"> настоящего Порядка, осуществляется уполномоченным органом в течение 30 календарных дней </w:t>
      </w:r>
      <w:proofErr w:type="gramStart"/>
      <w:r w:rsidR="00955B45" w:rsidRPr="00955B45">
        <w:rPr>
          <w:rFonts w:ascii="Times New Roman" w:eastAsia="Calibri" w:hAnsi="Times New Roman" w:cs="Times New Roman"/>
          <w:sz w:val="12"/>
          <w:szCs w:val="12"/>
        </w:rPr>
        <w:t>с даты</w:t>
      </w:r>
      <w:proofErr w:type="gramEnd"/>
      <w:r w:rsidR="00955B45" w:rsidRPr="00955B45">
        <w:rPr>
          <w:rFonts w:ascii="Times New Roman" w:eastAsia="Calibri" w:hAnsi="Times New Roman" w:cs="Times New Roman"/>
          <w:sz w:val="12"/>
          <w:szCs w:val="12"/>
        </w:rPr>
        <w:t xml:space="preserve"> его поступления. По результатам рассмотрения предложения уполномоченным органом принимается одно из следующих решений:</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а) подготовка проекта постановления администрации муниципального района Сергиевский Самарской области о включении сведений о муниципальном имуществе, в отношении которого поступило предложение, в перечень с учетом критериев, установленных </w:t>
      </w:r>
      <w:hyperlink r:id="rId14" w:anchor="block_1002" w:history="1">
        <w:r w:rsidRPr="00955B45">
          <w:rPr>
            <w:rStyle w:val="ae"/>
            <w:rFonts w:ascii="Times New Roman" w:eastAsia="Calibri" w:hAnsi="Times New Roman" w:cs="Times New Roman"/>
            <w:sz w:val="12"/>
            <w:szCs w:val="12"/>
          </w:rPr>
          <w:t>пунктом 3</w:t>
        </w:r>
      </w:hyperlink>
      <w:r w:rsidRPr="00955B45">
        <w:rPr>
          <w:rFonts w:ascii="Times New Roman" w:eastAsia="Calibri" w:hAnsi="Times New Roman" w:cs="Times New Roman"/>
          <w:sz w:val="12"/>
          <w:szCs w:val="12"/>
        </w:rPr>
        <w:t xml:space="preserve"> настоящего Порядка;</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б) подготовка проекта постановления администрации муниципального района Сергиевский Самарской области об исключении сведений о муниципальном имуществе, в отношении которого поступило предложение, из перечня с учетом положений </w:t>
      </w:r>
      <w:hyperlink r:id="rId15" w:anchor="block_1006" w:history="1">
        <w:r w:rsidRPr="00955B45">
          <w:rPr>
            <w:rStyle w:val="ae"/>
            <w:rFonts w:ascii="Times New Roman" w:eastAsia="Calibri" w:hAnsi="Times New Roman" w:cs="Times New Roman"/>
            <w:sz w:val="12"/>
            <w:szCs w:val="12"/>
          </w:rPr>
          <w:t>пунктов 7</w:t>
        </w:r>
      </w:hyperlink>
      <w:r w:rsidRPr="00955B45">
        <w:rPr>
          <w:rFonts w:ascii="Times New Roman" w:eastAsia="Calibri" w:hAnsi="Times New Roman" w:cs="Times New Roman"/>
          <w:sz w:val="12"/>
          <w:szCs w:val="12"/>
        </w:rPr>
        <w:t xml:space="preserve"> и </w:t>
      </w:r>
      <w:hyperlink r:id="rId16" w:anchor="block_1007" w:history="1">
        <w:r w:rsidRPr="00955B45">
          <w:rPr>
            <w:rStyle w:val="ae"/>
            <w:rFonts w:ascii="Times New Roman" w:eastAsia="Calibri" w:hAnsi="Times New Roman" w:cs="Times New Roman"/>
            <w:sz w:val="12"/>
            <w:szCs w:val="12"/>
          </w:rPr>
          <w:t>8</w:t>
        </w:r>
      </w:hyperlink>
      <w:r w:rsidRPr="00955B45">
        <w:rPr>
          <w:rFonts w:ascii="Times New Roman" w:eastAsia="Calibri" w:hAnsi="Times New Roman" w:cs="Times New Roman"/>
          <w:sz w:val="12"/>
          <w:szCs w:val="12"/>
        </w:rPr>
        <w:t xml:space="preserve"> настоящего Порядка;</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в) об отказе в учете предложения.</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955B45" w:rsidRPr="00955B45">
        <w:rPr>
          <w:rFonts w:ascii="Times New Roman" w:eastAsia="Calibri" w:hAnsi="Times New Roman" w:cs="Times New Roman"/>
          <w:sz w:val="12"/>
          <w:szCs w:val="12"/>
        </w:rPr>
        <w:t xml:space="preserve">В случае принятия решения об отказе в учете предложения, указанного в </w:t>
      </w:r>
      <w:hyperlink r:id="rId17" w:anchor="block_1003" w:history="1">
        <w:r w:rsidR="00955B45" w:rsidRPr="00955B45">
          <w:rPr>
            <w:rStyle w:val="ae"/>
            <w:rFonts w:ascii="Times New Roman" w:eastAsia="Calibri" w:hAnsi="Times New Roman" w:cs="Times New Roman"/>
            <w:sz w:val="12"/>
            <w:szCs w:val="12"/>
          </w:rPr>
          <w:t xml:space="preserve">пункте </w:t>
        </w:r>
      </w:hyperlink>
      <w:r w:rsidR="00955B45" w:rsidRPr="00955B45">
        <w:rPr>
          <w:rFonts w:ascii="Times New Roman" w:eastAsia="Calibri" w:hAnsi="Times New Roman" w:cs="Times New Roman"/>
          <w:sz w:val="12"/>
          <w:szCs w:val="12"/>
        </w:rPr>
        <w:t>4 настоящего Порядка, уполномоченный орган направляет лицу, представившему предложение,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00955B45" w:rsidRPr="00955B45">
        <w:rPr>
          <w:rFonts w:ascii="Times New Roman" w:eastAsia="Calibri" w:hAnsi="Times New Roman" w:cs="Times New Roman"/>
          <w:sz w:val="12"/>
          <w:szCs w:val="12"/>
        </w:rPr>
        <w:t>Уполномоченный орган вправе исключить сведения о муниципальном имуществе из перечня,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 образующих инфраструктуру поддержки субъектов малого и среднего предпринимательства, не поступило:</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а) ни одной заявки на участие в аукционе (конкурсе) на право заключения договора, предусматривающего переход прав владения и (или) пользования в отношении муниципального имущества;</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 xml:space="preserve">б) ни одного заявления о предоставлении муниципального имущества, в отношении которого заключение указанного договора может быть осуществлено без проведения аукциона (конкурса) в случаях, предусмотренных </w:t>
      </w:r>
      <w:hyperlink r:id="rId18" w:history="1">
        <w:r w:rsidRPr="00955B45">
          <w:rPr>
            <w:rStyle w:val="ae"/>
            <w:rFonts w:ascii="Times New Roman" w:eastAsia="Calibri" w:hAnsi="Times New Roman" w:cs="Times New Roman"/>
            <w:sz w:val="12"/>
            <w:szCs w:val="12"/>
          </w:rPr>
          <w:t>Федеральным законом</w:t>
        </w:r>
      </w:hyperlink>
      <w:r w:rsidRPr="00955B45">
        <w:rPr>
          <w:rFonts w:ascii="Times New Roman" w:eastAsia="Calibri" w:hAnsi="Times New Roman" w:cs="Times New Roman"/>
          <w:sz w:val="12"/>
          <w:szCs w:val="12"/>
        </w:rPr>
        <w:t xml:space="preserve"> "О защите конкуренции".</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955B45" w:rsidRPr="00955B45">
        <w:rPr>
          <w:rFonts w:ascii="Times New Roman" w:eastAsia="Calibri" w:hAnsi="Times New Roman" w:cs="Times New Roman"/>
          <w:sz w:val="12"/>
          <w:szCs w:val="12"/>
        </w:rPr>
        <w:t>Уполномоченный орган исключает сведения о муниципальном имуществе из перечня в одном из следующих случаев:</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proofErr w:type="gramStart"/>
      <w:r w:rsidRPr="00955B45">
        <w:rPr>
          <w:rFonts w:ascii="Times New Roman" w:eastAsia="Calibri" w:hAnsi="Times New Roman" w:cs="Times New Roman"/>
          <w:sz w:val="12"/>
          <w:szCs w:val="12"/>
        </w:rPr>
        <w:t>а) в отношении муниципального имущества в установленном законодательством Российской Федерации порядке принято решение органа местного самоуправления муниципального района Сергиевский Самарской области о его использовании для муниципальных нужд либо для иных целей;</w:t>
      </w:r>
      <w:proofErr w:type="gramEnd"/>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б) право муниципальной собственности на имущество прекращено по решению суда или в ином установленном законом порядке;</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в) изменение количественных, качественных и иных физических характеристик муниципального имущества, в результате которого оно становится непригодным для использования по своему целевому назначению.</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9. </w:t>
      </w:r>
      <w:r w:rsidR="00955B45" w:rsidRPr="00955B45">
        <w:rPr>
          <w:rFonts w:ascii="Times New Roman" w:eastAsia="Calibri" w:hAnsi="Times New Roman" w:cs="Times New Roman"/>
          <w:sz w:val="12"/>
          <w:szCs w:val="12"/>
        </w:rPr>
        <w:t xml:space="preserve">Сведения о муниципальном имуществе вносятся в перечень в составе и по форме, которые установлены в соответствии с </w:t>
      </w:r>
      <w:hyperlink r:id="rId19" w:anchor="block_18044" w:history="1">
        <w:r w:rsidR="00955B45" w:rsidRPr="00955B45">
          <w:rPr>
            <w:rStyle w:val="ae"/>
            <w:rFonts w:ascii="Times New Roman" w:eastAsia="Calibri" w:hAnsi="Times New Roman" w:cs="Times New Roman"/>
            <w:sz w:val="12"/>
            <w:szCs w:val="12"/>
          </w:rPr>
          <w:t xml:space="preserve">частью 4.4 статьи 18 </w:t>
        </w:r>
      </w:hyperlink>
      <w:r w:rsidR="00955B45" w:rsidRPr="00955B45">
        <w:rPr>
          <w:rFonts w:ascii="Times New Roman" w:eastAsia="Calibri" w:hAnsi="Times New Roman" w:cs="Times New Roman"/>
          <w:sz w:val="12"/>
          <w:szCs w:val="12"/>
        </w:rPr>
        <w:t>Федерального закона "О развитии малого и среднего предпринимательства в Российской Федерации".</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00955B45" w:rsidRPr="00955B45">
        <w:rPr>
          <w:rFonts w:ascii="Times New Roman" w:eastAsia="Calibri" w:hAnsi="Times New Roman" w:cs="Times New Roman"/>
          <w:sz w:val="12"/>
          <w:szCs w:val="12"/>
        </w:rPr>
        <w:t>Сведения о муниципальном имуществе группируются в перечне по муниципальным образованиям (муниципальный район, городское поселение, сельское поселение), а также по видам имущества (недвижимое имущество (в том числе единый недвижимый комплекс), движимое имущество).</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00955B45" w:rsidRPr="00955B45">
        <w:rPr>
          <w:rFonts w:ascii="Times New Roman" w:eastAsia="Calibri" w:hAnsi="Times New Roman" w:cs="Times New Roman"/>
          <w:sz w:val="12"/>
          <w:szCs w:val="12"/>
        </w:rPr>
        <w:t>Ведение перечня осуществляется уполномоченным органом в электронной форме.</w:t>
      </w:r>
    </w:p>
    <w:p w:rsidR="00955B45" w:rsidRPr="00955B45" w:rsidRDefault="00243BA8" w:rsidP="00243BA8">
      <w:pPr>
        <w:tabs>
          <w:tab w:val="left" w:pos="0"/>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00955B45" w:rsidRPr="00955B45">
        <w:rPr>
          <w:rFonts w:ascii="Times New Roman" w:eastAsia="Calibri" w:hAnsi="Times New Roman" w:cs="Times New Roman"/>
          <w:sz w:val="12"/>
          <w:szCs w:val="12"/>
        </w:rPr>
        <w:t>Перечень и внесенные в него изменения подлежат:</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а) обязательному опубликованию в газете «Сергиевский вестник»  - в течение 10 рабочих дней со дня утверждения;</w:t>
      </w:r>
    </w:p>
    <w:p w:rsidR="00955B45" w:rsidRPr="00955B45" w:rsidRDefault="00955B45" w:rsidP="00243BA8">
      <w:pPr>
        <w:tabs>
          <w:tab w:val="left" w:pos="0"/>
        </w:tabs>
        <w:spacing w:after="0" w:line="240" w:lineRule="auto"/>
        <w:ind w:firstLine="284"/>
        <w:jc w:val="both"/>
        <w:rPr>
          <w:rFonts w:ascii="Times New Roman" w:eastAsia="Calibri" w:hAnsi="Times New Roman" w:cs="Times New Roman"/>
          <w:sz w:val="12"/>
          <w:szCs w:val="12"/>
        </w:rPr>
      </w:pPr>
      <w:r w:rsidRPr="00955B45">
        <w:rPr>
          <w:rFonts w:ascii="Times New Roman" w:eastAsia="Calibri" w:hAnsi="Times New Roman" w:cs="Times New Roman"/>
          <w:sz w:val="12"/>
          <w:szCs w:val="12"/>
        </w:rPr>
        <w:t>б) размещению на официальном сайте Администрации муниципального района Сергиевский в информационно-телекоммуникационной сети "Интернет" (в том числе в форме открытых данных) - в течение 3 рабочих дней со дня утверждения.</w:t>
      </w:r>
    </w:p>
    <w:p w:rsidR="00955B45" w:rsidRPr="00955B45" w:rsidRDefault="00955B45" w:rsidP="00955B45">
      <w:pPr>
        <w:tabs>
          <w:tab w:val="left" w:pos="284"/>
        </w:tabs>
        <w:spacing w:after="0" w:line="240" w:lineRule="auto"/>
        <w:jc w:val="both"/>
        <w:rPr>
          <w:rFonts w:ascii="Times New Roman" w:eastAsia="Calibri" w:hAnsi="Times New Roman" w:cs="Times New Roman"/>
          <w:sz w:val="12"/>
          <w:szCs w:val="12"/>
        </w:rPr>
      </w:pPr>
    </w:p>
    <w:p w:rsidR="00724344" w:rsidRPr="00724344" w:rsidRDefault="00724344" w:rsidP="00724344">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724344" w:rsidRPr="00724344" w:rsidRDefault="00724344" w:rsidP="00724344">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СЕЛЬСКОГО ПОСЕЛЕНИЯ АНТОНОВКА</w:t>
      </w:r>
    </w:p>
    <w:p w:rsidR="00724344" w:rsidRPr="00724344" w:rsidRDefault="00724344" w:rsidP="00724344">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724344" w:rsidRPr="00724344" w:rsidRDefault="00724344" w:rsidP="00724344">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724344" w:rsidRPr="00724344" w:rsidRDefault="00724344" w:rsidP="00724344">
      <w:pPr>
        <w:tabs>
          <w:tab w:val="left" w:pos="284"/>
        </w:tabs>
        <w:spacing w:after="0" w:line="240" w:lineRule="auto"/>
        <w:jc w:val="center"/>
        <w:rPr>
          <w:rFonts w:ascii="Times New Roman" w:eastAsia="Calibri" w:hAnsi="Times New Roman" w:cs="Times New Roman"/>
          <w:sz w:val="12"/>
          <w:szCs w:val="12"/>
        </w:rPr>
      </w:pPr>
    </w:p>
    <w:p w:rsidR="00724344" w:rsidRPr="00724344" w:rsidRDefault="00724344" w:rsidP="00724344">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724344" w:rsidRPr="00724344" w:rsidRDefault="00724344" w:rsidP="007243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724344" w:rsidRDefault="00724344" w:rsidP="00724344">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724344" w:rsidRPr="00724344" w:rsidRDefault="00724344" w:rsidP="00724344">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при реализации функций администрации сельского поселения Антоновка муниципального района Сергиевский</w:t>
      </w:r>
    </w:p>
    <w:p w:rsidR="00724344" w:rsidRPr="00724344" w:rsidRDefault="00724344" w:rsidP="00724344">
      <w:pPr>
        <w:tabs>
          <w:tab w:val="left" w:pos="284"/>
        </w:tabs>
        <w:spacing w:after="0" w:line="240" w:lineRule="auto"/>
        <w:jc w:val="both"/>
        <w:rPr>
          <w:rFonts w:ascii="Times New Roman" w:eastAsia="Calibri" w:hAnsi="Times New Roman" w:cs="Times New Roman"/>
          <w:sz w:val="12"/>
          <w:szCs w:val="12"/>
        </w:rPr>
      </w:pP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Антоновка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Антоновка муниципального района Сергиевский, Администрация сельского поселения Антоновка муниципального района Сергиевский</w:t>
      </w:r>
    </w:p>
    <w:p w:rsid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b/>
          <w:sz w:val="12"/>
          <w:szCs w:val="12"/>
        </w:rPr>
        <w:t>ПОСТАНОВЛЯЕТ</w:t>
      </w:r>
      <w:r w:rsidRPr="00724344">
        <w:rPr>
          <w:rFonts w:ascii="Times New Roman" w:eastAsia="Calibri" w:hAnsi="Times New Roman" w:cs="Times New Roman"/>
          <w:sz w:val="12"/>
          <w:szCs w:val="12"/>
        </w:rPr>
        <w:t>:</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Антоновка муниципального района Сергиевский (далее – Методика), согласно Приложению.</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2. Должностным лицам администрации сельского поселения Антоновка муниципального района Сергиевский  руководствоваться в антикоррупционной деятельности Методикой, утвержденной настоящим постановлением.</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24344">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0" w:history="1">
        <w:r w:rsidRPr="00724344">
          <w:rPr>
            <w:rStyle w:val="ae"/>
            <w:rFonts w:ascii="Times New Roman" w:eastAsia="Calibri" w:hAnsi="Times New Roman" w:cs="Times New Roman"/>
            <w:sz w:val="12"/>
            <w:szCs w:val="12"/>
            <w:lang w:val="en-US"/>
          </w:rPr>
          <w:t>http</w:t>
        </w:r>
        <w:r w:rsidRPr="00724344">
          <w:rPr>
            <w:rStyle w:val="ae"/>
            <w:rFonts w:ascii="Times New Roman" w:eastAsia="Calibri" w:hAnsi="Times New Roman" w:cs="Times New Roman"/>
            <w:sz w:val="12"/>
            <w:szCs w:val="12"/>
          </w:rPr>
          <w:t>://</w:t>
        </w:r>
        <w:proofErr w:type="spellStart"/>
        <w:r w:rsidRPr="00724344">
          <w:rPr>
            <w:rStyle w:val="ae"/>
            <w:rFonts w:ascii="Times New Roman" w:eastAsia="Calibri" w:hAnsi="Times New Roman" w:cs="Times New Roman"/>
            <w:sz w:val="12"/>
            <w:szCs w:val="12"/>
            <w:lang w:val="en-US"/>
          </w:rPr>
          <w:t>sergievsk</w:t>
        </w:r>
        <w:proofErr w:type="spellEnd"/>
        <w:r w:rsidRPr="00724344">
          <w:rPr>
            <w:rStyle w:val="ae"/>
            <w:rFonts w:ascii="Times New Roman" w:eastAsia="Calibri" w:hAnsi="Times New Roman" w:cs="Times New Roman"/>
            <w:sz w:val="12"/>
            <w:szCs w:val="12"/>
          </w:rPr>
          <w:t>.</w:t>
        </w:r>
        <w:proofErr w:type="spellStart"/>
        <w:r w:rsidRPr="00724344">
          <w:rPr>
            <w:rStyle w:val="ae"/>
            <w:rFonts w:ascii="Times New Roman" w:eastAsia="Calibri" w:hAnsi="Times New Roman" w:cs="Times New Roman"/>
            <w:sz w:val="12"/>
            <w:szCs w:val="12"/>
            <w:lang w:val="en-US"/>
          </w:rPr>
          <w:t>ru</w:t>
        </w:r>
        <w:proofErr w:type="spellEnd"/>
      </w:hyperlink>
      <w:r w:rsidRPr="00724344">
        <w:rPr>
          <w:rFonts w:ascii="Times New Roman" w:eastAsia="Calibri" w:hAnsi="Times New Roman" w:cs="Times New Roman"/>
          <w:sz w:val="12"/>
          <w:szCs w:val="12"/>
        </w:rPr>
        <w:t>/  в сети Интернет.</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5. </w:t>
      </w:r>
      <w:proofErr w:type="gramStart"/>
      <w:r w:rsidRPr="00724344">
        <w:rPr>
          <w:rFonts w:ascii="Times New Roman" w:eastAsia="Calibri" w:hAnsi="Times New Roman" w:cs="Times New Roman"/>
          <w:sz w:val="12"/>
          <w:szCs w:val="12"/>
        </w:rPr>
        <w:t>Контроль за</w:t>
      </w:r>
      <w:proofErr w:type="gramEnd"/>
      <w:r w:rsidRPr="00724344">
        <w:rPr>
          <w:rFonts w:ascii="Times New Roman" w:eastAsia="Calibri" w:hAnsi="Times New Roman" w:cs="Times New Roman"/>
          <w:sz w:val="12"/>
          <w:szCs w:val="12"/>
        </w:rPr>
        <w:t xml:space="preserve"> выполнением настоящего постановления  оставляю за собой.</w:t>
      </w:r>
    </w:p>
    <w:p w:rsidR="00724344" w:rsidRPr="00724344" w:rsidRDefault="00724344" w:rsidP="00724344">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sz w:val="12"/>
          <w:szCs w:val="12"/>
        </w:rPr>
        <w:t>Глава сельского поселения Антоновка</w:t>
      </w:r>
    </w:p>
    <w:p w:rsidR="00724344" w:rsidRDefault="00724344" w:rsidP="00724344">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sz w:val="12"/>
          <w:szCs w:val="12"/>
        </w:rPr>
        <w:t>муниципального района Сергиевский</w:t>
      </w:r>
    </w:p>
    <w:p w:rsidR="00724344" w:rsidRPr="00724344" w:rsidRDefault="00724344" w:rsidP="00724344">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sz w:val="12"/>
          <w:szCs w:val="12"/>
        </w:rPr>
        <w:t>К.Е. Долгаев</w:t>
      </w:r>
    </w:p>
    <w:p w:rsidR="00724344" w:rsidRPr="00724344" w:rsidRDefault="00724344" w:rsidP="00724344">
      <w:pPr>
        <w:tabs>
          <w:tab w:val="left" w:pos="284"/>
        </w:tabs>
        <w:spacing w:after="0" w:line="240" w:lineRule="auto"/>
        <w:jc w:val="both"/>
        <w:rPr>
          <w:rFonts w:ascii="Times New Roman" w:eastAsia="Calibri" w:hAnsi="Times New Roman" w:cs="Times New Roman"/>
          <w:sz w:val="12"/>
          <w:szCs w:val="12"/>
        </w:rPr>
      </w:pPr>
    </w:p>
    <w:p w:rsidR="00724344" w:rsidRPr="00724344" w:rsidRDefault="000F5FAA" w:rsidP="0072434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24344" w:rsidRPr="00724344" w:rsidRDefault="00724344" w:rsidP="00724344">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к постановлению администрации сельского поселения Антоновка</w:t>
      </w:r>
    </w:p>
    <w:p w:rsidR="00724344" w:rsidRPr="00724344" w:rsidRDefault="00724344" w:rsidP="00724344">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724344" w:rsidRPr="00724344" w:rsidRDefault="00724344" w:rsidP="00724344">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18</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724344" w:rsidRPr="00724344" w:rsidRDefault="00724344" w:rsidP="00724344">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724344">
        <w:rPr>
          <w:rFonts w:ascii="Times New Roman" w:eastAsia="Calibri" w:hAnsi="Times New Roman" w:cs="Times New Roman"/>
          <w:b/>
          <w:sz w:val="12"/>
          <w:szCs w:val="12"/>
        </w:rPr>
        <w:t>Общие положения</w:t>
      </w:r>
    </w:p>
    <w:p w:rsidR="00724344" w:rsidRPr="00724344" w:rsidRDefault="00724344" w:rsidP="00724344">
      <w:pPr>
        <w:tabs>
          <w:tab w:val="left" w:pos="284"/>
        </w:tabs>
        <w:spacing w:after="0" w:line="240" w:lineRule="auto"/>
        <w:jc w:val="both"/>
        <w:rPr>
          <w:rFonts w:ascii="Times New Roman" w:eastAsia="Calibri" w:hAnsi="Times New Roman" w:cs="Times New Roman"/>
          <w:sz w:val="12"/>
          <w:szCs w:val="12"/>
        </w:rPr>
      </w:pP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Антоновка муниципального района Сергиевский (далее – Методика)  является обеспечение единого подхода в администрации сельского поселения Антоновка муниципального района Сергиевский (далее - администрация поселения) к организации работы по следующим направлениям:</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1) оценка коррупционных рисков, возникающих при реализации функций;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1.2. Результатами применения настоящей Методики будут являться: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1.3. </w:t>
      </w:r>
      <w:proofErr w:type="gramStart"/>
      <w:r w:rsidRPr="00724344">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724344">
        <w:rPr>
          <w:rFonts w:ascii="Times New Roman" w:eastAsia="Calibri" w:hAnsi="Times New Roman" w:cs="Times New Roman"/>
          <w:sz w:val="12"/>
          <w:szCs w:val="12"/>
        </w:rPr>
        <w:t xml:space="preserve"> поселения Антоновка муниципального района Сергиевский Самарской области   не реже одного раза в год.</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724344" w:rsidRDefault="00724344" w:rsidP="00724344">
      <w:pPr>
        <w:tabs>
          <w:tab w:val="left" w:pos="284"/>
        </w:tabs>
        <w:spacing w:after="0" w:line="240" w:lineRule="auto"/>
        <w:ind w:firstLine="284"/>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2. Определение перечня функций администрации поселения,</w:t>
      </w:r>
    </w:p>
    <w:p w:rsidR="00724344" w:rsidRPr="00724344" w:rsidRDefault="00724344" w:rsidP="00724344">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724344">
        <w:rPr>
          <w:rFonts w:ascii="Times New Roman" w:eastAsia="Calibri" w:hAnsi="Times New Roman" w:cs="Times New Roman"/>
          <w:b/>
          <w:sz w:val="12"/>
          <w:szCs w:val="12"/>
        </w:rPr>
        <w:t xml:space="preserve">при </w:t>
      </w:r>
      <w:proofErr w:type="gramStart"/>
      <w:r w:rsidRPr="00724344">
        <w:rPr>
          <w:rFonts w:ascii="Times New Roman" w:eastAsia="Calibri" w:hAnsi="Times New Roman" w:cs="Times New Roman"/>
          <w:b/>
          <w:sz w:val="12"/>
          <w:szCs w:val="12"/>
        </w:rPr>
        <w:t>реализации</w:t>
      </w:r>
      <w:proofErr w:type="gramEnd"/>
      <w:r>
        <w:rPr>
          <w:rFonts w:ascii="Times New Roman" w:eastAsia="Calibri" w:hAnsi="Times New Roman" w:cs="Times New Roman"/>
          <w:b/>
          <w:sz w:val="12"/>
          <w:szCs w:val="12"/>
        </w:rPr>
        <w:t xml:space="preserve"> </w:t>
      </w:r>
      <w:r w:rsidRPr="00724344">
        <w:rPr>
          <w:rFonts w:ascii="Times New Roman" w:eastAsia="Calibri" w:hAnsi="Times New Roman" w:cs="Times New Roman"/>
          <w:b/>
          <w:sz w:val="12"/>
          <w:szCs w:val="12"/>
        </w:rPr>
        <w:t xml:space="preserve"> которых наиболее вероятно возникновение коррупции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2.2. К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2.3. При определении перечня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 обращается внимание на функции, предусматривающие:</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sz w:val="12"/>
          <w:szCs w:val="12"/>
        </w:rPr>
        <w:lastRenderedPageBreak/>
        <w:t xml:space="preserve">- </w:t>
      </w:r>
      <w:r w:rsidRPr="00724344">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i/>
          <w:sz w:val="12"/>
          <w:szCs w:val="12"/>
        </w:rPr>
        <w:t>- ведение первичного бухгалтерского учета;</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724344">
        <w:rPr>
          <w:rFonts w:ascii="Times New Roman" w:eastAsia="Calibri" w:hAnsi="Times New Roman" w:cs="Times New Roman"/>
          <w:sz w:val="12"/>
          <w:szCs w:val="12"/>
        </w:rPr>
        <w:t xml:space="preserve"> </w:t>
      </w:r>
      <w:r w:rsidRPr="00724344">
        <w:rPr>
          <w:rFonts w:ascii="Times New Roman" w:eastAsia="Calibri" w:hAnsi="Times New Roman" w:cs="Times New Roman"/>
          <w:i/>
          <w:sz w:val="12"/>
          <w:szCs w:val="12"/>
        </w:rPr>
        <w:t>Органа местного самоуправления;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sz w:val="12"/>
          <w:szCs w:val="12"/>
        </w:rPr>
        <w:t xml:space="preserve">- </w:t>
      </w:r>
      <w:r w:rsidRPr="00724344">
        <w:rPr>
          <w:rFonts w:ascii="Times New Roman" w:eastAsia="Calibri" w:hAnsi="Times New Roman" w:cs="Times New Roman"/>
          <w:i/>
          <w:sz w:val="12"/>
          <w:szCs w:val="12"/>
        </w:rPr>
        <w:t>предоставление муниципальных услуг гражданам и организациям;</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i/>
          <w:sz w:val="12"/>
          <w:szCs w:val="12"/>
        </w:rPr>
        <w:t>- хранение и распределение материально-технических ресурсов;</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sz w:val="12"/>
          <w:szCs w:val="12"/>
        </w:rPr>
        <w:t xml:space="preserve">- </w:t>
      </w:r>
      <w:r w:rsidRPr="00724344">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i/>
          <w:sz w:val="12"/>
          <w:szCs w:val="12"/>
        </w:rPr>
        <w:t>- организацию продажи муниципального имущества;</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sz w:val="12"/>
          <w:szCs w:val="12"/>
        </w:rPr>
        <w:t xml:space="preserve">- </w:t>
      </w:r>
      <w:r w:rsidRPr="00724344">
        <w:rPr>
          <w:rFonts w:ascii="Times New Roman" w:eastAsia="Calibri" w:hAnsi="Times New Roman" w:cs="Times New Roman"/>
          <w:i/>
          <w:sz w:val="12"/>
          <w:szCs w:val="12"/>
        </w:rPr>
        <w:t>предоставление права</w:t>
      </w:r>
      <w:r w:rsidRPr="00724344">
        <w:rPr>
          <w:rFonts w:ascii="Times New Roman" w:eastAsia="Calibri" w:hAnsi="Times New Roman" w:cs="Times New Roman"/>
          <w:sz w:val="12"/>
          <w:szCs w:val="12"/>
        </w:rPr>
        <w:t xml:space="preserve"> </w:t>
      </w:r>
      <w:r w:rsidRPr="00724344">
        <w:rPr>
          <w:rFonts w:ascii="Times New Roman" w:eastAsia="Calibri" w:hAnsi="Times New Roman" w:cs="Times New Roman"/>
          <w:i/>
          <w:sz w:val="12"/>
          <w:szCs w:val="12"/>
        </w:rPr>
        <w:t>на</w:t>
      </w:r>
      <w:r w:rsidRPr="00724344">
        <w:rPr>
          <w:rFonts w:ascii="Times New Roman" w:eastAsia="Calibri" w:hAnsi="Times New Roman" w:cs="Times New Roman"/>
          <w:sz w:val="12"/>
          <w:szCs w:val="12"/>
        </w:rPr>
        <w:t xml:space="preserve"> </w:t>
      </w:r>
      <w:r w:rsidRPr="00724344">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r w:rsidRPr="00724344">
        <w:rPr>
          <w:rFonts w:ascii="Times New Roman" w:eastAsia="Calibri" w:hAnsi="Times New Roman" w:cs="Times New Roman"/>
          <w:sz w:val="12"/>
          <w:szCs w:val="12"/>
        </w:rPr>
        <w:t xml:space="preserve">- </w:t>
      </w:r>
      <w:r w:rsidRPr="00724344">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i/>
          <w:sz w:val="12"/>
          <w:szCs w:val="12"/>
        </w:rPr>
      </w:pPr>
      <w:r w:rsidRPr="00724344">
        <w:rPr>
          <w:rFonts w:ascii="Times New Roman" w:eastAsia="Calibri" w:hAnsi="Times New Roman" w:cs="Times New Roman"/>
          <w:i/>
          <w:sz w:val="12"/>
          <w:szCs w:val="12"/>
        </w:rPr>
        <w:t>- регистрации имущества и ведение баз данных имущества.</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 в администрации поселения.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2.4. Информация о том, что функция является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-опасной, может быть выявлена:-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Антоновка муниципального района Сергиевский Самарской области;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по результатам рассмотрения: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обращений граждан, содержащих информацию о коррупционных правонарушениях;- уведомлений Главы сельского поселения Антоновка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proofErr w:type="gramStart"/>
      <w:r w:rsidRPr="00724344">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roofErr w:type="gramEnd"/>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Перечень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 утверждается Главой сельского поселения Антоновка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Антоновка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724344" w:rsidRDefault="00724344" w:rsidP="00724344">
      <w:pPr>
        <w:tabs>
          <w:tab w:val="left" w:pos="284"/>
        </w:tabs>
        <w:spacing w:after="0" w:line="240" w:lineRule="auto"/>
        <w:ind w:firstLine="284"/>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3. Формирование перечня должностей муниципальной службы </w:t>
      </w:r>
    </w:p>
    <w:p w:rsidR="00724344" w:rsidRPr="00724344" w:rsidRDefault="00724344" w:rsidP="00724344">
      <w:pPr>
        <w:tabs>
          <w:tab w:val="left" w:pos="284"/>
        </w:tabs>
        <w:spacing w:after="0" w:line="240" w:lineRule="auto"/>
        <w:ind w:firstLine="284"/>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3.1. </w:t>
      </w:r>
      <w:proofErr w:type="gramStart"/>
      <w:r w:rsidRPr="00724344">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какие коррупционные схемы используются.</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 могут служить:-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Антоновка муниципального района Сергиевский;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а также сведения о:</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w:t>
      </w:r>
      <w:proofErr w:type="gramStart"/>
      <w:r w:rsidRPr="00724344">
        <w:rPr>
          <w:rFonts w:ascii="Times New Roman" w:eastAsia="Calibri" w:hAnsi="Times New Roman" w:cs="Times New Roman"/>
          <w:sz w:val="12"/>
          <w:szCs w:val="12"/>
        </w:rPr>
        <w:t>нарушении</w:t>
      </w:r>
      <w:proofErr w:type="gramEnd"/>
      <w:r w:rsidRPr="00724344">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w:t>
      </w:r>
      <w:proofErr w:type="gramStart"/>
      <w:r w:rsidRPr="00724344">
        <w:rPr>
          <w:rFonts w:ascii="Times New Roman" w:eastAsia="Calibri" w:hAnsi="Times New Roman" w:cs="Times New Roman"/>
          <w:sz w:val="12"/>
          <w:szCs w:val="12"/>
        </w:rPr>
        <w:t>искажении</w:t>
      </w:r>
      <w:proofErr w:type="gramEnd"/>
      <w:r w:rsidRPr="00724344">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w:t>
      </w:r>
      <w:proofErr w:type="gramStart"/>
      <w:r w:rsidRPr="00724344">
        <w:rPr>
          <w:rFonts w:ascii="Times New Roman" w:eastAsia="Calibri" w:hAnsi="Times New Roman" w:cs="Times New Roman"/>
          <w:sz w:val="12"/>
          <w:szCs w:val="12"/>
        </w:rPr>
        <w:t>попытках</w:t>
      </w:r>
      <w:proofErr w:type="gramEnd"/>
      <w:r w:rsidRPr="00724344">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w:t>
      </w:r>
      <w:proofErr w:type="gramStart"/>
      <w:r w:rsidRPr="00724344">
        <w:rPr>
          <w:rFonts w:ascii="Times New Roman" w:eastAsia="Calibri" w:hAnsi="Times New Roman" w:cs="Times New Roman"/>
          <w:sz w:val="12"/>
          <w:szCs w:val="12"/>
        </w:rPr>
        <w:t>бездействии</w:t>
      </w:r>
      <w:proofErr w:type="gramEnd"/>
      <w:r w:rsidRPr="00724344">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w:t>
      </w:r>
      <w:proofErr w:type="gramStart"/>
      <w:r w:rsidRPr="00724344">
        <w:rPr>
          <w:rFonts w:ascii="Times New Roman" w:eastAsia="Calibri" w:hAnsi="Times New Roman" w:cs="Times New Roman"/>
          <w:sz w:val="12"/>
          <w:szCs w:val="12"/>
        </w:rPr>
        <w:t>получении</w:t>
      </w:r>
      <w:proofErr w:type="gramEnd"/>
      <w:r w:rsidRPr="00724344">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proofErr w:type="gramStart"/>
      <w:r w:rsidRPr="00724344">
        <w:rPr>
          <w:rFonts w:ascii="Times New Roman" w:eastAsia="Calibri" w:hAnsi="Times New Roman" w:cs="Times New Roman"/>
          <w:sz w:val="12"/>
          <w:szCs w:val="12"/>
        </w:rPr>
        <w:lastRenderedPageBreak/>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w:t>
      </w:r>
      <w:proofErr w:type="gramStart"/>
      <w:r w:rsidRPr="00724344">
        <w:rPr>
          <w:rFonts w:ascii="Times New Roman" w:eastAsia="Calibri" w:hAnsi="Times New Roman" w:cs="Times New Roman"/>
          <w:sz w:val="12"/>
          <w:szCs w:val="12"/>
        </w:rPr>
        <w:t>совершении</w:t>
      </w:r>
      <w:proofErr w:type="gramEnd"/>
      <w:r w:rsidRPr="00724344">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w:t>
      </w:r>
      <w:proofErr w:type="gramStart"/>
      <w:r w:rsidRPr="00724344">
        <w:rPr>
          <w:rFonts w:ascii="Times New Roman" w:eastAsia="Calibri" w:hAnsi="Times New Roman" w:cs="Times New Roman"/>
          <w:sz w:val="12"/>
          <w:szCs w:val="12"/>
        </w:rPr>
        <w:t>совершении</w:t>
      </w:r>
      <w:proofErr w:type="gramEnd"/>
      <w:r w:rsidRPr="00724344">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r w:rsidR="000F5FAA">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Утверждение данного перечня осуществляется Главой сельского поселения Антоновка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Антоновка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r w:rsidR="000F5FAA">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4. Минимизация коррупционных рисков либо их устранение в конкретных управленческих процессах реализации </w:t>
      </w:r>
      <w:proofErr w:type="spellStart"/>
      <w:r w:rsidRPr="00724344">
        <w:rPr>
          <w:rFonts w:ascii="Times New Roman" w:eastAsia="Calibri" w:hAnsi="Times New Roman" w:cs="Times New Roman"/>
          <w:b/>
          <w:sz w:val="12"/>
          <w:szCs w:val="12"/>
        </w:rPr>
        <w:t>коррупционно</w:t>
      </w:r>
      <w:proofErr w:type="spellEnd"/>
      <w:r w:rsidRPr="00724344">
        <w:rPr>
          <w:rFonts w:ascii="Times New Roman" w:eastAsia="Calibri" w:hAnsi="Times New Roman" w:cs="Times New Roman"/>
          <w:b/>
          <w:sz w:val="12"/>
          <w:szCs w:val="12"/>
        </w:rPr>
        <w:t>-опасных функций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создаются условия для осуществления надлежащего </w:t>
      </w:r>
      <w:proofErr w:type="gramStart"/>
      <w:r w:rsidRPr="00724344">
        <w:rPr>
          <w:rFonts w:ascii="Times New Roman" w:eastAsia="Calibri" w:hAnsi="Times New Roman" w:cs="Times New Roman"/>
          <w:sz w:val="12"/>
          <w:szCs w:val="12"/>
        </w:rPr>
        <w:t>контроля за</w:t>
      </w:r>
      <w:proofErr w:type="gramEnd"/>
      <w:r w:rsidRPr="00724344">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создается гласная, открытая модель реализации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-опасной функции.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proofErr w:type="gramStart"/>
      <w:r w:rsidRPr="00724344">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724344">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724344" w:rsidRPr="00724344" w:rsidRDefault="000F5FAA"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w:t>
      </w:r>
      <w:r w:rsidR="00724344" w:rsidRPr="00724344">
        <w:rPr>
          <w:rFonts w:ascii="Times New Roman" w:eastAsia="Calibri" w:hAnsi="Times New Roman" w:cs="Times New Roman"/>
          <w:sz w:val="12"/>
          <w:szCs w:val="12"/>
        </w:rPr>
        <w:t xml:space="preserve">- перераспределение функций между должностными лицами администрации </w:t>
      </w:r>
      <w:proofErr w:type="spellStart"/>
      <w:r w:rsidR="00724344" w:rsidRPr="00724344">
        <w:rPr>
          <w:rFonts w:ascii="Times New Roman" w:eastAsia="Calibri" w:hAnsi="Times New Roman" w:cs="Times New Roman"/>
          <w:sz w:val="12"/>
          <w:szCs w:val="12"/>
        </w:rPr>
        <w:t>посления</w:t>
      </w:r>
      <w:proofErr w:type="spellEnd"/>
      <w:r w:rsidR="00724344" w:rsidRPr="00724344">
        <w:rPr>
          <w:rFonts w:ascii="Times New Roman" w:eastAsia="Calibri" w:hAnsi="Times New Roman" w:cs="Times New Roman"/>
          <w:sz w:val="12"/>
          <w:szCs w:val="12"/>
        </w:rPr>
        <w:t>;</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сокращение сроков принятия управленческих решений;</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-опасной функции;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организации внутреннего </w:t>
      </w:r>
      <w:proofErr w:type="gramStart"/>
      <w:r w:rsidRPr="00724344">
        <w:rPr>
          <w:rFonts w:ascii="Times New Roman" w:eastAsia="Calibri" w:hAnsi="Times New Roman" w:cs="Times New Roman"/>
          <w:sz w:val="12"/>
          <w:szCs w:val="12"/>
        </w:rPr>
        <w:t>контроля за</w:t>
      </w:r>
      <w:proofErr w:type="gramEnd"/>
      <w:r w:rsidRPr="00724344">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724344">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 либо минимизировать их.</w:t>
      </w:r>
    </w:p>
    <w:p w:rsidR="000F5FAA" w:rsidRDefault="00724344" w:rsidP="000F5FAA">
      <w:pPr>
        <w:tabs>
          <w:tab w:val="left" w:pos="284"/>
        </w:tabs>
        <w:spacing w:after="0" w:line="240" w:lineRule="auto"/>
        <w:ind w:firstLine="284"/>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5. Мониторинг исполнения должностных обязанностей </w:t>
      </w:r>
    </w:p>
    <w:p w:rsidR="00724344" w:rsidRPr="00724344" w:rsidRDefault="00724344" w:rsidP="000F5FAA">
      <w:pPr>
        <w:tabs>
          <w:tab w:val="left" w:pos="284"/>
        </w:tabs>
        <w:spacing w:after="0" w:line="240" w:lineRule="auto"/>
        <w:ind w:firstLine="284"/>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корректировка перечня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5.3. При проведении мониторинга:</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0F5FAA"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5.4. Результатами проведения мониторинга являются:</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lastRenderedPageBreak/>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724344">
        <w:rPr>
          <w:rFonts w:ascii="Times New Roman" w:eastAsia="Calibri" w:hAnsi="Times New Roman" w:cs="Times New Roman"/>
          <w:sz w:val="12"/>
          <w:szCs w:val="12"/>
        </w:rPr>
        <w:t>коррупционно</w:t>
      </w:r>
      <w:proofErr w:type="spellEnd"/>
      <w:r w:rsidRPr="00724344">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724344" w:rsidRPr="00724344" w:rsidRDefault="00724344" w:rsidP="00724344">
      <w:pPr>
        <w:tabs>
          <w:tab w:val="left" w:pos="284"/>
        </w:tabs>
        <w:spacing w:after="0" w:line="240" w:lineRule="auto"/>
        <w:ind w:firstLine="284"/>
        <w:jc w:val="both"/>
        <w:rPr>
          <w:rFonts w:ascii="Times New Roman" w:eastAsia="Calibri" w:hAnsi="Times New Roman" w:cs="Times New Roman"/>
          <w:sz w:val="12"/>
          <w:szCs w:val="12"/>
        </w:rPr>
      </w:pPr>
      <w:r w:rsidRPr="00724344">
        <w:rPr>
          <w:rFonts w:ascii="Times New Roman" w:eastAsia="Calibri" w:hAnsi="Times New Roman" w:cs="Times New Roman"/>
          <w:sz w:val="12"/>
          <w:szCs w:val="12"/>
        </w:rPr>
        <w:t>- ежегодные доклады Главе сельского поселения Антоновка муниципального района Сергиевский о результатах проведения мониторинга.</w:t>
      </w:r>
    </w:p>
    <w:p w:rsidR="00724344" w:rsidRPr="00724344" w:rsidRDefault="00724344" w:rsidP="00724344">
      <w:pPr>
        <w:tabs>
          <w:tab w:val="left" w:pos="284"/>
        </w:tabs>
        <w:spacing w:after="0" w:line="240" w:lineRule="auto"/>
        <w:jc w:val="both"/>
        <w:rPr>
          <w:rFonts w:ascii="Times New Roman" w:eastAsia="Calibri" w:hAnsi="Times New Roman" w:cs="Times New Roman"/>
          <w:sz w:val="12"/>
          <w:szCs w:val="12"/>
        </w:rPr>
      </w:pPr>
    </w:p>
    <w:p w:rsidR="000F5FAA" w:rsidRPr="00724344" w:rsidRDefault="000F5FAA" w:rsidP="000F5FAA">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0F5FAA" w:rsidRPr="00724344" w:rsidRDefault="000F5FAA" w:rsidP="000F5FAA">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0F5FAA" w:rsidRPr="00724344" w:rsidRDefault="000F5FAA" w:rsidP="000F5FAA">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0F5FAA" w:rsidRPr="00724344" w:rsidRDefault="000F5FAA" w:rsidP="000F5FAA">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0F5FAA" w:rsidRPr="00724344" w:rsidRDefault="000F5FAA" w:rsidP="000F5FAA">
      <w:pPr>
        <w:tabs>
          <w:tab w:val="left" w:pos="284"/>
        </w:tabs>
        <w:spacing w:after="0" w:line="240" w:lineRule="auto"/>
        <w:jc w:val="center"/>
        <w:rPr>
          <w:rFonts w:ascii="Times New Roman" w:eastAsia="Calibri" w:hAnsi="Times New Roman" w:cs="Times New Roman"/>
          <w:sz w:val="12"/>
          <w:szCs w:val="12"/>
        </w:rPr>
      </w:pPr>
    </w:p>
    <w:p w:rsidR="000F5FAA" w:rsidRPr="00724344" w:rsidRDefault="000F5FAA" w:rsidP="000F5FAA">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0F5FAA" w:rsidRPr="00724344" w:rsidRDefault="000F5FAA" w:rsidP="000F5F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№22</w:t>
      </w:r>
    </w:p>
    <w:p w:rsidR="000F5FAA" w:rsidRDefault="000F5FAA" w:rsidP="000F5FAA">
      <w:pPr>
        <w:tabs>
          <w:tab w:val="left" w:pos="284"/>
        </w:tabs>
        <w:spacing w:after="0" w:line="240" w:lineRule="auto"/>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0F5FAA" w:rsidRPr="000F5FAA" w:rsidRDefault="000F5FAA" w:rsidP="000F5FAA">
      <w:pPr>
        <w:tabs>
          <w:tab w:val="left" w:pos="284"/>
        </w:tabs>
        <w:spacing w:after="0" w:line="240" w:lineRule="auto"/>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при реализации функций администрации сельского поселения Верхняя Орлянка муниципального района Сергиевский</w:t>
      </w:r>
    </w:p>
    <w:p w:rsidR="000F5FAA" w:rsidRPr="000F5FAA" w:rsidRDefault="000F5FAA" w:rsidP="000F5FAA">
      <w:pPr>
        <w:tabs>
          <w:tab w:val="left" w:pos="284"/>
        </w:tabs>
        <w:spacing w:after="0" w:line="240" w:lineRule="auto"/>
        <w:jc w:val="both"/>
        <w:rPr>
          <w:rFonts w:ascii="Times New Roman" w:eastAsia="Calibri" w:hAnsi="Times New Roman" w:cs="Times New Roman"/>
          <w:sz w:val="12"/>
          <w:szCs w:val="12"/>
        </w:rPr>
      </w:pP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Верхняя Орлянка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Верхняя Орлянка муниципального района Сергиевский, Администрация сельского поселения Верхняя Орлянка муниципального района Сергиевский</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b/>
          <w:sz w:val="12"/>
          <w:szCs w:val="12"/>
        </w:rPr>
        <w:t>ПОСТАНОВЛЯЕТ</w:t>
      </w:r>
      <w:r w:rsidRPr="000F5FAA">
        <w:rPr>
          <w:rFonts w:ascii="Times New Roman" w:eastAsia="Calibri" w:hAnsi="Times New Roman" w:cs="Times New Roman"/>
          <w:sz w:val="12"/>
          <w:szCs w:val="12"/>
        </w:rPr>
        <w:t>:</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Верхняя Орлянка муниципального района Сергиевский (далее – Методика), согласно Приложению.</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2. Должностным лицам администрации сельского поселения Верхняя Орлянка  муниципального района Сергиевский  руководствоваться в антикоррупционной деятельности Методикой, утвержденной настоящим постановлением.</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F5FAA">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1" w:history="1">
        <w:r w:rsidRPr="000F5FAA">
          <w:rPr>
            <w:rStyle w:val="ae"/>
            <w:rFonts w:ascii="Times New Roman" w:eastAsia="Calibri" w:hAnsi="Times New Roman" w:cs="Times New Roman"/>
            <w:sz w:val="12"/>
            <w:szCs w:val="12"/>
            <w:lang w:val="en-US"/>
          </w:rPr>
          <w:t>http</w:t>
        </w:r>
        <w:r w:rsidRPr="000F5FAA">
          <w:rPr>
            <w:rStyle w:val="ae"/>
            <w:rFonts w:ascii="Times New Roman" w:eastAsia="Calibri" w:hAnsi="Times New Roman" w:cs="Times New Roman"/>
            <w:sz w:val="12"/>
            <w:szCs w:val="12"/>
          </w:rPr>
          <w:t>://</w:t>
        </w:r>
        <w:proofErr w:type="spellStart"/>
        <w:r w:rsidRPr="000F5FAA">
          <w:rPr>
            <w:rStyle w:val="ae"/>
            <w:rFonts w:ascii="Times New Roman" w:eastAsia="Calibri" w:hAnsi="Times New Roman" w:cs="Times New Roman"/>
            <w:sz w:val="12"/>
            <w:szCs w:val="12"/>
            <w:lang w:val="en-US"/>
          </w:rPr>
          <w:t>sergievsk</w:t>
        </w:r>
        <w:proofErr w:type="spellEnd"/>
        <w:r w:rsidRPr="000F5FAA">
          <w:rPr>
            <w:rStyle w:val="ae"/>
            <w:rFonts w:ascii="Times New Roman" w:eastAsia="Calibri" w:hAnsi="Times New Roman" w:cs="Times New Roman"/>
            <w:sz w:val="12"/>
            <w:szCs w:val="12"/>
          </w:rPr>
          <w:t>.</w:t>
        </w:r>
        <w:proofErr w:type="spellStart"/>
        <w:r w:rsidRPr="000F5FAA">
          <w:rPr>
            <w:rStyle w:val="ae"/>
            <w:rFonts w:ascii="Times New Roman" w:eastAsia="Calibri" w:hAnsi="Times New Roman" w:cs="Times New Roman"/>
            <w:sz w:val="12"/>
            <w:szCs w:val="12"/>
            <w:lang w:val="en-US"/>
          </w:rPr>
          <w:t>ru</w:t>
        </w:r>
        <w:proofErr w:type="spellEnd"/>
      </w:hyperlink>
      <w:r w:rsidRPr="000F5FAA">
        <w:rPr>
          <w:rFonts w:ascii="Times New Roman" w:eastAsia="Calibri" w:hAnsi="Times New Roman" w:cs="Times New Roman"/>
          <w:sz w:val="12"/>
          <w:szCs w:val="12"/>
        </w:rPr>
        <w:t>/  в сети Интернет.</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5. </w:t>
      </w:r>
      <w:proofErr w:type="gramStart"/>
      <w:r w:rsidRPr="000F5FAA">
        <w:rPr>
          <w:rFonts w:ascii="Times New Roman" w:eastAsia="Calibri" w:hAnsi="Times New Roman" w:cs="Times New Roman"/>
          <w:sz w:val="12"/>
          <w:szCs w:val="12"/>
        </w:rPr>
        <w:t>Контроль за</w:t>
      </w:r>
      <w:proofErr w:type="gramEnd"/>
      <w:r w:rsidRPr="000F5FAA">
        <w:rPr>
          <w:rFonts w:ascii="Times New Roman" w:eastAsia="Calibri" w:hAnsi="Times New Roman" w:cs="Times New Roman"/>
          <w:sz w:val="12"/>
          <w:szCs w:val="12"/>
        </w:rPr>
        <w:t xml:space="preserve"> выполнением настоящего постановления  оставляю за собой.</w:t>
      </w:r>
    </w:p>
    <w:p w:rsidR="000F5FAA" w:rsidRPr="000F5FAA" w:rsidRDefault="000F5FAA" w:rsidP="000F5FAA">
      <w:pPr>
        <w:tabs>
          <w:tab w:val="left" w:pos="284"/>
        </w:tabs>
        <w:spacing w:after="0" w:line="240" w:lineRule="auto"/>
        <w:jc w:val="right"/>
        <w:rPr>
          <w:rFonts w:ascii="Times New Roman" w:eastAsia="Calibri" w:hAnsi="Times New Roman" w:cs="Times New Roman"/>
          <w:sz w:val="12"/>
          <w:szCs w:val="12"/>
        </w:rPr>
      </w:pPr>
      <w:proofErr w:type="spellStart"/>
      <w:r w:rsidRPr="000F5FAA">
        <w:rPr>
          <w:rFonts w:ascii="Times New Roman" w:eastAsia="Calibri" w:hAnsi="Times New Roman" w:cs="Times New Roman"/>
          <w:sz w:val="12"/>
          <w:szCs w:val="12"/>
        </w:rPr>
        <w:t>И.о</w:t>
      </w:r>
      <w:proofErr w:type="spellEnd"/>
      <w:r w:rsidRPr="000F5FAA">
        <w:rPr>
          <w:rFonts w:ascii="Times New Roman" w:eastAsia="Calibri" w:hAnsi="Times New Roman" w:cs="Times New Roman"/>
          <w:sz w:val="12"/>
          <w:szCs w:val="12"/>
        </w:rPr>
        <w:t>. главы сельского поселения Верхняя Орлянка</w:t>
      </w:r>
    </w:p>
    <w:p w:rsidR="000F5FAA" w:rsidRDefault="000F5FAA" w:rsidP="000F5FAA">
      <w:pPr>
        <w:tabs>
          <w:tab w:val="left" w:pos="284"/>
        </w:tabs>
        <w:spacing w:after="0" w:line="240" w:lineRule="auto"/>
        <w:jc w:val="right"/>
        <w:rPr>
          <w:rFonts w:ascii="Times New Roman" w:eastAsia="Calibri" w:hAnsi="Times New Roman" w:cs="Times New Roman"/>
          <w:sz w:val="12"/>
          <w:szCs w:val="12"/>
        </w:rPr>
      </w:pPr>
      <w:r w:rsidRPr="000F5FAA">
        <w:rPr>
          <w:rFonts w:ascii="Times New Roman" w:eastAsia="Calibri" w:hAnsi="Times New Roman" w:cs="Times New Roman"/>
          <w:sz w:val="12"/>
          <w:szCs w:val="12"/>
        </w:rPr>
        <w:t>муниципального района Сергиевский</w:t>
      </w:r>
    </w:p>
    <w:p w:rsidR="000F5FAA" w:rsidRPr="000F5FAA" w:rsidRDefault="000F5FAA" w:rsidP="000F5FAA">
      <w:pPr>
        <w:tabs>
          <w:tab w:val="left" w:pos="284"/>
        </w:tabs>
        <w:spacing w:after="0" w:line="240" w:lineRule="auto"/>
        <w:jc w:val="right"/>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Н.А. </w:t>
      </w:r>
      <w:proofErr w:type="spellStart"/>
      <w:r w:rsidRPr="000F5FAA">
        <w:rPr>
          <w:rFonts w:ascii="Times New Roman" w:eastAsia="Calibri" w:hAnsi="Times New Roman" w:cs="Times New Roman"/>
          <w:sz w:val="12"/>
          <w:szCs w:val="12"/>
        </w:rPr>
        <w:t>Щепетова</w:t>
      </w:r>
      <w:proofErr w:type="spellEnd"/>
    </w:p>
    <w:p w:rsidR="000F5FAA" w:rsidRPr="000F5FAA" w:rsidRDefault="000F5FAA" w:rsidP="000F5FAA">
      <w:pPr>
        <w:tabs>
          <w:tab w:val="left" w:pos="284"/>
        </w:tabs>
        <w:spacing w:after="0" w:line="240" w:lineRule="auto"/>
        <w:jc w:val="both"/>
        <w:rPr>
          <w:rFonts w:ascii="Times New Roman" w:eastAsia="Calibri" w:hAnsi="Times New Roman" w:cs="Times New Roman"/>
          <w:sz w:val="12"/>
          <w:szCs w:val="12"/>
        </w:rPr>
      </w:pPr>
    </w:p>
    <w:p w:rsidR="000F5FAA" w:rsidRPr="00724344" w:rsidRDefault="000F5FAA" w:rsidP="000F5FA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F5FAA" w:rsidRPr="00724344" w:rsidRDefault="000F5FAA" w:rsidP="000F5FAA">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Верхняя Орлянка</w:t>
      </w:r>
    </w:p>
    <w:p w:rsidR="000F5FAA" w:rsidRPr="00724344" w:rsidRDefault="000F5FAA" w:rsidP="000F5FAA">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0F5FAA" w:rsidRPr="00724344" w:rsidRDefault="000F5FAA" w:rsidP="000F5FAA">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22</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0F5FAA" w:rsidRPr="000F5FAA" w:rsidRDefault="000F5FAA" w:rsidP="000F5FA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0F5FAA">
        <w:rPr>
          <w:rFonts w:ascii="Times New Roman" w:eastAsia="Calibri" w:hAnsi="Times New Roman" w:cs="Times New Roman"/>
          <w:b/>
          <w:sz w:val="12"/>
          <w:szCs w:val="12"/>
        </w:rPr>
        <w:t>Общие положения</w:t>
      </w:r>
    </w:p>
    <w:p w:rsidR="000F5FAA" w:rsidRPr="000F5FAA" w:rsidRDefault="000F5FAA" w:rsidP="000F5FAA">
      <w:pPr>
        <w:tabs>
          <w:tab w:val="left" w:pos="284"/>
        </w:tabs>
        <w:spacing w:after="0" w:line="240" w:lineRule="auto"/>
        <w:jc w:val="both"/>
        <w:rPr>
          <w:rFonts w:ascii="Times New Roman" w:eastAsia="Calibri" w:hAnsi="Times New Roman" w:cs="Times New Roman"/>
          <w:sz w:val="12"/>
          <w:szCs w:val="12"/>
        </w:rPr>
      </w:pP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Верхняя Орлянка муниципального района Сергиевский (далее – Методика)  является обеспечение единого подхода в администрации сельского поселения Верхняя Орлянка муниципального района Сергиевский (далее - администрация поселения) к организации работы по следующим направлениям:</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 оценка коррупционных рисков, возникающих при реализации функций;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1.2. Результатами применения настоящей Методики будут являться: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1.3. </w:t>
      </w:r>
      <w:proofErr w:type="gramStart"/>
      <w:r w:rsidRPr="000F5FAA">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0F5FAA">
        <w:rPr>
          <w:rFonts w:ascii="Times New Roman" w:eastAsia="Calibri" w:hAnsi="Times New Roman" w:cs="Times New Roman"/>
          <w:sz w:val="12"/>
          <w:szCs w:val="12"/>
        </w:rPr>
        <w:t xml:space="preserve"> поселения Верхняя Орлянка  муниципального района Сергиевский Самарской области   не реже одного раза в год.</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0F5FAA" w:rsidRPr="000F5FAA" w:rsidRDefault="000F5FAA" w:rsidP="000F5FAA">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2. Определение перечня функций администрации поселения,</w:t>
      </w:r>
    </w:p>
    <w:p w:rsidR="000F5FAA" w:rsidRPr="000F5FAA" w:rsidRDefault="000F5FAA" w:rsidP="000F5FAA">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при </w:t>
      </w:r>
      <w:proofErr w:type="gramStart"/>
      <w:r w:rsidRPr="000F5FAA">
        <w:rPr>
          <w:rFonts w:ascii="Times New Roman" w:eastAsia="Calibri" w:hAnsi="Times New Roman" w:cs="Times New Roman"/>
          <w:b/>
          <w:sz w:val="12"/>
          <w:szCs w:val="12"/>
        </w:rPr>
        <w:t>реализации</w:t>
      </w:r>
      <w:proofErr w:type="gramEnd"/>
      <w:r w:rsidRPr="000F5FAA">
        <w:rPr>
          <w:rFonts w:ascii="Times New Roman" w:eastAsia="Calibri" w:hAnsi="Times New Roman" w:cs="Times New Roman"/>
          <w:b/>
          <w:sz w:val="12"/>
          <w:szCs w:val="12"/>
        </w:rPr>
        <w:t xml:space="preserve"> которых наиболее вероятно возникновение коррупции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2.2. К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2.3. При определении перечня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обращается внимание на функции, предусматривающие:</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ведение первичного бухгалтерского учета;</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Органа местного самоуправления;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lastRenderedPageBreak/>
        <w:t xml:space="preserve">- </w:t>
      </w:r>
      <w:r w:rsidRPr="000F5FAA">
        <w:rPr>
          <w:rFonts w:ascii="Times New Roman" w:eastAsia="Calibri" w:hAnsi="Times New Roman" w:cs="Times New Roman"/>
          <w:i/>
          <w:sz w:val="12"/>
          <w:szCs w:val="12"/>
        </w:rPr>
        <w:t>предоставление муниципальных услуг гражданам и организациям;</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хранение и распределение материально-технических ресурсов;</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организацию продажи муниципального имущества;</w:t>
      </w:r>
    </w:p>
    <w:p w:rsid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предоставление права</w:t>
      </w: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на</w:t>
      </w: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регистрации имущества и ведение баз данных имущества.</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в администрации поселения.</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2.4. Информация о том, что функция является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-опасной, может быть выявлена:</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Верхняя Орлянка муниципального района Сергиевский Самарской области;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по результатам рассмотрения:</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уведомлений Главы сельского поселения Верхняя Орлянка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Перечень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утверждается Главой сельского поселения Верхняя Орлянка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Верхняя Орлянка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0F5FAA" w:rsidRDefault="000F5FAA" w:rsidP="000F5FAA">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3. Формирование перечня должностей муниципальной службы </w:t>
      </w:r>
    </w:p>
    <w:p w:rsidR="000F5FAA" w:rsidRPr="000F5FAA" w:rsidRDefault="000F5FAA" w:rsidP="000F5FAA">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3.1. </w:t>
      </w:r>
      <w:proofErr w:type="gramStart"/>
      <w:r w:rsidRPr="000F5FAA">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какие коррупционные схемы используются.</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могут служить:</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Верхняя Орлянка  муниципального района Сергиевский;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а также сведения о:</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нарушении</w:t>
      </w:r>
      <w:proofErr w:type="gramEnd"/>
      <w:r w:rsidRPr="000F5FAA">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искажении</w:t>
      </w:r>
      <w:proofErr w:type="gramEnd"/>
      <w:r w:rsidRPr="000F5FAA">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попытках</w:t>
      </w:r>
      <w:proofErr w:type="gramEnd"/>
      <w:r w:rsidRPr="000F5FAA">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бездействии</w:t>
      </w:r>
      <w:proofErr w:type="gramEnd"/>
      <w:r w:rsidRPr="000F5FAA">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получении</w:t>
      </w:r>
      <w:proofErr w:type="gramEnd"/>
      <w:r w:rsidRPr="000F5FAA">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proofErr w:type="gramStart"/>
      <w:r w:rsidRPr="000F5FAA">
        <w:rPr>
          <w:rFonts w:ascii="Times New Roman" w:eastAsia="Calibri" w:hAnsi="Times New Roman" w:cs="Times New Roman"/>
          <w:sz w:val="12"/>
          <w:szCs w:val="12"/>
        </w:rPr>
        <w:lastRenderedPageBreak/>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совершении</w:t>
      </w:r>
      <w:proofErr w:type="gramEnd"/>
      <w:r w:rsidRPr="000F5FAA">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совершении</w:t>
      </w:r>
      <w:proofErr w:type="gramEnd"/>
      <w:r w:rsidRPr="000F5FAA">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Утверждение данного перечня осуществляется Главой сельского поселения Верхняя Орлянка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Верхняя Орлянка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4. Минимизация коррупционных рисков либо их устранение в конкретных управленческих процессах реализации </w:t>
      </w:r>
      <w:proofErr w:type="spellStart"/>
      <w:r w:rsidRPr="000F5FAA">
        <w:rPr>
          <w:rFonts w:ascii="Times New Roman" w:eastAsia="Calibri" w:hAnsi="Times New Roman" w:cs="Times New Roman"/>
          <w:b/>
          <w:sz w:val="12"/>
          <w:szCs w:val="12"/>
        </w:rPr>
        <w:t>коррупционно</w:t>
      </w:r>
      <w:proofErr w:type="spellEnd"/>
      <w:r w:rsidRPr="000F5FAA">
        <w:rPr>
          <w:rFonts w:ascii="Times New Roman" w:eastAsia="Calibri" w:hAnsi="Times New Roman" w:cs="Times New Roman"/>
          <w:b/>
          <w:sz w:val="12"/>
          <w:szCs w:val="12"/>
        </w:rPr>
        <w:t>-опасных функций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создаются условия для осуществления надлежащего </w:t>
      </w:r>
      <w:proofErr w:type="gramStart"/>
      <w:r w:rsidRPr="000F5FAA">
        <w:rPr>
          <w:rFonts w:ascii="Times New Roman" w:eastAsia="Calibri" w:hAnsi="Times New Roman" w:cs="Times New Roman"/>
          <w:sz w:val="12"/>
          <w:szCs w:val="12"/>
        </w:rPr>
        <w:t>контроля за</w:t>
      </w:r>
      <w:proofErr w:type="gramEnd"/>
      <w:r w:rsidRPr="000F5FAA">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создается гласная, открытая модель реализации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-опасной функции.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proofErr w:type="gramStart"/>
      <w:r w:rsidRPr="000F5FAA">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0F5FAA">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сокращение сроков принятия управленческих решений;</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-опасной функции;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организации внутреннего </w:t>
      </w:r>
      <w:proofErr w:type="gramStart"/>
      <w:r w:rsidRPr="000F5FAA">
        <w:rPr>
          <w:rFonts w:ascii="Times New Roman" w:eastAsia="Calibri" w:hAnsi="Times New Roman" w:cs="Times New Roman"/>
          <w:sz w:val="12"/>
          <w:szCs w:val="12"/>
        </w:rPr>
        <w:t>контроля за</w:t>
      </w:r>
      <w:proofErr w:type="gramEnd"/>
      <w:r w:rsidRPr="000F5FAA">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0F5FAA">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либо минимизировать их.</w:t>
      </w:r>
    </w:p>
    <w:p w:rsidR="000F5FAA" w:rsidRDefault="000F5FAA" w:rsidP="000F5FAA">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5. Мониторинг исполнения должностных обязанностей</w:t>
      </w:r>
    </w:p>
    <w:p w:rsidR="000F5FAA" w:rsidRPr="000F5FAA" w:rsidRDefault="000F5FAA" w:rsidP="000F5FAA">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 муниципальными служащими, деятельность которых связана с коррупционными рисками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корректировка перечня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5.3. При проведении мониторинга:</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lastRenderedPageBreak/>
        <w:t>5.4. Результатами проведения мониторинга являются: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ежегодные доклады Главе сельского поселения Верхняя Орлянка муниципального района Сергиевский о результатах проведения мониторинга.</w:t>
      </w:r>
    </w:p>
    <w:p w:rsidR="000F5FAA" w:rsidRPr="00724344" w:rsidRDefault="000F5FAA" w:rsidP="000F5FAA">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0F5FAA" w:rsidRPr="00724344" w:rsidRDefault="000F5FAA" w:rsidP="000F5FAA">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0F5FAA" w:rsidRPr="00724344" w:rsidRDefault="000F5FAA" w:rsidP="000F5FAA">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0F5FAA" w:rsidRPr="00724344" w:rsidRDefault="000F5FAA" w:rsidP="000F5FAA">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0F5FAA" w:rsidRPr="00724344" w:rsidRDefault="000F5FAA" w:rsidP="000F5FAA">
      <w:pPr>
        <w:tabs>
          <w:tab w:val="left" w:pos="284"/>
        </w:tabs>
        <w:spacing w:after="0" w:line="240" w:lineRule="auto"/>
        <w:jc w:val="center"/>
        <w:rPr>
          <w:rFonts w:ascii="Times New Roman" w:eastAsia="Calibri" w:hAnsi="Times New Roman" w:cs="Times New Roman"/>
          <w:sz w:val="12"/>
          <w:szCs w:val="12"/>
        </w:rPr>
      </w:pPr>
    </w:p>
    <w:p w:rsidR="000F5FAA" w:rsidRPr="00724344" w:rsidRDefault="000F5FAA" w:rsidP="000F5FAA">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0F5FAA" w:rsidRPr="00724344" w:rsidRDefault="000F5FAA" w:rsidP="000F5F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№50</w:t>
      </w:r>
    </w:p>
    <w:p w:rsidR="000F5FAA" w:rsidRDefault="000F5FAA" w:rsidP="000F5FAA">
      <w:pPr>
        <w:tabs>
          <w:tab w:val="left" w:pos="284"/>
        </w:tabs>
        <w:spacing w:after="0" w:line="240" w:lineRule="auto"/>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0F5FAA" w:rsidRPr="000F5FAA" w:rsidRDefault="000F5FAA" w:rsidP="000F5FAA">
      <w:pPr>
        <w:tabs>
          <w:tab w:val="left" w:pos="284"/>
        </w:tabs>
        <w:spacing w:after="0" w:line="240" w:lineRule="auto"/>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при реализации функций администрации сельского поселения Воротнее муниципального района Сергиевский</w:t>
      </w:r>
    </w:p>
    <w:p w:rsidR="000F5FAA" w:rsidRPr="000F5FAA" w:rsidRDefault="000F5FAA" w:rsidP="000F5FAA">
      <w:pPr>
        <w:tabs>
          <w:tab w:val="left" w:pos="284"/>
        </w:tabs>
        <w:spacing w:after="0" w:line="240" w:lineRule="auto"/>
        <w:jc w:val="both"/>
        <w:rPr>
          <w:rFonts w:ascii="Times New Roman" w:eastAsia="Calibri" w:hAnsi="Times New Roman" w:cs="Times New Roman"/>
          <w:sz w:val="12"/>
          <w:szCs w:val="12"/>
        </w:rPr>
      </w:pP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Воротнее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Воротнее муниципального района Сергиевский, Администрация сельского поселения Воротнее муниципального района Сергиевский</w:t>
      </w:r>
    </w:p>
    <w:p w:rsid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b/>
          <w:sz w:val="12"/>
          <w:szCs w:val="12"/>
        </w:rPr>
        <w:t>ПОСТАНОВЛЯЕТ</w:t>
      </w:r>
      <w:r w:rsidRPr="000F5FAA">
        <w:rPr>
          <w:rFonts w:ascii="Times New Roman" w:eastAsia="Calibri" w:hAnsi="Times New Roman" w:cs="Times New Roman"/>
          <w:sz w:val="12"/>
          <w:szCs w:val="12"/>
        </w:rPr>
        <w:t>:</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Воротнее муниципального района Сергиевский (далее – Методика), согласно Приложению.</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2. Должностным лицам администрации сельского поселения Воротнее муниципального района Сергиевский  руководствоваться в антикоррупционной деятельности Методикой, утвержденной настоящим постановлением.</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F5FAA">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2" w:history="1">
        <w:r w:rsidRPr="000F5FAA">
          <w:rPr>
            <w:rStyle w:val="ae"/>
            <w:rFonts w:ascii="Times New Roman" w:eastAsia="Calibri" w:hAnsi="Times New Roman" w:cs="Times New Roman"/>
            <w:sz w:val="12"/>
            <w:szCs w:val="12"/>
            <w:lang w:val="en-US"/>
          </w:rPr>
          <w:t>http</w:t>
        </w:r>
        <w:r w:rsidRPr="000F5FAA">
          <w:rPr>
            <w:rStyle w:val="ae"/>
            <w:rFonts w:ascii="Times New Roman" w:eastAsia="Calibri" w:hAnsi="Times New Roman" w:cs="Times New Roman"/>
            <w:sz w:val="12"/>
            <w:szCs w:val="12"/>
          </w:rPr>
          <w:t>://</w:t>
        </w:r>
        <w:proofErr w:type="spellStart"/>
        <w:r w:rsidRPr="000F5FAA">
          <w:rPr>
            <w:rStyle w:val="ae"/>
            <w:rFonts w:ascii="Times New Roman" w:eastAsia="Calibri" w:hAnsi="Times New Roman" w:cs="Times New Roman"/>
            <w:sz w:val="12"/>
            <w:szCs w:val="12"/>
            <w:lang w:val="en-US"/>
          </w:rPr>
          <w:t>sergievsk</w:t>
        </w:r>
        <w:proofErr w:type="spellEnd"/>
        <w:r w:rsidRPr="000F5FAA">
          <w:rPr>
            <w:rStyle w:val="ae"/>
            <w:rFonts w:ascii="Times New Roman" w:eastAsia="Calibri" w:hAnsi="Times New Roman" w:cs="Times New Roman"/>
            <w:sz w:val="12"/>
            <w:szCs w:val="12"/>
          </w:rPr>
          <w:t>.</w:t>
        </w:r>
        <w:proofErr w:type="spellStart"/>
        <w:r w:rsidRPr="000F5FAA">
          <w:rPr>
            <w:rStyle w:val="ae"/>
            <w:rFonts w:ascii="Times New Roman" w:eastAsia="Calibri" w:hAnsi="Times New Roman" w:cs="Times New Roman"/>
            <w:sz w:val="12"/>
            <w:szCs w:val="12"/>
            <w:lang w:val="en-US"/>
          </w:rPr>
          <w:t>ru</w:t>
        </w:r>
        <w:proofErr w:type="spellEnd"/>
      </w:hyperlink>
      <w:r w:rsidRPr="000F5FAA">
        <w:rPr>
          <w:rFonts w:ascii="Times New Roman" w:eastAsia="Calibri" w:hAnsi="Times New Roman" w:cs="Times New Roman"/>
          <w:sz w:val="12"/>
          <w:szCs w:val="12"/>
        </w:rPr>
        <w:t>/  в сети Интернет.</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0F5FAA" w:rsidRPr="000F5FAA" w:rsidRDefault="000F5FAA" w:rsidP="000F5FAA">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5. </w:t>
      </w:r>
      <w:proofErr w:type="gramStart"/>
      <w:r w:rsidRPr="000F5FAA">
        <w:rPr>
          <w:rFonts w:ascii="Times New Roman" w:eastAsia="Calibri" w:hAnsi="Times New Roman" w:cs="Times New Roman"/>
          <w:sz w:val="12"/>
          <w:szCs w:val="12"/>
        </w:rPr>
        <w:t>Контроль за</w:t>
      </w:r>
      <w:proofErr w:type="gramEnd"/>
      <w:r w:rsidRPr="000F5FAA">
        <w:rPr>
          <w:rFonts w:ascii="Times New Roman" w:eastAsia="Calibri" w:hAnsi="Times New Roman" w:cs="Times New Roman"/>
          <w:sz w:val="12"/>
          <w:szCs w:val="12"/>
        </w:rPr>
        <w:t xml:space="preserve"> выполнением настоящего постановления  оставляю за собой.</w:t>
      </w:r>
    </w:p>
    <w:p w:rsidR="000F5FAA" w:rsidRPr="000F5FAA" w:rsidRDefault="000F5FAA" w:rsidP="000F5FAA">
      <w:pPr>
        <w:tabs>
          <w:tab w:val="left" w:pos="284"/>
        </w:tabs>
        <w:spacing w:after="0" w:line="240" w:lineRule="auto"/>
        <w:jc w:val="right"/>
        <w:rPr>
          <w:rFonts w:ascii="Times New Roman" w:eastAsia="Calibri" w:hAnsi="Times New Roman" w:cs="Times New Roman"/>
          <w:sz w:val="12"/>
          <w:szCs w:val="12"/>
        </w:rPr>
      </w:pPr>
      <w:proofErr w:type="spellStart"/>
      <w:r w:rsidRPr="000F5FAA">
        <w:rPr>
          <w:rFonts w:ascii="Times New Roman" w:eastAsia="Calibri" w:hAnsi="Times New Roman" w:cs="Times New Roman"/>
          <w:sz w:val="12"/>
          <w:szCs w:val="12"/>
        </w:rPr>
        <w:t>И.о</w:t>
      </w:r>
      <w:proofErr w:type="spellEnd"/>
      <w:r w:rsidRPr="000F5FA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F5FAA">
        <w:rPr>
          <w:rFonts w:ascii="Times New Roman" w:eastAsia="Calibri" w:hAnsi="Times New Roman" w:cs="Times New Roman"/>
          <w:sz w:val="12"/>
          <w:szCs w:val="12"/>
        </w:rPr>
        <w:t>Главы сельского поселения Воротнее</w:t>
      </w:r>
    </w:p>
    <w:p w:rsidR="000F5FAA" w:rsidRDefault="000F5FAA" w:rsidP="000F5FAA">
      <w:pPr>
        <w:tabs>
          <w:tab w:val="left" w:pos="284"/>
        </w:tabs>
        <w:spacing w:after="0" w:line="240" w:lineRule="auto"/>
        <w:jc w:val="right"/>
        <w:rPr>
          <w:rFonts w:ascii="Times New Roman" w:eastAsia="Calibri" w:hAnsi="Times New Roman" w:cs="Times New Roman"/>
          <w:sz w:val="12"/>
          <w:szCs w:val="12"/>
        </w:rPr>
      </w:pPr>
      <w:r w:rsidRPr="000F5FAA">
        <w:rPr>
          <w:rFonts w:ascii="Times New Roman" w:eastAsia="Calibri" w:hAnsi="Times New Roman" w:cs="Times New Roman"/>
          <w:sz w:val="12"/>
          <w:szCs w:val="12"/>
        </w:rPr>
        <w:t>муниципального района Сергиевский</w:t>
      </w:r>
    </w:p>
    <w:p w:rsidR="000F5FAA" w:rsidRPr="000F5FAA" w:rsidRDefault="000F5FAA" w:rsidP="000F5FAA">
      <w:pPr>
        <w:tabs>
          <w:tab w:val="left" w:pos="284"/>
        </w:tabs>
        <w:spacing w:after="0" w:line="240" w:lineRule="auto"/>
        <w:jc w:val="right"/>
        <w:rPr>
          <w:rFonts w:ascii="Times New Roman" w:eastAsia="Calibri" w:hAnsi="Times New Roman" w:cs="Times New Roman"/>
          <w:sz w:val="12"/>
          <w:szCs w:val="12"/>
        </w:rPr>
      </w:pPr>
      <w:proofErr w:type="spellStart"/>
      <w:r w:rsidRPr="000F5FAA">
        <w:rPr>
          <w:rFonts w:ascii="Times New Roman" w:eastAsia="Calibri" w:hAnsi="Times New Roman" w:cs="Times New Roman"/>
          <w:sz w:val="12"/>
          <w:szCs w:val="12"/>
        </w:rPr>
        <w:t>И.Б.Кузнецова</w:t>
      </w:r>
      <w:proofErr w:type="spellEnd"/>
    </w:p>
    <w:p w:rsidR="000F5FAA" w:rsidRPr="000F5FAA" w:rsidRDefault="000F5FAA" w:rsidP="000F5FAA">
      <w:pPr>
        <w:tabs>
          <w:tab w:val="left" w:pos="284"/>
        </w:tabs>
        <w:spacing w:after="0" w:line="240" w:lineRule="auto"/>
        <w:jc w:val="both"/>
        <w:rPr>
          <w:rFonts w:ascii="Times New Roman" w:eastAsia="Calibri" w:hAnsi="Times New Roman" w:cs="Times New Roman"/>
          <w:sz w:val="12"/>
          <w:szCs w:val="12"/>
        </w:rPr>
      </w:pPr>
    </w:p>
    <w:p w:rsidR="003A7C0C" w:rsidRPr="00724344" w:rsidRDefault="003A7C0C" w:rsidP="003A7C0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A7C0C" w:rsidRPr="00724344" w:rsidRDefault="003A7C0C" w:rsidP="003A7C0C">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Воротнее</w:t>
      </w:r>
    </w:p>
    <w:p w:rsidR="003A7C0C" w:rsidRPr="00724344" w:rsidRDefault="003A7C0C" w:rsidP="003A7C0C">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3A7C0C" w:rsidRPr="00724344" w:rsidRDefault="003A7C0C" w:rsidP="003A7C0C">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50</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0F5FAA" w:rsidRPr="000F5FAA" w:rsidRDefault="003A7C0C" w:rsidP="003A7C0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0F5FAA" w:rsidRPr="000F5FAA">
        <w:rPr>
          <w:rFonts w:ascii="Times New Roman" w:eastAsia="Calibri" w:hAnsi="Times New Roman" w:cs="Times New Roman"/>
          <w:b/>
          <w:sz w:val="12"/>
          <w:szCs w:val="12"/>
        </w:rPr>
        <w:t>Общие положения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Воротнее муниципального района Сергиевский (далее – Методика)  является обеспечение единого подхода в администрации сельского поселения Воротнее муниципального района Сергиевский (далее - администрация поселения) к организации работы по следующим направлениям:</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 оценка коррупционных рисков, возникающих при реализации функций;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1.2. Результатами применения настоящей Методики будут являться: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1.3. </w:t>
      </w:r>
      <w:proofErr w:type="gramStart"/>
      <w:r w:rsidRPr="000F5FAA">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0F5FAA">
        <w:rPr>
          <w:rFonts w:ascii="Times New Roman" w:eastAsia="Calibri" w:hAnsi="Times New Roman" w:cs="Times New Roman"/>
          <w:sz w:val="12"/>
          <w:szCs w:val="12"/>
        </w:rPr>
        <w:t xml:space="preserve"> поселения Воротнее муниципального района Сергиевский Самарской области   не реже одного раза в год.</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0F5FAA" w:rsidRPr="000F5FAA" w:rsidRDefault="000F5FAA" w:rsidP="003A7C0C">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2. Определение перечня функций администрации поселения,</w:t>
      </w:r>
    </w:p>
    <w:p w:rsidR="000F5FAA" w:rsidRPr="000F5FAA" w:rsidRDefault="000F5FAA" w:rsidP="003A7C0C">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при </w:t>
      </w:r>
      <w:proofErr w:type="gramStart"/>
      <w:r w:rsidRPr="000F5FAA">
        <w:rPr>
          <w:rFonts w:ascii="Times New Roman" w:eastAsia="Calibri" w:hAnsi="Times New Roman" w:cs="Times New Roman"/>
          <w:b/>
          <w:sz w:val="12"/>
          <w:szCs w:val="12"/>
        </w:rPr>
        <w:t>реализации</w:t>
      </w:r>
      <w:proofErr w:type="gramEnd"/>
      <w:r w:rsidRPr="000F5FAA">
        <w:rPr>
          <w:rFonts w:ascii="Times New Roman" w:eastAsia="Calibri" w:hAnsi="Times New Roman" w:cs="Times New Roman"/>
          <w:b/>
          <w:sz w:val="12"/>
          <w:szCs w:val="12"/>
        </w:rPr>
        <w:t xml:space="preserve"> которых наиболее вероятно возникновение коррупции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2.2. К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2.3. При определении перечня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обращается внимание на функции, предусматривающие:</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ведение первичного бухгалтерского учета;</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Органа местного самоуправления;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предоставление муниципальных услуг гражданам и организациям;</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lastRenderedPageBreak/>
        <w:t>- хранение и распределение материально-технических ресурсов;</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организацию продажи муниципального имущества;</w:t>
      </w:r>
    </w:p>
    <w:p w:rsidR="003A7C0C"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предоставление права</w:t>
      </w: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на</w:t>
      </w: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sz w:val="12"/>
          <w:szCs w:val="12"/>
        </w:rPr>
        <w:t xml:space="preserve">- </w:t>
      </w:r>
      <w:r w:rsidRPr="000F5FAA">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i/>
          <w:sz w:val="12"/>
          <w:szCs w:val="12"/>
        </w:rPr>
      </w:pPr>
      <w:r w:rsidRPr="000F5FAA">
        <w:rPr>
          <w:rFonts w:ascii="Times New Roman" w:eastAsia="Calibri" w:hAnsi="Times New Roman" w:cs="Times New Roman"/>
          <w:i/>
          <w:sz w:val="12"/>
          <w:szCs w:val="12"/>
        </w:rPr>
        <w:t>- регистрации имущества и ведение баз данных имущества.</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в администрации поселения.</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2.4. Информация о том, что функция является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-опасной, может быть выявлена:</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Воротнее муниципального района Сергиевский Самарской области;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по результатам рассмотрения:</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уведомлений Главы сельского поселения Воротнее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Перечень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утверждается Главой сельского поселения Воротнее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Воротнее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3A7C0C" w:rsidRDefault="000F5FAA" w:rsidP="003A7C0C">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3. Формирование перечня должностей муниципальной службы</w:t>
      </w:r>
    </w:p>
    <w:p w:rsidR="000F5FAA" w:rsidRPr="000F5FAA" w:rsidRDefault="000F5FAA" w:rsidP="003A7C0C">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3.1. </w:t>
      </w:r>
      <w:proofErr w:type="gramStart"/>
      <w:r w:rsidRPr="000F5FAA">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какие коррупционные схемы используются.</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могут служить:</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Воротнее муниципального района Сергиевский;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а также сведения о:</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нарушении</w:t>
      </w:r>
      <w:proofErr w:type="gramEnd"/>
      <w:r w:rsidRPr="000F5FAA">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искажении</w:t>
      </w:r>
      <w:proofErr w:type="gramEnd"/>
      <w:r w:rsidRPr="000F5FAA">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попытках</w:t>
      </w:r>
      <w:proofErr w:type="gramEnd"/>
      <w:r w:rsidRPr="000F5FAA">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бездействии</w:t>
      </w:r>
      <w:proofErr w:type="gramEnd"/>
      <w:r w:rsidRPr="000F5FAA">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получении</w:t>
      </w:r>
      <w:proofErr w:type="gramEnd"/>
      <w:r w:rsidRPr="000F5FAA">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proofErr w:type="gramStart"/>
      <w:r w:rsidRPr="000F5FAA">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lastRenderedPageBreak/>
        <w:t xml:space="preserve">- </w:t>
      </w:r>
      <w:proofErr w:type="gramStart"/>
      <w:r w:rsidRPr="000F5FAA">
        <w:rPr>
          <w:rFonts w:ascii="Times New Roman" w:eastAsia="Calibri" w:hAnsi="Times New Roman" w:cs="Times New Roman"/>
          <w:sz w:val="12"/>
          <w:szCs w:val="12"/>
        </w:rPr>
        <w:t>совершении</w:t>
      </w:r>
      <w:proofErr w:type="gramEnd"/>
      <w:r w:rsidRPr="000F5FAA">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w:t>
      </w:r>
      <w:proofErr w:type="gramStart"/>
      <w:r w:rsidRPr="000F5FAA">
        <w:rPr>
          <w:rFonts w:ascii="Times New Roman" w:eastAsia="Calibri" w:hAnsi="Times New Roman" w:cs="Times New Roman"/>
          <w:sz w:val="12"/>
          <w:szCs w:val="12"/>
        </w:rPr>
        <w:t>совершении</w:t>
      </w:r>
      <w:proofErr w:type="gramEnd"/>
      <w:r w:rsidRPr="000F5FAA">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Утверждение данного перечня осуществляется Главой сельского поселения Воротнее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Воротнее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3A7C0C" w:rsidRDefault="000F5FAA" w:rsidP="003A7C0C">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4. Минимизация коррупционных рисков либо их устранение </w:t>
      </w:r>
    </w:p>
    <w:p w:rsidR="000F5FAA" w:rsidRPr="000F5FAA" w:rsidRDefault="000F5FAA" w:rsidP="003A7C0C">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0F5FAA">
        <w:rPr>
          <w:rFonts w:ascii="Times New Roman" w:eastAsia="Calibri" w:hAnsi="Times New Roman" w:cs="Times New Roman"/>
          <w:b/>
          <w:sz w:val="12"/>
          <w:szCs w:val="12"/>
        </w:rPr>
        <w:t>коррупционно</w:t>
      </w:r>
      <w:proofErr w:type="spellEnd"/>
      <w:r w:rsidRPr="000F5FAA">
        <w:rPr>
          <w:rFonts w:ascii="Times New Roman" w:eastAsia="Calibri" w:hAnsi="Times New Roman" w:cs="Times New Roman"/>
          <w:b/>
          <w:sz w:val="12"/>
          <w:szCs w:val="12"/>
        </w:rPr>
        <w:t>-опасных функций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создаются условия для осуществления надлежащего </w:t>
      </w:r>
      <w:proofErr w:type="gramStart"/>
      <w:r w:rsidRPr="000F5FAA">
        <w:rPr>
          <w:rFonts w:ascii="Times New Roman" w:eastAsia="Calibri" w:hAnsi="Times New Roman" w:cs="Times New Roman"/>
          <w:sz w:val="12"/>
          <w:szCs w:val="12"/>
        </w:rPr>
        <w:t>контроля за</w:t>
      </w:r>
      <w:proofErr w:type="gramEnd"/>
      <w:r w:rsidRPr="000F5FAA">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создается гласная, открытая модель реализации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-опасной функции.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proofErr w:type="gramStart"/>
      <w:r w:rsidRPr="000F5FAA">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0F5FAA">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сокращение сроков принятия управленческих решений;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-опасной функции;- установление дополнительных форм отчетности муниципальных служащих о результатах принятых решений.</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организации внутреннего </w:t>
      </w:r>
      <w:proofErr w:type="gramStart"/>
      <w:r w:rsidRPr="000F5FAA">
        <w:rPr>
          <w:rFonts w:ascii="Times New Roman" w:eastAsia="Calibri" w:hAnsi="Times New Roman" w:cs="Times New Roman"/>
          <w:sz w:val="12"/>
          <w:szCs w:val="12"/>
        </w:rPr>
        <w:t>контроля за</w:t>
      </w:r>
      <w:proofErr w:type="gramEnd"/>
      <w:r w:rsidRPr="000F5FAA">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0F5FAA">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w:t>
      </w:r>
    </w:p>
    <w:p w:rsid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либо минимизировать их.</w:t>
      </w:r>
    </w:p>
    <w:p w:rsidR="003A7C0C" w:rsidRDefault="000F5FAA" w:rsidP="003A7C0C">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 xml:space="preserve">5. Мониторинг исполнения должностных обязанностей </w:t>
      </w:r>
    </w:p>
    <w:p w:rsidR="000F5FAA" w:rsidRPr="000F5FAA" w:rsidRDefault="000F5FAA" w:rsidP="003A7C0C">
      <w:pPr>
        <w:tabs>
          <w:tab w:val="left" w:pos="284"/>
        </w:tabs>
        <w:spacing w:after="0" w:line="240" w:lineRule="auto"/>
        <w:ind w:firstLine="284"/>
        <w:jc w:val="center"/>
        <w:rPr>
          <w:rFonts w:ascii="Times New Roman" w:eastAsia="Calibri" w:hAnsi="Times New Roman" w:cs="Times New Roman"/>
          <w:b/>
          <w:sz w:val="12"/>
          <w:szCs w:val="12"/>
        </w:rPr>
      </w:pPr>
      <w:r w:rsidRPr="000F5FAA">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xml:space="preserve">- корректировка перечня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5.3. При проведении мониторинга:</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3A7C0C"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5.4. Результатами проведения мониторинга являются:</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lastRenderedPageBreak/>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0F5FAA">
        <w:rPr>
          <w:rFonts w:ascii="Times New Roman" w:eastAsia="Calibri" w:hAnsi="Times New Roman" w:cs="Times New Roman"/>
          <w:sz w:val="12"/>
          <w:szCs w:val="12"/>
        </w:rPr>
        <w:t>коррупционно</w:t>
      </w:r>
      <w:proofErr w:type="spellEnd"/>
      <w:r w:rsidRPr="000F5FAA">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0F5FAA" w:rsidRPr="000F5FAA" w:rsidRDefault="000F5FAA" w:rsidP="003A7C0C">
      <w:pPr>
        <w:tabs>
          <w:tab w:val="left" w:pos="284"/>
        </w:tabs>
        <w:spacing w:after="0" w:line="240" w:lineRule="auto"/>
        <w:ind w:firstLine="284"/>
        <w:jc w:val="both"/>
        <w:rPr>
          <w:rFonts w:ascii="Times New Roman" w:eastAsia="Calibri" w:hAnsi="Times New Roman" w:cs="Times New Roman"/>
          <w:sz w:val="12"/>
          <w:szCs w:val="12"/>
        </w:rPr>
      </w:pPr>
      <w:r w:rsidRPr="000F5FAA">
        <w:rPr>
          <w:rFonts w:ascii="Times New Roman" w:eastAsia="Calibri" w:hAnsi="Times New Roman" w:cs="Times New Roman"/>
          <w:sz w:val="12"/>
          <w:szCs w:val="12"/>
        </w:rPr>
        <w:t>- ежегодные доклады Главе сельского поселения Воротнее муниципального района Сергиевский о результатах проведения мониторинга.</w:t>
      </w:r>
    </w:p>
    <w:p w:rsidR="000F5FAA" w:rsidRPr="000F5FAA" w:rsidRDefault="000F5FAA" w:rsidP="000F5FAA">
      <w:pPr>
        <w:tabs>
          <w:tab w:val="left" w:pos="284"/>
        </w:tabs>
        <w:spacing w:after="0" w:line="240" w:lineRule="auto"/>
        <w:jc w:val="both"/>
        <w:rPr>
          <w:rFonts w:ascii="Times New Roman" w:eastAsia="Calibri" w:hAnsi="Times New Roman" w:cs="Times New Roman"/>
          <w:sz w:val="12"/>
          <w:szCs w:val="12"/>
        </w:rPr>
      </w:pPr>
    </w:p>
    <w:p w:rsidR="003A7C0C" w:rsidRPr="00724344" w:rsidRDefault="003A7C0C" w:rsidP="003A7C0C">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3A7C0C" w:rsidRPr="00724344" w:rsidRDefault="003A7C0C" w:rsidP="003A7C0C">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3A7C0C" w:rsidRPr="00724344" w:rsidRDefault="003A7C0C" w:rsidP="003A7C0C">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3A7C0C" w:rsidRPr="00724344" w:rsidRDefault="003A7C0C" w:rsidP="003A7C0C">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3A7C0C" w:rsidRPr="00724344" w:rsidRDefault="003A7C0C" w:rsidP="003A7C0C">
      <w:pPr>
        <w:tabs>
          <w:tab w:val="left" w:pos="284"/>
        </w:tabs>
        <w:spacing w:after="0" w:line="240" w:lineRule="auto"/>
        <w:jc w:val="center"/>
        <w:rPr>
          <w:rFonts w:ascii="Times New Roman" w:eastAsia="Calibri" w:hAnsi="Times New Roman" w:cs="Times New Roman"/>
          <w:sz w:val="12"/>
          <w:szCs w:val="12"/>
        </w:rPr>
      </w:pPr>
    </w:p>
    <w:p w:rsidR="003A7C0C" w:rsidRPr="00724344" w:rsidRDefault="003A7C0C" w:rsidP="003A7C0C">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3A7C0C" w:rsidRPr="00724344" w:rsidRDefault="003A7C0C" w:rsidP="003A7C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№20</w:t>
      </w:r>
    </w:p>
    <w:p w:rsidR="003A7C0C" w:rsidRDefault="003A7C0C" w:rsidP="003A7C0C">
      <w:pPr>
        <w:tabs>
          <w:tab w:val="left" w:pos="284"/>
        </w:tabs>
        <w:spacing w:after="0" w:line="240" w:lineRule="auto"/>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Об утверждении Методики проведения оценки коррупционных рисков, возникающих</w:t>
      </w:r>
    </w:p>
    <w:p w:rsidR="003A7C0C" w:rsidRPr="003A7C0C" w:rsidRDefault="003A7C0C" w:rsidP="003A7C0C">
      <w:pPr>
        <w:tabs>
          <w:tab w:val="left" w:pos="284"/>
        </w:tabs>
        <w:spacing w:after="0" w:line="240" w:lineRule="auto"/>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 xml:space="preserve"> при реализации функций администрации сельского поселения Елшанка муниципального района Сергиевский</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Елшанка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Елшанка муниципального района Сергиевский, Администрация сельского поселения Елшанка муниципального района Сергиевский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b/>
          <w:sz w:val="12"/>
          <w:szCs w:val="12"/>
        </w:rPr>
        <w:t>ПОСТАНОВЛЯЕТ</w:t>
      </w:r>
      <w:r w:rsidRPr="003A7C0C">
        <w:rPr>
          <w:rFonts w:ascii="Times New Roman" w:eastAsia="Calibri" w:hAnsi="Times New Roman" w:cs="Times New Roman"/>
          <w:sz w:val="12"/>
          <w:szCs w:val="12"/>
        </w:rPr>
        <w:t>:</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Елшанка муниципального района Сергиевский (далее – Методика), согласно Приложению.</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2. Должностным лицам администрации сельского поселения Елшанка муниципального района Сергиевский  руководствоваться в антикоррупционной деятельности Методикой, утвержденной настоящим постановлением.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A7C0C">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3" w:history="1">
        <w:r w:rsidRPr="003A7C0C">
          <w:rPr>
            <w:rStyle w:val="ae"/>
            <w:rFonts w:ascii="Times New Roman" w:eastAsia="Calibri" w:hAnsi="Times New Roman" w:cs="Times New Roman"/>
            <w:sz w:val="12"/>
            <w:szCs w:val="12"/>
            <w:lang w:val="en-US"/>
          </w:rPr>
          <w:t>http</w:t>
        </w:r>
        <w:r w:rsidRPr="003A7C0C">
          <w:rPr>
            <w:rStyle w:val="ae"/>
            <w:rFonts w:ascii="Times New Roman" w:eastAsia="Calibri" w:hAnsi="Times New Roman" w:cs="Times New Roman"/>
            <w:sz w:val="12"/>
            <w:szCs w:val="12"/>
          </w:rPr>
          <w:t>://</w:t>
        </w:r>
        <w:proofErr w:type="spellStart"/>
        <w:r w:rsidRPr="003A7C0C">
          <w:rPr>
            <w:rStyle w:val="ae"/>
            <w:rFonts w:ascii="Times New Roman" w:eastAsia="Calibri" w:hAnsi="Times New Roman" w:cs="Times New Roman"/>
            <w:sz w:val="12"/>
            <w:szCs w:val="12"/>
            <w:lang w:val="en-US"/>
          </w:rPr>
          <w:t>sergievsk</w:t>
        </w:r>
        <w:proofErr w:type="spellEnd"/>
        <w:r w:rsidRPr="003A7C0C">
          <w:rPr>
            <w:rStyle w:val="ae"/>
            <w:rFonts w:ascii="Times New Roman" w:eastAsia="Calibri" w:hAnsi="Times New Roman" w:cs="Times New Roman"/>
            <w:sz w:val="12"/>
            <w:szCs w:val="12"/>
          </w:rPr>
          <w:t>.</w:t>
        </w:r>
        <w:proofErr w:type="spellStart"/>
        <w:r w:rsidRPr="003A7C0C">
          <w:rPr>
            <w:rStyle w:val="ae"/>
            <w:rFonts w:ascii="Times New Roman" w:eastAsia="Calibri" w:hAnsi="Times New Roman" w:cs="Times New Roman"/>
            <w:sz w:val="12"/>
            <w:szCs w:val="12"/>
            <w:lang w:val="en-US"/>
          </w:rPr>
          <w:t>ru</w:t>
        </w:r>
        <w:proofErr w:type="spellEnd"/>
      </w:hyperlink>
      <w:r w:rsidRPr="003A7C0C">
        <w:rPr>
          <w:rFonts w:ascii="Times New Roman" w:eastAsia="Calibri" w:hAnsi="Times New Roman" w:cs="Times New Roman"/>
          <w:sz w:val="12"/>
          <w:szCs w:val="12"/>
        </w:rPr>
        <w:t>/  в сети Интернет.</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5. </w:t>
      </w:r>
      <w:proofErr w:type="gramStart"/>
      <w:r w:rsidRPr="003A7C0C">
        <w:rPr>
          <w:rFonts w:ascii="Times New Roman" w:eastAsia="Calibri" w:hAnsi="Times New Roman" w:cs="Times New Roman"/>
          <w:sz w:val="12"/>
          <w:szCs w:val="12"/>
        </w:rPr>
        <w:t>Контроль за</w:t>
      </w:r>
      <w:proofErr w:type="gramEnd"/>
      <w:r w:rsidRPr="003A7C0C">
        <w:rPr>
          <w:rFonts w:ascii="Times New Roman" w:eastAsia="Calibri" w:hAnsi="Times New Roman" w:cs="Times New Roman"/>
          <w:sz w:val="12"/>
          <w:szCs w:val="12"/>
        </w:rPr>
        <w:t xml:space="preserve"> выполнением настоящего постановления  оставляю за собой.</w:t>
      </w:r>
    </w:p>
    <w:p w:rsidR="003A7C0C" w:rsidRPr="003A7C0C" w:rsidRDefault="003A7C0C" w:rsidP="003A7C0C">
      <w:pPr>
        <w:tabs>
          <w:tab w:val="left" w:pos="284"/>
        </w:tabs>
        <w:spacing w:after="0" w:line="240" w:lineRule="auto"/>
        <w:jc w:val="right"/>
        <w:rPr>
          <w:rFonts w:ascii="Times New Roman" w:eastAsia="Calibri" w:hAnsi="Times New Roman" w:cs="Times New Roman"/>
          <w:sz w:val="12"/>
          <w:szCs w:val="12"/>
        </w:rPr>
      </w:pPr>
      <w:proofErr w:type="spellStart"/>
      <w:r w:rsidRPr="003A7C0C">
        <w:rPr>
          <w:rFonts w:ascii="Times New Roman" w:eastAsia="Calibri" w:hAnsi="Times New Roman" w:cs="Times New Roman"/>
          <w:sz w:val="12"/>
          <w:szCs w:val="12"/>
        </w:rPr>
        <w:t>И.о</w:t>
      </w:r>
      <w:proofErr w:type="spellEnd"/>
      <w:r w:rsidRPr="003A7C0C">
        <w:rPr>
          <w:rFonts w:ascii="Times New Roman" w:eastAsia="Calibri" w:hAnsi="Times New Roman" w:cs="Times New Roman"/>
          <w:sz w:val="12"/>
          <w:szCs w:val="12"/>
        </w:rPr>
        <w:t>. Главы сельского поселения Елшанка</w:t>
      </w:r>
    </w:p>
    <w:p w:rsidR="003A7C0C" w:rsidRDefault="003A7C0C" w:rsidP="003A7C0C">
      <w:pPr>
        <w:tabs>
          <w:tab w:val="left" w:pos="284"/>
        </w:tabs>
        <w:spacing w:after="0" w:line="240" w:lineRule="auto"/>
        <w:jc w:val="right"/>
        <w:rPr>
          <w:rFonts w:ascii="Times New Roman" w:eastAsia="Calibri" w:hAnsi="Times New Roman" w:cs="Times New Roman"/>
          <w:sz w:val="12"/>
          <w:szCs w:val="12"/>
        </w:rPr>
      </w:pPr>
      <w:r w:rsidRPr="003A7C0C">
        <w:rPr>
          <w:rFonts w:ascii="Times New Roman" w:eastAsia="Calibri" w:hAnsi="Times New Roman" w:cs="Times New Roman"/>
          <w:sz w:val="12"/>
          <w:szCs w:val="12"/>
        </w:rPr>
        <w:t>муниципального района Сергиевский</w:t>
      </w:r>
    </w:p>
    <w:p w:rsidR="003A7C0C" w:rsidRPr="003A7C0C" w:rsidRDefault="003A7C0C" w:rsidP="003A7C0C">
      <w:pPr>
        <w:tabs>
          <w:tab w:val="left" w:pos="284"/>
        </w:tabs>
        <w:spacing w:after="0" w:line="240" w:lineRule="auto"/>
        <w:jc w:val="right"/>
        <w:rPr>
          <w:rFonts w:ascii="Times New Roman" w:eastAsia="Calibri" w:hAnsi="Times New Roman" w:cs="Times New Roman"/>
          <w:sz w:val="12"/>
          <w:szCs w:val="12"/>
        </w:rPr>
      </w:pPr>
      <w:proofErr w:type="spellStart"/>
      <w:r w:rsidRPr="003A7C0C">
        <w:rPr>
          <w:rFonts w:ascii="Times New Roman" w:eastAsia="Calibri" w:hAnsi="Times New Roman" w:cs="Times New Roman"/>
          <w:sz w:val="12"/>
          <w:szCs w:val="12"/>
        </w:rPr>
        <w:t>Е.А.Комарова</w:t>
      </w:r>
      <w:proofErr w:type="spellEnd"/>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p>
    <w:p w:rsidR="003A7C0C" w:rsidRPr="00724344" w:rsidRDefault="003A7C0C" w:rsidP="003A7C0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A7C0C" w:rsidRPr="00724344" w:rsidRDefault="003A7C0C" w:rsidP="003A7C0C">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Елшанка</w:t>
      </w:r>
    </w:p>
    <w:p w:rsidR="003A7C0C" w:rsidRPr="00724344" w:rsidRDefault="003A7C0C" w:rsidP="003A7C0C">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3A7C0C" w:rsidRPr="00724344" w:rsidRDefault="003A7C0C" w:rsidP="003A7C0C">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20</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3A7C0C" w:rsidRPr="003A7C0C" w:rsidRDefault="003A7C0C" w:rsidP="003A7C0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3A7C0C">
        <w:rPr>
          <w:rFonts w:ascii="Times New Roman" w:eastAsia="Calibri" w:hAnsi="Times New Roman" w:cs="Times New Roman"/>
          <w:b/>
          <w:sz w:val="12"/>
          <w:szCs w:val="12"/>
        </w:rPr>
        <w:t>Общие положения</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Елшанка муниципального района Сергиевский (далее – Методика)  является обеспечение единого подхода в администрации сельского поселения Елшанка муниципального района Сергиевский (далее - администрация поселения) к организации работы по следующим направлениям:</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 оценка коррупционных рисков, возникающих при реализации функций;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1.2. Результатами применения настоящей Методики будут являться: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1.3. </w:t>
      </w:r>
      <w:proofErr w:type="gramStart"/>
      <w:r w:rsidRPr="003A7C0C">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3A7C0C">
        <w:rPr>
          <w:rFonts w:ascii="Times New Roman" w:eastAsia="Calibri" w:hAnsi="Times New Roman" w:cs="Times New Roman"/>
          <w:sz w:val="12"/>
          <w:szCs w:val="12"/>
        </w:rPr>
        <w:t xml:space="preserve"> поселения Елшанка муниципального района Сергиевский Самарской области   не реже одного раза в год.</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3A7C0C" w:rsidRP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2. Определение перечня функций администрации поселения,</w:t>
      </w:r>
    </w:p>
    <w:p w:rsidR="003A7C0C" w:rsidRP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 xml:space="preserve">при </w:t>
      </w:r>
      <w:proofErr w:type="gramStart"/>
      <w:r w:rsidRPr="003A7C0C">
        <w:rPr>
          <w:rFonts w:ascii="Times New Roman" w:eastAsia="Calibri" w:hAnsi="Times New Roman" w:cs="Times New Roman"/>
          <w:b/>
          <w:sz w:val="12"/>
          <w:szCs w:val="12"/>
        </w:rPr>
        <w:t>реализации</w:t>
      </w:r>
      <w:proofErr w:type="gramEnd"/>
      <w:r w:rsidRPr="003A7C0C">
        <w:rPr>
          <w:rFonts w:ascii="Times New Roman" w:eastAsia="Calibri" w:hAnsi="Times New Roman" w:cs="Times New Roman"/>
          <w:b/>
          <w:sz w:val="12"/>
          <w:szCs w:val="12"/>
        </w:rPr>
        <w:t xml:space="preserve"> которых наиболее вероятно возникновение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2.2. К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2.3. При определении перечня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обращается внимание на функции, предусматривающие:</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ведение первичного бухгалтерского учета;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Органа местного самоуправления;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предоставление муниципальных услуг гражданам и организациям;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хранение и распределение материально-технических ресурсов;</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lastRenderedPageBreak/>
        <w:t xml:space="preserve">- </w:t>
      </w:r>
      <w:r w:rsidRPr="003A7C0C">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организацию продажи муниципального имущества;</w:t>
      </w:r>
    </w:p>
    <w:p w:rsid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предоставление права</w:t>
      </w: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на</w:t>
      </w: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регистрации имущества и ведение баз данных имущества.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в администрации поселения.</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2.4. Информация о том, что функция является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-опасной, может быть выявлена: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Елшанка муниципального района Сергиевский Самарской области;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по результатам рассмотрения:</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уведомлений Главы сельского поселения Елшанка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Перечень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утверждается Главой сельского поселения Елшанка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Елшанка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3. Формирование перечня должностей муниципальной службы</w:t>
      </w:r>
    </w:p>
    <w:p w:rsidR="003A7C0C" w:rsidRP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3.1. </w:t>
      </w:r>
      <w:proofErr w:type="gramStart"/>
      <w:r w:rsidRPr="003A7C0C">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какие коррупционные схемы используются.</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могут служить:</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Елшанка муниципального района Сергиевский;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а также сведения о:</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нарушении</w:t>
      </w:r>
      <w:proofErr w:type="gramEnd"/>
      <w:r w:rsidRPr="003A7C0C">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искажении</w:t>
      </w:r>
      <w:proofErr w:type="gramEnd"/>
      <w:r w:rsidRPr="003A7C0C">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попытках</w:t>
      </w:r>
      <w:proofErr w:type="gramEnd"/>
      <w:r w:rsidRPr="003A7C0C">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бездействии</w:t>
      </w:r>
      <w:proofErr w:type="gramEnd"/>
      <w:r w:rsidRPr="003A7C0C">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получении</w:t>
      </w:r>
      <w:proofErr w:type="gramEnd"/>
      <w:r w:rsidRPr="003A7C0C">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A7C0C">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lastRenderedPageBreak/>
        <w:t xml:space="preserve">- </w:t>
      </w:r>
      <w:proofErr w:type="gramStart"/>
      <w:r w:rsidRPr="003A7C0C">
        <w:rPr>
          <w:rFonts w:ascii="Times New Roman" w:eastAsia="Calibri" w:hAnsi="Times New Roman" w:cs="Times New Roman"/>
          <w:sz w:val="12"/>
          <w:szCs w:val="12"/>
        </w:rPr>
        <w:t>совершении</w:t>
      </w:r>
      <w:proofErr w:type="gramEnd"/>
      <w:r w:rsidRPr="003A7C0C">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совершении</w:t>
      </w:r>
      <w:proofErr w:type="gramEnd"/>
      <w:r w:rsidRPr="003A7C0C">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Утверждение данного перечня осуществляется Главой сельского поселения Елшанка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Елшанка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4. Минимизация коррупционных рисков либо их устранение</w:t>
      </w:r>
    </w:p>
    <w:p w:rsidR="003A7C0C" w:rsidRP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3A7C0C">
        <w:rPr>
          <w:rFonts w:ascii="Times New Roman" w:eastAsia="Calibri" w:hAnsi="Times New Roman" w:cs="Times New Roman"/>
          <w:b/>
          <w:sz w:val="12"/>
          <w:szCs w:val="12"/>
        </w:rPr>
        <w:t>коррупционно</w:t>
      </w:r>
      <w:proofErr w:type="spellEnd"/>
      <w:r w:rsidRPr="003A7C0C">
        <w:rPr>
          <w:rFonts w:ascii="Times New Roman" w:eastAsia="Calibri" w:hAnsi="Times New Roman" w:cs="Times New Roman"/>
          <w:b/>
          <w:sz w:val="12"/>
          <w:szCs w:val="12"/>
        </w:rPr>
        <w:t>-опасных функций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создаются условия для осуществления надлежащего </w:t>
      </w:r>
      <w:proofErr w:type="gramStart"/>
      <w:r w:rsidRPr="003A7C0C">
        <w:rPr>
          <w:rFonts w:ascii="Times New Roman" w:eastAsia="Calibri" w:hAnsi="Times New Roman" w:cs="Times New Roman"/>
          <w:sz w:val="12"/>
          <w:szCs w:val="12"/>
        </w:rPr>
        <w:t>контроля за</w:t>
      </w:r>
      <w:proofErr w:type="gramEnd"/>
      <w:r w:rsidRPr="003A7C0C">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создается гласная, открытая модель реализации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-опасной функции.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A7C0C">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3A7C0C">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перераспределение функций между должностными лицами администрации </w:t>
      </w:r>
      <w:proofErr w:type="spellStart"/>
      <w:r w:rsidRPr="003A7C0C">
        <w:rPr>
          <w:rFonts w:ascii="Times New Roman" w:eastAsia="Calibri" w:hAnsi="Times New Roman" w:cs="Times New Roman"/>
          <w:sz w:val="12"/>
          <w:szCs w:val="12"/>
        </w:rPr>
        <w:t>посления</w:t>
      </w:r>
      <w:proofErr w:type="spellEnd"/>
      <w:r w:rsidRPr="003A7C0C">
        <w:rPr>
          <w:rFonts w:ascii="Times New Roman" w:eastAsia="Calibri" w:hAnsi="Times New Roman" w:cs="Times New Roman"/>
          <w:sz w:val="12"/>
          <w:szCs w:val="12"/>
        </w:rPr>
        <w:t>;</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сокращение сроков принятия управленческих решений;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-опасной функции;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организации внутреннего </w:t>
      </w:r>
      <w:proofErr w:type="gramStart"/>
      <w:r w:rsidRPr="003A7C0C">
        <w:rPr>
          <w:rFonts w:ascii="Times New Roman" w:eastAsia="Calibri" w:hAnsi="Times New Roman" w:cs="Times New Roman"/>
          <w:sz w:val="12"/>
          <w:szCs w:val="12"/>
        </w:rPr>
        <w:t>контроля за</w:t>
      </w:r>
      <w:proofErr w:type="gramEnd"/>
      <w:r w:rsidRPr="003A7C0C">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3A7C0C">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либо минимизировать их.</w:t>
      </w:r>
    </w:p>
    <w:p w:rsid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5. Мониторинг исполнения должностных обязанностей</w:t>
      </w:r>
    </w:p>
    <w:p w:rsidR="003A7C0C" w:rsidRP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корректировка перечня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5.3. При проведении мониторинга: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5.4. Результатами проведения мониторинга являются: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lastRenderedPageBreak/>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ежегодные доклады Главе сельского поселения Елшанка муниципального района Сергиевский о результатах проведения мониторинга.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p>
    <w:p w:rsidR="003A7C0C" w:rsidRPr="00724344" w:rsidRDefault="003A7C0C" w:rsidP="003A7C0C">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3A7C0C" w:rsidRPr="00724344" w:rsidRDefault="003A7C0C" w:rsidP="003A7C0C">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3A7C0C" w:rsidRPr="00724344" w:rsidRDefault="003A7C0C" w:rsidP="003A7C0C">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3A7C0C" w:rsidRPr="00724344" w:rsidRDefault="003A7C0C" w:rsidP="003A7C0C">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3A7C0C" w:rsidRPr="00724344" w:rsidRDefault="003A7C0C" w:rsidP="003A7C0C">
      <w:pPr>
        <w:tabs>
          <w:tab w:val="left" w:pos="284"/>
        </w:tabs>
        <w:spacing w:after="0" w:line="240" w:lineRule="auto"/>
        <w:jc w:val="center"/>
        <w:rPr>
          <w:rFonts w:ascii="Times New Roman" w:eastAsia="Calibri" w:hAnsi="Times New Roman" w:cs="Times New Roman"/>
          <w:sz w:val="12"/>
          <w:szCs w:val="12"/>
        </w:rPr>
      </w:pPr>
    </w:p>
    <w:p w:rsidR="003A7C0C" w:rsidRPr="00724344" w:rsidRDefault="003A7C0C" w:rsidP="003A7C0C">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3A7C0C" w:rsidRPr="00724344" w:rsidRDefault="003A7C0C" w:rsidP="003A7C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3A7C0C" w:rsidRDefault="003A7C0C" w:rsidP="003A7C0C">
      <w:pPr>
        <w:tabs>
          <w:tab w:val="left" w:pos="284"/>
        </w:tabs>
        <w:spacing w:after="0" w:line="240" w:lineRule="auto"/>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3A7C0C" w:rsidRPr="003A7C0C" w:rsidRDefault="003A7C0C" w:rsidP="003A7C0C">
      <w:pPr>
        <w:tabs>
          <w:tab w:val="left" w:pos="284"/>
        </w:tabs>
        <w:spacing w:after="0" w:line="240" w:lineRule="auto"/>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при реализации функций администрации сельского поселения Захаркино муниципального района Сергиевский</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Захаркино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Захаркино муниципального района Сергиевский, Администрация сельского поселения Захаркино муниципального района Сергиевский</w:t>
      </w:r>
    </w:p>
    <w:p w:rsidR="003A7C0C" w:rsidRDefault="003A7C0C" w:rsidP="003A7C0C">
      <w:pPr>
        <w:tabs>
          <w:tab w:val="left" w:pos="284"/>
        </w:tabs>
        <w:spacing w:after="0" w:line="240" w:lineRule="auto"/>
        <w:jc w:val="both"/>
        <w:rPr>
          <w:rFonts w:ascii="Times New Roman" w:eastAsia="Calibri" w:hAnsi="Times New Roman" w:cs="Times New Roman"/>
          <w:sz w:val="12"/>
          <w:szCs w:val="12"/>
        </w:rPr>
      </w:pPr>
      <w:r w:rsidRPr="003A7C0C">
        <w:rPr>
          <w:rFonts w:ascii="Times New Roman" w:eastAsia="Calibri" w:hAnsi="Times New Roman" w:cs="Times New Roman"/>
          <w:b/>
          <w:sz w:val="12"/>
          <w:szCs w:val="12"/>
        </w:rPr>
        <w:t>ПОСТАНОВЛЯЕТ</w:t>
      </w:r>
      <w:r w:rsidRPr="003A7C0C">
        <w:rPr>
          <w:rFonts w:ascii="Times New Roman" w:eastAsia="Calibri" w:hAnsi="Times New Roman" w:cs="Times New Roman"/>
          <w:sz w:val="12"/>
          <w:szCs w:val="12"/>
        </w:rPr>
        <w:t>:</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Захаркино муниципального района Сергиевский (далее – Методика), согласно Приложению.</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2. Должностным лицам администрации сельского поселения Захаркино муниципального района Сергиевский  руководствоваться в антикоррупционной деятельности Методикой, утвержденной настоящим постановлением.</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A7C0C">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4" w:history="1">
        <w:r w:rsidRPr="003A7C0C">
          <w:rPr>
            <w:rStyle w:val="ae"/>
            <w:rFonts w:ascii="Times New Roman" w:eastAsia="Calibri" w:hAnsi="Times New Roman" w:cs="Times New Roman"/>
            <w:sz w:val="12"/>
            <w:szCs w:val="12"/>
            <w:lang w:val="en-US"/>
          </w:rPr>
          <w:t>http</w:t>
        </w:r>
        <w:r w:rsidRPr="003A7C0C">
          <w:rPr>
            <w:rStyle w:val="ae"/>
            <w:rFonts w:ascii="Times New Roman" w:eastAsia="Calibri" w:hAnsi="Times New Roman" w:cs="Times New Roman"/>
            <w:sz w:val="12"/>
            <w:szCs w:val="12"/>
          </w:rPr>
          <w:t>://</w:t>
        </w:r>
        <w:proofErr w:type="spellStart"/>
        <w:r w:rsidRPr="003A7C0C">
          <w:rPr>
            <w:rStyle w:val="ae"/>
            <w:rFonts w:ascii="Times New Roman" w:eastAsia="Calibri" w:hAnsi="Times New Roman" w:cs="Times New Roman"/>
            <w:sz w:val="12"/>
            <w:szCs w:val="12"/>
            <w:lang w:val="en-US"/>
          </w:rPr>
          <w:t>sergievsk</w:t>
        </w:r>
        <w:proofErr w:type="spellEnd"/>
        <w:r w:rsidRPr="003A7C0C">
          <w:rPr>
            <w:rStyle w:val="ae"/>
            <w:rFonts w:ascii="Times New Roman" w:eastAsia="Calibri" w:hAnsi="Times New Roman" w:cs="Times New Roman"/>
            <w:sz w:val="12"/>
            <w:szCs w:val="12"/>
          </w:rPr>
          <w:t>.</w:t>
        </w:r>
        <w:proofErr w:type="spellStart"/>
        <w:r w:rsidRPr="003A7C0C">
          <w:rPr>
            <w:rStyle w:val="ae"/>
            <w:rFonts w:ascii="Times New Roman" w:eastAsia="Calibri" w:hAnsi="Times New Roman" w:cs="Times New Roman"/>
            <w:sz w:val="12"/>
            <w:szCs w:val="12"/>
            <w:lang w:val="en-US"/>
          </w:rPr>
          <w:t>ru</w:t>
        </w:r>
        <w:proofErr w:type="spellEnd"/>
      </w:hyperlink>
      <w:r w:rsidRPr="003A7C0C">
        <w:rPr>
          <w:rFonts w:ascii="Times New Roman" w:eastAsia="Calibri" w:hAnsi="Times New Roman" w:cs="Times New Roman"/>
          <w:sz w:val="12"/>
          <w:szCs w:val="12"/>
        </w:rPr>
        <w:t>/  в сети Интернет.</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5. </w:t>
      </w:r>
      <w:proofErr w:type="gramStart"/>
      <w:r w:rsidRPr="003A7C0C">
        <w:rPr>
          <w:rFonts w:ascii="Times New Roman" w:eastAsia="Calibri" w:hAnsi="Times New Roman" w:cs="Times New Roman"/>
          <w:sz w:val="12"/>
          <w:szCs w:val="12"/>
        </w:rPr>
        <w:t>Контроль за</w:t>
      </w:r>
      <w:proofErr w:type="gramEnd"/>
      <w:r w:rsidRPr="003A7C0C">
        <w:rPr>
          <w:rFonts w:ascii="Times New Roman" w:eastAsia="Calibri" w:hAnsi="Times New Roman" w:cs="Times New Roman"/>
          <w:sz w:val="12"/>
          <w:szCs w:val="12"/>
        </w:rPr>
        <w:t xml:space="preserve"> выполнением настоящего постановления  оставляю за собой.</w:t>
      </w:r>
    </w:p>
    <w:p w:rsidR="003A7C0C" w:rsidRPr="003A7C0C" w:rsidRDefault="003A7C0C" w:rsidP="003A7C0C">
      <w:pPr>
        <w:tabs>
          <w:tab w:val="left" w:pos="284"/>
        </w:tabs>
        <w:spacing w:after="0" w:line="240" w:lineRule="auto"/>
        <w:jc w:val="right"/>
        <w:rPr>
          <w:rFonts w:ascii="Times New Roman" w:eastAsia="Calibri" w:hAnsi="Times New Roman" w:cs="Times New Roman"/>
          <w:sz w:val="12"/>
          <w:szCs w:val="12"/>
        </w:rPr>
      </w:pPr>
      <w:r w:rsidRPr="003A7C0C">
        <w:rPr>
          <w:rFonts w:ascii="Times New Roman" w:eastAsia="Calibri" w:hAnsi="Times New Roman" w:cs="Times New Roman"/>
          <w:sz w:val="12"/>
          <w:szCs w:val="12"/>
        </w:rPr>
        <w:t>Глава сельского поселения Захаркино</w:t>
      </w:r>
    </w:p>
    <w:p w:rsidR="003A7C0C" w:rsidRDefault="003A7C0C" w:rsidP="003A7C0C">
      <w:pPr>
        <w:tabs>
          <w:tab w:val="left" w:pos="284"/>
        </w:tabs>
        <w:spacing w:after="0" w:line="240" w:lineRule="auto"/>
        <w:jc w:val="right"/>
        <w:rPr>
          <w:rFonts w:ascii="Times New Roman" w:eastAsia="Calibri" w:hAnsi="Times New Roman" w:cs="Times New Roman"/>
          <w:sz w:val="12"/>
          <w:szCs w:val="12"/>
        </w:rPr>
      </w:pPr>
      <w:r w:rsidRPr="003A7C0C">
        <w:rPr>
          <w:rFonts w:ascii="Times New Roman" w:eastAsia="Calibri" w:hAnsi="Times New Roman" w:cs="Times New Roman"/>
          <w:sz w:val="12"/>
          <w:szCs w:val="12"/>
        </w:rPr>
        <w:t>муниципального района Сергиевский</w:t>
      </w:r>
    </w:p>
    <w:p w:rsidR="003A7C0C" w:rsidRPr="003A7C0C" w:rsidRDefault="003A7C0C" w:rsidP="003A7C0C">
      <w:pPr>
        <w:tabs>
          <w:tab w:val="left" w:pos="284"/>
        </w:tabs>
        <w:spacing w:after="0" w:line="240" w:lineRule="auto"/>
        <w:jc w:val="right"/>
        <w:rPr>
          <w:rFonts w:ascii="Times New Roman" w:eastAsia="Calibri" w:hAnsi="Times New Roman" w:cs="Times New Roman"/>
          <w:sz w:val="12"/>
          <w:szCs w:val="12"/>
        </w:rPr>
      </w:pPr>
      <w:r w:rsidRPr="003A7C0C">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proofErr w:type="spellStart"/>
      <w:r w:rsidRPr="003A7C0C">
        <w:rPr>
          <w:rFonts w:ascii="Times New Roman" w:eastAsia="Calibri" w:hAnsi="Times New Roman" w:cs="Times New Roman"/>
          <w:sz w:val="12"/>
          <w:szCs w:val="12"/>
        </w:rPr>
        <w:t>Служаева</w:t>
      </w:r>
      <w:proofErr w:type="spellEnd"/>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p>
    <w:p w:rsidR="003A7C0C" w:rsidRPr="00724344" w:rsidRDefault="003A7C0C" w:rsidP="003A7C0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A7C0C" w:rsidRPr="00724344" w:rsidRDefault="003A7C0C" w:rsidP="003A7C0C">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Захаркино</w:t>
      </w:r>
    </w:p>
    <w:p w:rsidR="003A7C0C" w:rsidRPr="00724344" w:rsidRDefault="003A7C0C" w:rsidP="003A7C0C">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3A7C0C" w:rsidRPr="00724344" w:rsidRDefault="003A7C0C" w:rsidP="003A7C0C">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18</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3A7C0C" w:rsidRPr="003A7C0C" w:rsidRDefault="003A7C0C" w:rsidP="003A7C0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3A7C0C">
        <w:rPr>
          <w:rFonts w:ascii="Times New Roman" w:eastAsia="Calibri" w:hAnsi="Times New Roman" w:cs="Times New Roman"/>
          <w:b/>
          <w:sz w:val="12"/>
          <w:szCs w:val="12"/>
        </w:rPr>
        <w:t>Общие положения</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Захаркино муниципального района Сергиевский (далее – Методика)  является обеспечение единого подхода в администрации сельского поселения Захаркино муниципального района Сергиевский (далее - администрация поселения) к организации работы по следующим направлениям:</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 оценка коррупционных рисков, возникающих при реализации функций;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1.2. Результатами применения настоящей Методики будут являться: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1.3. </w:t>
      </w:r>
      <w:proofErr w:type="gramStart"/>
      <w:r w:rsidRPr="003A7C0C">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3A7C0C">
        <w:rPr>
          <w:rFonts w:ascii="Times New Roman" w:eastAsia="Calibri" w:hAnsi="Times New Roman" w:cs="Times New Roman"/>
          <w:sz w:val="12"/>
          <w:szCs w:val="12"/>
        </w:rPr>
        <w:t xml:space="preserve"> поселения Захаркино муниципального района Сергиевский Самарской области   не реже одного раза в год.</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3A7C0C" w:rsidRP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2. Определение перечня функций администрации поселения,</w:t>
      </w:r>
    </w:p>
    <w:p w:rsidR="003A7C0C" w:rsidRP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 xml:space="preserve">при </w:t>
      </w:r>
      <w:proofErr w:type="gramStart"/>
      <w:r w:rsidRPr="003A7C0C">
        <w:rPr>
          <w:rFonts w:ascii="Times New Roman" w:eastAsia="Calibri" w:hAnsi="Times New Roman" w:cs="Times New Roman"/>
          <w:b/>
          <w:sz w:val="12"/>
          <w:szCs w:val="12"/>
        </w:rPr>
        <w:t>реализации</w:t>
      </w:r>
      <w:proofErr w:type="gramEnd"/>
      <w:r w:rsidRPr="003A7C0C">
        <w:rPr>
          <w:rFonts w:ascii="Times New Roman" w:eastAsia="Calibri" w:hAnsi="Times New Roman" w:cs="Times New Roman"/>
          <w:b/>
          <w:sz w:val="12"/>
          <w:szCs w:val="12"/>
        </w:rPr>
        <w:t xml:space="preserve"> которых наиболее вероятно возникновение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2.2. К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2.3. При определении перечня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обращается внимание на функции, предусматривающие:</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ведение первичного бухгалтерского учета;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Органа местного самоуправления;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предоставление муниципальных услуг гражданам и организациям;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хранение и распределение материально-технических ресурсов;</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lastRenderedPageBreak/>
        <w:t xml:space="preserve">- </w:t>
      </w:r>
      <w:r w:rsidRPr="003A7C0C">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организацию продажи муниципального имущества;</w:t>
      </w:r>
    </w:p>
    <w:p w:rsid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предоставление права</w:t>
      </w: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на</w:t>
      </w: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sz w:val="12"/>
          <w:szCs w:val="12"/>
        </w:rPr>
        <w:t xml:space="preserve">- </w:t>
      </w:r>
      <w:r w:rsidRPr="003A7C0C">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i/>
          <w:sz w:val="12"/>
          <w:szCs w:val="12"/>
        </w:rPr>
      </w:pPr>
      <w:r w:rsidRPr="003A7C0C">
        <w:rPr>
          <w:rFonts w:ascii="Times New Roman" w:eastAsia="Calibri" w:hAnsi="Times New Roman" w:cs="Times New Roman"/>
          <w:i/>
          <w:sz w:val="12"/>
          <w:szCs w:val="12"/>
        </w:rPr>
        <w:t>- регистрации имущества и ведение баз данных имущества.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в администрации поселения.</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2.4. Информация о том, что функция является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-опасной, может быть выявлена: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Захаркино муниципального района Сергиевский Самарской области;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по результатам рассмотрения:</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уведомлений Главы сельского поселения Захаркино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Перечень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утверждается Главой сельского поселения Захаркино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Захаркино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3. Формирование перечня должностей муниципальной службы</w:t>
      </w:r>
    </w:p>
    <w:p w:rsidR="003A7C0C" w:rsidRPr="003A7C0C" w:rsidRDefault="003A7C0C" w:rsidP="003A7C0C">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3.1. </w:t>
      </w:r>
      <w:proofErr w:type="gramStart"/>
      <w:r w:rsidRPr="003A7C0C">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какие коррупционные схемы используются.</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могут служить:</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Захаркино муниципального района Сергиевский;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а также сведения о:</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нарушении</w:t>
      </w:r>
      <w:proofErr w:type="gramEnd"/>
      <w:r w:rsidRPr="003A7C0C">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искажении</w:t>
      </w:r>
      <w:proofErr w:type="gramEnd"/>
      <w:r w:rsidRPr="003A7C0C">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попытках</w:t>
      </w:r>
      <w:proofErr w:type="gramEnd"/>
      <w:r w:rsidRPr="003A7C0C">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бездействии</w:t>
      </w:r>
      <w:proofErr w:type="gramEnd"/>
      <w:r w:rsidRPr="003A7C0C">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получении</w:t>
      </w:r>
      <w:proofErr w:type="gramEnd"/>
      <w:r w:rsidRPr="003A7C0C">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A7C0C">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lastRenderedPageBreak/>
        <w:t xml:space="preserve">- </w:t>
      </w:r>
      <w:proofErr w:type="gramStart"/>
      <w:r w:rsidRPr="003A7C0C">
        <w:rPr>
          <w:rFonts w:ascii="Times New Roman" w:eastAsia="Calibri" w:hAnsi="Times New Roman" w:cs="Times New Roman"/>
          <w:sz w:val="12"/>
          <w:szCs w:val="12"/>
        </w:rPr>
        <w:t>совершении</w:t>
      </w:r>
      <w:proofErr w:type="gramEnd"/>
      <w:r w:rsidRPr="003A7C0C">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w:t>
      </w:r>
      <w:proofErr w:type="gramStart"/>
      <w:r w:rsidRPr="003A7C0C">
        <w:rPr>
          <w:rFonts w:ascii="Times New Roman" w:eastAsia="Calibri" w:hAnsi="Times New Roman" w:cs="Times New Roman"/>
          <w:sz w:val="12"/>
          <w:szCs w:val="12"/>
        </w:rPr>
        <w:t>совершении</w:t>
      </w:r>
      <w:proofErr w:type="gramEnd"/>
      <w:r w:rsidRPr="003A7C0C">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Утверждение данного перечня осуществляется Главой сельского поселения Захаркино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Захаркино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7E1C62" w:rsidRDefault="003A7C0C" w:rsidP="007E1C62">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 xml:space="preserve">4. Минимизация коррупционных рисков либо их устранение </w:t>
      </w:r>
    </w:p>
    <w:p w:rsidR="003A7C0C" w:rsidRPr="003A7C0C" w:rsidRDefault="003A7C0C" w:rsidP="007E1C62">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3A7C0C">
        <w:rPr>
          <w:rFonts w:ascii="Times New Roman" w:eastAsia="Calibri" w:hAnsi="Times New Roman" w:cs="Times New Roman"/>
          <w:b/>
          <w:sz w:val="12"/>
          <w:szCs w:val="12"/>
        </w:rPr>
        <w:t>коррупционно</w:t>
      </w:r>
      <w:proofErr w:type="spellEnd"/>
      <w:r w:rsidRPr="003A7C0C">
        <w:rPr>
          <w:rFonts w:ascii="Times New Roman" w:eastAsia="Calibri" w:hAnsi="Times New Roman" w:cs="Times New Roman"/>
          <w:b/>
          <w:sz w:val="12"/>
          <w:szCs w:val="12"/>
        </w:rPr>
        <w:t>-опасных функций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создаются условия для осуществления надлежащего </w:t>
      </w:r>
      <w:proofErr w:type="gramStart"/>
      <w:r w:rsidRPr="003A7C0C">
        <w:rPr>
          <w:rFonts w:ascii="Times New Roman" w:eastAsia="Calibri" w:hAnsi="Times New Roman" w:cs="Times New Roman"/>
          <w:sz w:val="12"/>
          <w:szCs w:val="12"/>
        </w:rPr>
        <w:t>контроля за</w:t>
      </w:r>
      <w:proofErr w:type="gramEnd"/>
      <w:r w:rsidRPr="003A7C0C">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создается гласная, открытая модель реализации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-опасной функции.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proofErr w:type="gramStart"/>
      <w:r w:rsidRPr="003A7C0C">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3A7C0C">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сокращение сроков принятия управленческих решений;</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-опасной функции;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организации внутреннего </w:t>
      </w:r>
      <w:proofErr w:type="gramStart"/>
      <w:r w:rsidRPr="003A7C0C">
        <w:rPr>
          <w:rFonts w:ascii="Times New Roman" w:eastAsia="Calibri" w:hAnsi="Times New Roman" w:cs="Times New Roman"/>
          <w:sz w:val="12"/>
          <w:szCs w:val="12"/>
        </w:rPr>
        <w:t>контроля за</w:t>
      </w:r>
      <w:proofErr w:type="gramEnd"/>
      <w:r w:rsidRPr="003A7C0C">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3A7C0C">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w:t>
      </w:r>
    </w:p>
    <w:p w:rsid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либо минимизировать их.</w:t>
      </w:r>
    </w:p>
    <w:p w:rsidR="007E1C62" w:rsidRDefault="003A7C0C" w:rsidP="007E1C62">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 xml:space="preserve">5. Мониторинг исполнения должностных обязанностей </w:t>
      </w:r>
    </w:p>
    <w:p w:rsidR="003A7C0C" w:rsidRPr="003A7C0C" w:rsidRDefault="003A7C0C" w:rsidP="007E1C62">
      <w:pPr>
        <w:tabs>
          <w:tab w:val="left" w:pos="284"/>
        </w:tabs>
        <w:spacing w:after="0" w:line="240" w:lineRule="auto"/>
        <w:ind w:firstLine="284"/>
        <w:jc w:val="center"/>
        <w:rPr>
          <w:rFonts w:ascii="Times New Roman" w:eastAsia="Calibri" w:hAnsi="Times New Roman" w:cs="Times New Roman"/>
          <w:b/>
          <w:sz w:val="12"/>
          <w:szCs w:val="12"/>
        </w:rPr>
      </w:pPr>
      <w:r w:rsidRPr="003A7C0C">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xml:space="preserve">- корректировка перечня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5.3. При проведении мониторинга:</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7E1C62"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5.4. Результатами проведения мониторинга являются:</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lastRenderedPageBreak/>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3A7C0C">
        <w:rPr>
          <w:rFonts w:ascii="Times New Roman" w:eastAsia="Calibri" w:hAnsi="Times New Roman" w:cs="Times New Roman"/>
          <w:sz w:val="12"/>
          <w:szCs w:val="12"/>
        </w:rPr>
        <w:t>коррупционно</w:t>
      </w:r>
      <w:proofErr w:type="spellEnd"/>
      <w:r w:rsidRPr="003A7C0C">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3A7C0C" w:rsidRPr="003A7C0C" w:rsidRDefault="003A7C0C" w:rsidP="003A7C0C">
      <w:pPr>
        <w:tabs>
          <w:tab w:val="left" w:pos="284"/>
        </w:tabs>
        <w:spacing w:after="0" w:line="240" w:lineRule="auto"/>
        <w:ind w:firstLine="284"/>
        <w:jc w:val="both"/>
        <w:rPr>
          <w:rFonts w:ascii="Times New Roman" w:eastAsia="Calibri" w:hAnsi="Times New Roman" w:cs="Times New Roman"/>
          <w:sz w:val="12"/>
          <w:szCs w:val="12"/>
        </w:rPr>
      </w:pPr>
      <w:r w:rsidRPr="003A7C0C">
        <w:rPr>
          <w:rFonts w:ascii="Times New Roman" w:eastAsia="Calibri" w:hAnsi="Times New Roman" w:cs="Times New Roman"/>
          <w:sz w:val="12"/>
          <w:szCs w:val="12"/>
        </w:rPr>
        <w:t>- ежегодные доклады Главе сельского поселения Захаркино муниципального района Сергиевский о результатах проведения мониторинга.</w:t>
      </w:r>
    </w:p>
    <w:p w:rsidR="003A7C0C" w:rsidRPr="003A7C0C" w:rsidRDefault="003A7C0C" w:rsidP="003A7C0C">
      <w:pPr>
        <w:tabs>
          <w:tab w:val="left" w:pos="284"/>
        </w:tabs>
        <w:spacing w:after="0" w:line="240" w:lineRule="auto"/>
        <w:jc w:val="both"/>
        <w:rPr>
          <w:rFonts w:ascii="Times New Roman" w:eastAsia="Calibri" w:hAnsi="Times New Roman" w:cs="Times New Roman"/>
          <w:sz w:val="12"/>
          <w:szCs w:val="12"/>
        </w:rPr>
      </w:pPr>
    </w:p>
    <w:p w:rsidR="007E1C62" w:rsidRPr="00724344" w:rsidRDefault="007E1C62" w:rsidP="007E1C62">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7E1C62" w:rsidRPr="00724344" w:rsidRDefault="007E1C62" w:rsidP="007E1C62">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7E1C62" w:rsidRPr="00724344" w:rsidRDefault="007E1C62" w:rsidP="007E1C62">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7E1C62" w:rsidRPr="00724344" w:rsidRDefault="007E1C62" w:rsidP="007E1C62">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7E1C62" w:rsidRPr="00724344" w:rsidRDefault="007E1C62" w:rsidP="007E1C62">
      <w:pPr>
        <w:tabs>
          <w:tab w:val="left" w:pos="284"/>
        </w:tabs>
        <w:spacing w:after="0" w:line="240" w:lineRule="auto"/>
        <w:jc w:val="center"/>
        <w:rPr>
          <w:rFonts w:ascii="Times New Roman" w:eastAsia="Calibri" w:hAnsi="Times New Roman" w:cs="Times New Roman"/>
          <w:sz w:val="12"/>
          <w:szCs w:val="12"/>
        </w:rPr>
      </w:pPr>
    </w:p>
    <w:p w:rsidR="007E1C62" w:rsidRPr="00724344" w:rsidRDefault="007E1C62" w:rsidP="007E1C62">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7E1C62" w:rsidRPr="00724344" w:rsidRDefault="007E1C62" w:rsidP="007E1C6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7E1C62" w:rsidRDefault="007E1C62" w:rsidP="007E1C62">
      <w:pPr>
        <w:tabs>
          <w:tab w:val="left" w:pos="284"/>
        </w:tabs>
        <w:spacing w:after="0" w:line="240" w:lineRule="auto"/>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Об утверждении Методики проведения оценки коррупционных рисков, возникающих</w:t>
      </w:r>
    </w:p>
    <w:p w:rsidR="007E1C62" w:rsidRPr="007E1C62" w:rsidRDefault="007E1C62" w:rsidP="007E1C62">
      <w:pPr>
        <w:tabs>
          <w:tab w:val="left" w:pos="284"/>
        </w:tabs>
        <w:spacing w:after="0" w:line="240" w:lineRule="auto"/>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 xml:space="preserve"> при реализации функций администрации сельского поселения Кармало-Аделяково муниципального района Сергиевский</w:t>
      </w:r>
    </w:p>
    <w:p w:rsidR="007E1C62" w:rsidRPr="007E1C62" w:rsidRDefault="007E1C62" w:rsidP="007E1C62">
      <w:pPr>
        <w:tabs>
          <w:tab w:val="left" w:pos="284"/>
        </w:tabs>
        <w:spacing w:after="0" w:line="240" w:lineRule="auto"/>
        <w:jc w:val="both"/>
        <w:rPr>
          <w:rFonts w:ascii="Times New Roman" w:eastAsia="Calibri" w:hAnsi="Times New Roman" w:cs="Times New Roman"/>
          <w:sz w:val="12"/>
          <w:szCs w:val="12"/>
        </w:rPr>
      </w:pP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Кармало-Аделяково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Кармало-Аделяково муниципального района Сергиевский, Администрация сельского поселения Кармало-Аделяково муниципального района Сергиевский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b/>
          <w:sz w:val="12"/>
          <w:szCs w:val="12"/>
        </w:rPr>
      </w:pPr>
      <w:r w:rsidRPr="007E1C62">
        <w:rPr>
          <w:rFonts w:ascii="Times New Roman" w:eastAsia="Calibri" w:hAnsi="Times New Roman" w:cs="Times New Roman"/>
          <w:b/>
          <w:sz w:val="12"/>
          <w:szCs w:val="12"/>
        </w:rPr>
        <w:t>ПОСТАНОВЛЯЕТ:</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Кармало-Аделяково  муниципального района Сергиевский (далее – Методика), согласно Приложению.</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2. Должностным лицам администрации сельского поселения Кармало-Аделяково муниципального района Сергиевский  руководствоваться в антикоррупционной деятельности Методикой, утвержденной настоящим постановлением.</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E1C62">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5" w:history="1">
        <w:r w:rsidRPr="007E1C62">
          <w:rPr>
            <w:rStyle w:val="ae"/>
            <w:rFonts w:ascii="Times New Roman" w:eastAsia="Calibri" w:hAnsi="Times New Roman" w:cs="Times New Roman"/>
            <w:sz w:val="12"/>
            <w:szCs w:val="12"/>
            <w:lang w:val="en-US"/>
          </w:rPr>
          <w:t>http</w:t>
        </w:r>
        <w:r w:rsidRPr="007E1C62">
          <w:rPr>
            <w:rStyle w:val="ae"/>
            <w:rFonts w:ascii="Times New Roman" w:eastAsia="Calibri" w:hAnsi="Times New Roman" w:cs="Times New Roman"/>
            <w:sz w:val="12"/>
            <w:szCs w:val="12"/>
          </w:rPr>
          <w:t>://</w:t>
        </w:r>
        <w:proofErr w:type="spellStart"/>
        <w:r w:rsidRPr="007E1C62">
          <w:rPr>
            <w:rStyle w:val="ae"/>
            <w:rFonts w:ascii="Times New Roman" w:eastAsia="Calibri" w:hAnsi="Times New Roman" w:cs="Times New Roman"/>
            <w:sz w:val="12"/>
            <w:szCs w:val="12"/>
            <w:lang w:val="en-US"/>
          </w:rPr>
          <w:t>sergievsk</w:t>
        </w:r>
        <w:proofErr w:type="spellEnd"/>
        <w:r w:rsidRPr="007E1C62">
          <w:rPr>
            <w:rStyle w:val="ae"/>
            <w:rFonts w:ascii="Times New Roman" w:eastAsia="Calibri" w:hAnsi="Times New Roman" w:cs="Times New Roman"/>
            <w:sz w:val="12"/>
            <w:szCs w:val="12"/>
          </w:rPr>
          <w:t>.</w:t>
        </w:r>
        <w:proofErr w:type="spellStart"/>
        <w:r w:rsidRPr="007E1C62">
          <w:rPr>
            <w:rStyle w:val="ae"/>
            <w:rFonts w:ascii="Times New Roman" w:eastAsia="Calibri" w:hAnsi="Times New Roman" w:cs="Times New Roman"/>
            <w:sz w:val="12"/>
            <w:szCs w:val="12"/>
            <w:lang w:val="en-US"/>
          </w:rPr>
          <w:t>ru</w:t>
        </w:r>
        <w:proofErr w:type="spellEnd"/>
      </w:hyperlink>
      <w:r w:rsidRPr="007E1C62">
        <w:rPr>
          <w:rFonts w:ascii="Times New Roman" w:eastAsia="Calibri" w:hAnsi="Times New Roman" w:cs="Times New Roman"/>
          <w:sz w:val="12"/>
          <w:szCs w:val="12"/>
        </w:rPr>
        <w:t>/  в сети Интернет.</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5. </w:t>
      </w:r>
      <w:proofErr w:type="gramStart"/>
      <w:r w:rsidRPr="007E1C62">
        <w:rPr>
          <w:rFonts w:ascii="Times New Roman" w:eastAsia="Calibri" w:hAnsi="Times New Roman" w:cs="Times New Roman"/>
          <w:sz w:val="12"/>
          <w:szCs w:val="12"/>
        </w:rPr>
        <w:t>Контроль за</w:t>
      </w:r>
      <w:proofErr w:type="gramEnd"/>
      <w:r w:rsidRPr="007E1C62">
        <w:rPr>
          <w:rFonts w:ascii="Times New Roman" w:eastAsia="Calibri" w:hAnsi="Times New Roman" w:cs="Times New Roman"/>
          <w:sz w:val="12"/>
          <w:szCs w:val="12"/>
        </w:rPr>
        <w:t xml:space="preserve"> выполнением настоящего постановления  оставляю за собой.</w:t>
      </w:r>
    </w:p>
    <w:p w:rsidR="007E1C62" w:rsidRPr="007E1C62" w:rsidRDefault="007E1C62" w:rsidP="007E1C62">
      <w:pPr>
        <w:tabs>
          <w:tab w:val="left" w:pos="284"/>
        </w:tabs>
        <w:spacing w:after="0" w:line="240" w:lineRule="auto"/>
        <w:jc w:val="right"/>
        <w:rPr>
          <w:rFonts w:ascii="Times New Roman" w:eastAsia="Calibri" w:hAnsi="Times New Roman" w:cs="Times New Roman"/>
          <w:sz w:val="12"/>
          <w:szCs w:val="12"/>
        </w:rPr>
      </w:pPr>
      <w:r w:rsidRPr="007E1C62">
        <w:rPr>
          <w:rFonts w:ascii="Times New Roman" w:eastAsia="Calibri" w:hAnsi="Times New Roman" w:cs="Times New Roman"/>
          <w:sz w:val="12"/>
          <w:szCs w:val="12"/>
        </w:rPr>
        <w:t>Глава сельского поселения Кармало-Аделяково</w:t>
      </w:r>
    </w:p>
    <w:p w:rsidR="007E1C62" w:rsidRDefault="007E1C62" w:rsidP="007E1C62">
      <w:pPr>
        <w:tabs>
          <w:tab w:val="left" w:pos="284"/>
        </w:tabs>
        <w:spacing w:after="0" w:line="240" w:lineRule="auto"/>
        <w:jc w:val="right"/>
        <w:rPr>
          <w:rFonts w:ascii="Times New Roman" w:eastAsia="Calibri" w:hAnsi="Times New Roman" w:cs="Times New Roman"/>
          <w:sz w:val="12"/>
          <w:szCs w:val="12"/>
        </w:rPr>
      </w:pPr>
      <w:r w:rsidRPr="007E1C62">
        <w:rPr>
          <w:rFonts w:ascii="Times New Roman" w:eastAsia="Calibri" w:hAnsi="Times New Roman" w:cs="Times New Roman"/>
          <w:sz w:val="12"/>
          <w:szCs w:val="12"/>
        </w:rPr>
        <w:t>муниципального района Сергиевский</w:t>
      </w:r>
    </w:p>
    <w:p w:rsidR="007E1C62" w:rsidRPr="007E1C62" w:rsidRDefault="007E1C62" w:rsidP="007E1C62">
      <w:pPr>
        <w:tabs>
          <w:tab w:val="left" w:pos="284"/>
        </w:tabs>
        <w:spacing w:after="0" w:line="240" w:lineRule="auto"/>
        <w:jc w:val="right"/>
        <w:rPr>
          <w:rFonts w:ascii="Times New Roman" w:eastAsia="Calibri" w:hAnsi="Times New Roman" w:cs="Times New Roman"/>
          <w:sz w:val="12"/>
          <w:szCs w:val="12"/>
        </w:rPr>
      </w:pPr>
      <w:r w:rsidRPr="007E1C62">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7E1C62">
        <w:rPr>
          <w:rFonts w:ascii="Times New Roman" w:eastAsia="Calibri" w:hAnsi="Times New Roman" w:cs="Times New Roman"/>
          <w:sz w:val="12"/>
          <w:szCs w:val="12"/>
        </w:rPr>
        <w:t>Карягин</w:t>
      </w:r>
    </w:p>
    <w:p w:rsidR="007E1C62" w:rsidRPr="007E1C62" w:rsidRDefault="007E1C62" w:rsidP="007E1C62">
      <w:pPr>
        <w:tabs>
          <w:tab w:val="left" w:pos="284"/>
        </w:tabs>
        <w:spacing w:after="0" w:line="240" w:lineRule="auto"/>
        <w:jc w:val="both"/>
        <w:rPr>
          <w:rFonts w:ascii="Times New Roman" w:eastAsia="Calibri" w:hAnsi="Times New Roman" w:cs="Times New Roman"/>
          <w:sz w:val="12"/>
          <w:szCs w:val="12"/>
        </w:rPr>
      </w:pPr>
    </w:p>
    <w:p w:rsidR="007E1C62" w:rsidRPr="00724344" w:rsidRDefault="007E1C62" w:rsidP="007E1C6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E1C62" w:rsidRPr="00724344" w:rsidRDefault="007E1C62" w:rsidP="007E1C62">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Кармало-Аделяково</w:t>
      </w:r>
    </w:p>
    <w:p w:rsidR="007E1C62" w:rsidRPr="00724344" w:rsidRDefault="007E1C62" w:rsidP="007E1C62">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7E1C62" w:rsidRPr="00724344" w:rsidRDefault="007E1C62" w:rsidP="007E1C62">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7E1C62" w:rsidRPr="007E1C62" w:rsidRDefault="007E1C62" w:rsidP="007E1C6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7E1C62">
        <w:rPr>
          <w:rFonts w:ascii="Times New Roman" w:eastAsia="Calibri" w:hAnsi="Times New Roman" w:cs="Times New Roman"/>
          <w:b/>
          <w:sz w:val="12"/>
          <w:szCs w:val="12"/>
        </w:rPr>
        <w:t>Общие положения</w:t>
      </w:r>
    </w:p>
    <w:p w:rsidR="007E1C62" w:rsidRPr="007E1C62" w:rsidRDefault="007E1C62" w:rsidP="007E1C62">
      <w:pPr>
        <w:tabs>
          <w:tab w:val="left" w:pos="284"/>
        </w:tabs>
        <w:spacing w:after="0" w:line="240" w:lineRule="auto"/>
        <w:jc w:val="both"/>
        <w:rPr>
          <w:rFonts w:ascii="Times New Roman" w:eastAsia="Calibri" w:hAnsi="Times New Roman" w:cs="Times New Roman"/>
          <w:sz w:val="12"/>
          <w:szCs w:val="12"/>
        </w:rPr>
      </w:pP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Кармало-Аделяково муниципального района Сергиевский (далее – Методика),  является обеспечение единого подхода в администрации сельского поселения Кармало-Аделяково муниципального района Сергиевский (далее - администрация поселения) к организации работы по следующим направлениям:</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1) оценка коррупционных рисков, возникающих при реализации функций;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1.2. Результатами применения настоящей Методики будут являться: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1.3. </w:t>
      </w:r>
      <w:proofErr w:type="gramStart"/>
      <w:r w:rsidRPr="007E1C62">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7E1C62">
        <w:rPr>
          <w:rFonts w:ascii="Times New Roman" w:eastAsia="Calibri" w:hAnsi="Times New Roman" w:cs="Times New Roman"/>
          <w:sz w:val="12"/>
          <w:szCs w:val="12"/>
        </w:rPr>
        <w:t xml:space="preserve"> поселения Кармало-Аделяково муниципального района Сергиевский Самарской области   не реже одного раза в год.</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7E1C62" w:rsidRPr="007E1C62" w:rsidRDefault="007E1C62" w:rsidP="007E1C62">
      <w:pPr>
        <w:tabs>
          <w:tab w:val="left" w:pos="284"/>
        </w:tabs>
        <w:spacing w:after="0" w:line="240" w:lineRule="auto"/>
        <w:ind w:firstLine="284"/>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2. Определение перечня функций администрации поселения,</w:t>
      </w:r>
    </w:p>
    <w:p w:rsidR="007E1C62" w:rsidRPr="007E1C62" w:rsidRDefault="007E1C62" w:rsidP="007E1C62">
      <w:pPr>
        <w:tabs>
          <w:tab w:val="left" w:pos="284"/>
        </w:tabs>
        <w:spacing w:after="0" w:line="240" w:lineRule="auto"/>
        <w:ind w:firstLine="284"/>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 xml:space="preserve">при </w:t>
      </w:r>
      <w:proofErr w:type="gramStart"/>
      <w:r w:rsidRPr="007E1C62">
        <w:rPr>
          <w:rFonts w:ascii="Times New Roman" w:eastAsia="Calibri" w:hAnsi="Times New Roman" w:cs="Times New Roman"/>
          <w:b/>
          <w:sz w:val="12"/>
          <w:szCs w:val="12"/>
        </w:rPr>
        <w:t>реализации</w:t>
      </w:r>
      <w:proofErr w:type="gramEnd"/>
      <w:r w:rsidRPr="007E1C62">
        <w:rPr>
          <w:rFonts w:ascii="Times New Roman" w:eastAsia="Calibri" w:hAnsi="Times New Roman" w:cs="Times New Roman"/>
          <w:b/>
          <w:sz w:val="12"/>
          <w:szCs w:val="12"/>
        </w:rPr>
        <w:t xml:space="preserve"> которых, наиболее вероятно возникновение коррупции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2.2. К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2.3. При определении перечня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 обращается внимание на функции, предусматривающие:</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sz w:val="12"/>
          <w:szCs w:val="12"/>
        </w:rPr>
        <w:t xml:space="preserve">- </w:t>
      </w:r>
      <w:r w:rsidRPr="007E1C62">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i/>
          <w:sz w:val="12"/>
          <w:szCs w:val="12"/>
        </w:rPr>
        <w:t>- ведение первичного бухгалтерского учета;</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7E1C62">
        <w:rPr>
          <w:rFonts w:ascii="Times New Roman" w:eastAsia="Calibri" w:hAnsi="Times New Roman" w:cs="Times New Roman"/>
          <w:sz w:val="12"/>
          <w:szCs w:val="12"/>
        </w:rPr>
        <w:t xml:space="preserve"> </w:t>
      </w:r>
      <w:r w:rsidRPr="007E1C62">
        <w:rPr>
          <w:rFonts w:ascii="Times New Roman" w:eastAsia="Calibri" w:hAnsi="Times New Roman" w:cs="Times New Roman"/>
          <w:i/>
          <w:sz w:val="12"/>
          <w:szCs w:val="12"/>
        </w:rPr>
        <w:t>Органа местного самоуправления;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sz w:val="12"/>
          <w:szCs w:val="12"/>
        </w:rPr>
        <w:t xml:space="preserve">- </w:t>
      </w:r>
      <w:r w:rsidRPr="007E1C62">
        <w:rPr>
          <w:rFonts w:ascii="Times New Roman" w:eastAsia="Calibri" w:hAnsi="Times New Roman" w:cs="Times New Roman"/>
          <w:i/>
          <w:sz w:val="12"/>
          <w:szCs w:val="12"/>
        </w:rPr>
        <w:t>предоставление муниципальных услуг гражданам и организациям;</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i/>
          <w:sz w:val="12"/>
          <w:szCs w:val="12"/>
        </w:rPr>
        <w:t>- хранение и распределение материально-технических ресурсов;</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sz w:val="12"/>
          <w:szCs w:val="12"/>
        </w:rPr>
        <w:lastRenderedPageBreak/>
        <w:t xml:space="preserve">- </w:t>
      </w:r>
      <w:r w:rsidRPr="007E1C62">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i/>
          <w:sz w:val="12"/>
          <w:szCs w:val="12"/>
        </w:rPr>
        <w:t>- организацию продажи муниципального имущества;</w:t>
      </w:r>
    </w:p>
    <w:p w:rsid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sz w:val="12"/>
          <w:szCs w:val="12"/>
        </w:rPr>
        <w:t xml:space="preserve">- </w:t>
      </w:r>
      <w:r w:rsidRPr="007E1C62">
        <w:rPr>
          <w:rFonts w:ascii="Times New Roman" w:eastAsia="Calibri" w:hAnsi="Times New Roman" w:cs="Times New Roman"/>
          <w:i/>
          <w:sz w:val="12"/>
          <w:szCs w:val="12"/>
        </w:rPr>
        <w:t>предоставление права</w:t>
      </w:r>
      <w:r w:rsidRPr="007E1C62">
        <w:rPr>
          <w:rFonts w:ascii="Times New Roman" w:eastAsia="Calibri" w:hAnsi="Times New Roman" w:cs="Times New Roman"/>
          <w:sz w:val="12"/>
          <w:szCs w:val="12"/>
        </w:rPr>
        <w:t xml:space="preserve"> </w:t>
      </w:r>
      <w:r w:rsidRPr="007E1C62">
        <w:rPr>
          <w:rFonts w:ascii="Times New Roman" w:eastAsia="Calibri" w:hAnsi="Times New Roman" w:cs="Times New Roman"/>
          <w:i/>
          <w:sz w:val="12"/>
          <w:szCs w:val="12"/>
        </w:rPr>
        <w:t>на</w:t>
      </w:r>
      <w:r w:rsidRPr="007E1C62">
        <w:rPr>
          <w:rFonts w:ascii="Times New Roman" w:eastAsia="Calibri" w:hAnsi="Times New Roman" w:cs="Times New Roman"/>
          <w:sz w:val="12"/>
          <w:szCs w:val="12"/>
        </w:rPr>
        <w:t xml:space="preserve"> </w:t>
      </w:r>
      <w:r w:rsidRPr="007E1C62">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sz w:val="12"/>
          <w:szCs w:val="12"/>
        </w:rPr>
        <w:t xml:space="preserve">- </w:t>
      </w:r>
      <w:r w:rsidRPr="007E1C62">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i/>
          <w:sz w:val="12"/>
          <w:szCs w:val="12"/>
        </w:rPr>
      </w:pPr>
      <w:r w:rsidRPr="007E1C62">
        <w:rPr>
          <w:rFonts w:ascii="Times New Roman" w:eastAsia="Calibri" w:hAnsi="Times New Roman" w:cs="Times New Roman"/>
          <w:i/>
          <w:sz w:val="12"/>
          <w:szCs w:val="12"/>
        </w:rPr>
        <w:t>- регистрации имущества и ведение баз данных имущества.</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 в администрации поселения.</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2.4. Информация о том, что функция является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-опасной, может быть выявлена:</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Кармало-Аделяково муниципального района Сергиевский Самарской области;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по результатам рассмотрения:</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уведомлений Главы сельского поселения Кармало-Аделяково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Перечень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 утверждается Главой сельского поселения Кармало-Аделяково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Основанием для проведения заседания Комиссии будет являться представление Главы сельского поселения Кармало-Аделяково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7E1C62" w:rsidRDefault="007E1C62" w:rsidP="007E1C62">
      <w:pPr>
        <w:tabs>
          <w:tab w:val="left" w:pos="284"/>
        </w:tabs>
        <w:spacing w:after="0" w:line="240" w:lineRule="auto"/>
        <w:ind w:firstLine="284"/>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3. Формирование перечня должностей муниципальной службы</w:t>
      </w:r>
    </w:p>
    <w:p w:rsidR="007E1C62" w:rsidRPr="007E1C62" w:rsidRDefault="007E1C62" w:rsidP="007E1C62">
      <w:pPr>
        <w:tabs>
          <w:tab w:val="left" w:pos="284"/>
        </w:tabs>
        <w:spacing w:after="0" w:line="240" w:lineRule="auto"/>
        <w:ind w:firstLine="284"/>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3.1. </w:t>
      </w:r>
      <w:proofErr w:type="gramStart"/>
      <w:r w:rsidRPr="007E1C62">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какие коррупционные схемы используются.</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 могут служить:</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Кармало-Аделяково муниципального района Сергиевский;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а также сведения о:</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w:t>
      </w:r>
      <w:proofErr w:type="gramStart"/>
      <w:r w:rsidRPr="007E1C62">
        <w:rPr>
          <w:rFonts w:ascii="Times New Roman" w:eastAsia="Calibri" w:hAnsi="Times New Roman" w:cs="Times New Roman"/>
          <w:sz w:val="12"/>
          <w:szCs w:val="12"/>
        </w:rPr>
        <w:t>нарушении</w:t>
      </w:r>
      <w:proofErr w:type="gramEnd"/>
      <w:r w:rsidRPr="007E1C62">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w:t>
      </w:r>
      <w:proofErr w:type="gramStart"/>
      <w:r w:rsidRPr="007E1C62">
        <w:rPr>
          <w:rFonts w:ascii="Times New Roman" w:eastAsia="Calibri" w:hAnsi="Times New Roman" w:cs="Times New Roman"/>
          <w:sz w:val="12"/>
          <w:szCs w:val="12"/>
        </w:rPr>
        <w:t>искажении</w:t>
      </w:r>
      <w:proofErr w:type="gramEnd"/>
      <w:r w:rsidRPr="007E1C62">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w:t>
      </w:r>
      <w:proofErr w:type="gramStart"/>
      <w:r w:rsidRPr="007E1C62">
        <w:rPr>
          <w:rFonts w:ascii="Times New Roman" w:eastAsia="Calibri" w:hAnsi="Times New Roman" w:cs="Times New Roman"/>
          <w:sz w:val="12"/>
          <w:szCs w:val="12"/>
        </w:rPr>
        <w:t>попытках</w:t>
      </w:r>
      <w:proofErr w:type="gramEnd"/>
      <w:r w:rsidRPr="007E1C62">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w:t>
      </w:r>
      <w:proofErr w:type="gramStart"/>
      <w:r w:rsidRPr="007E1C62">
        <w:rPr>
          <w:rFonts w:ascii="Times New Roman" w:eastAsia="Calibri" w:hAnsi="Times New Roman" w:cs="Times New Roman"/>
          <w:sz w:val="12"/>
          <w:szCs w:val="12"/>
        </w:rPr>
        <w:t>бездействии</w:t>
      </w:r>
      <w:proofErr w:type="gramEnd"/>
      <w:r w:rsidRPr="007E1C62">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w:t>
      </w:r>
      <w:proofErr w:type="gramStart"/>
      <w:r w:rsidRPr="007E1C62">
        <w:rPr>
          <w:rFonts w:ascii="Times New Roman" w:eastAsia="Calibri" w:hAnsi="Times New Roman" w:cs="Times New Roman"/>
          <w:sz w:val="12"/>
          <w:szCs w:val="12"/>
        </w:rPr>
        <w:t>получении</w:t>
      </w:r>
      <w:proofErr w:type="gramEnd"/>
      <w:r w:rsidRPr="007E1C62">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CD2E01"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получении муниципальным служащим, его супругой (супругом), близкими родственниками кредитов или займов </w:t>
      </w:r>
      <w:proofErr w:type="gramStart"/>
      <w:r w:rsidRPr="007E1C62">
        <w:rPr>
          <w:rFonts w:ascii="Times New Roman" w:eastAsia="Calibri" w:hAnsi="Times New Roman" w:cs="Times New Roman"/>
          <w:sz w:val="12"/>
          <w:szCs w:val="12"/>
        </w:rPr>
        <w:t>на</w:t>
      </w:r>
      <w:proofErr w:type="gramEnd"/>
      <w:r w:rsidRPr="007E1C62">
        <w:rPr>
          <w:rFonts w:ascii="Times New Roman" w:eastAsia="Calibri" w:hAnsi="Times New Roman" w:cs="Times New Roman"/>
          <w:sz w:val="12"/>
          <w:szCs w:val="12"/>
        </w:rPr>
        <w:t xml:space="preserve"> необоснованно </w:t>
      </w:r>
    </w:p>
    <w:p w:rsidR="007E1C62" w:rsidRPr="007E1C62" w:rsidRDefault="007E1C62" w:rsidP="00CD2E01">
      <w:pPr>
        <w:tabs>
          <w:tab w:val="left" w:pos="284"/>
        </w:tabs>
        <w:spacing w:after="0" w:line="240" w:lineRule="auto"/>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lastRenderedPageBreak/>
        <w:t>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w:t>
      </w:r>
      <w:proofErr w:type="gramStart"/>
      <w:r w:rsidRPr="007E1C62">
        <w:rPr>
          <w:rFonts w:ascii="Times New Roman" w:eastAsia="Calibri" w:hAnsi="Times New Roman" w:cs="Times New Roman"/>
          <w:sz w:val="12"/>
          <w:szCs w:val="12"/>
        </w:rPr>
        <w:t>совершении</w:t>
      </w:r>
      <w:proofErr w:type="gramEnd"/>
      <w:r w:rsidRPr="007E1C62">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w:t>
      </w:r>
      <w:proofErr w:type="gramStart"/>
      <w:r w:rsidRPr="007E1C62">
        <w:rPr>
          <w:rFonts w:ascii="Times New Roman" w:eastAsia="Calibri" w:hAnsi="Times New Roman" w:cs="Times New Roman"/>
          <w:sz w:val="12"/>
          <w:szCs w:val="12"/>
        </w:rPr>
        <w:t>совершении</w:t>
      </w:r>
      <w:proofErr w:type="gramEnd"/>
      <w:r w:rsidRPr="007E1C62">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Утверждение данного перечня осуществляется Главой сельского поселения Кармало-Аделяково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Кармало-Аделяково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7F7201" w:rsidRDefault="007E1C62" w:rsidP="007F7201">
      <w:pPr>
        <w:tabs>
          <w:tab w:val="left" w:pos="284"/>
        </w:tabs>
        <w:spacing w:after="0" w:line="240" w:lineRule="auto"/>
        <w:ind w:firstLine="284"/>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4. Минимизация коррупционных рисков либо их устранение</w:t>
      </w:r>
    </w:p>
    <w:p w:rsidR="007E1C62" w:rsidRPr="007E1C62" w:rsidRDefault="007E1C62" w:rsidP="007F7201">
      <w:pPr>
        <w:tabs>
          <w:tab w:val="left" w:pos="284"/>
        </w:tabs>
        <w:spacing w:after="0" w:line="240" w:lineRule="auto"/>
        <w:ind w:firstLine="284"/>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7E1C62">
        <w:rPr>
          <w:rFonts w:ascii="Times New Roman" w:eastAsia="Calibri" w:hAnsi="Times New Roman" w:cs="Times New Roman"/>
          <w:b/>
          <w:sz w:val="12"/>
          <w:szCs w:val="12"/>
        </w:rPr>
        <w:t>коррупционно</w:t>
      </w:r>
      <w:proofErr w:type="spellEnd"/>
      <w:r w:rsidRPr="007E1C62">
        <w:rPr>
          <w:rFonts w:ascii="Times New Roman" w:eastAsia="Calibri" w:hAnsi="Times New Roman" w:cs="Times New Roman"/>
          <w:b/>
          <w:sz w:val="12"/>
          <w:szCs w:val="12"/>
        </w:rPr>
        <w:t>-опасных функций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создаются условия для осуществления надлежащего </w:t>
      </w:r>
      <w:proofErr w:type="gramStart"/>
      <w:r w:rsidRPr="007E1C62">
        <w:rPr>
          <w:rFonts w:ascii="Times New Roman" w:eastAsia="Calibri" w:hAnsi="Times New Roman" w:cs="Times New Roman"/>
          <w:sz w:val="12"/>
          <w:szCs w:val="12"/>
        </w:rPr>
        <w:t>контроля за</w:t>
      </w:r>
      <w:proofErr w:type="gramEnd"/>
      <w:r w:rsidRPr="007E1C62">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создается гласная, открытая модель реализации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-опасной функции.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proofErr w:type="gramStart"/>
      <w:r w:rsidRPr="007E1C62">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7E1C62">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7F7201"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сокращение сроков принятия управленческих решений;</w:t>
      </w:r>
    </w:p>
    <w:p w:rsidR="007F7201"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-опасной функции;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7F7201"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организации внутреннего </w:t>
      </w:r>
      <w:proofErr w:type="gramStart"/>
      <w:r w:rsidRPr="007E1C62">
        <w:rPr>
          <w:rFonts w:ascii="Times New Roman" w:eastAsia="Calibri" w:hAnsi="Times New Roman" w:cs="Times New Roman"/>
          <w:sz w:val="12"/>
          <w:szCs w:val="12"/>
        </w:rPr>
        <w:t>контроля за</w:t>
      </w:r>
      <w:proofErr w:type="gramEnd"/>
      <w:r w:rsidRPr="007E1C62">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7E1C62">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7F7201"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w:t>
      </w:r>
    </w:p>
    <w:p w:rsidR="007F7201"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 либо минимизировать их.</w:t>
      </w:r>
    </w:p>
    <w:p w:rsidR="007F7201" w:rsidRDefault="007E1C62" w:rsidP="007F7201">
      <w:pPr>
        <w:tabs>
          <w:tab w:val="left" w:pos="284"/>
        </w:tabs>
        <w:spacing w:after="0" w:line="240" w:lineRule="auto"/>
        <w:ind w:firstLine="284"/>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5. Мониторинг исполнения должностных обязанностей</w:t>
      </w:r>
    </w:p>
    <w:p w:rsidR="007E1C62" w:rsidRPr="007E1C62" w:rsidRDefault="007E1C62" w:rsidP="007F7201">
      <w:pPr>
        <w:tabs>
          <w:tab w:val="left" w:pos="284"/>
        </w:tabs>
        <w:spacing w:after="0" w:line="240" w:lineRule="auto"/>
        <w:ind w:firstLine="284"/>
        <w:jc w:val="center"/>
        <w:rPr>
          <w:rFonts w:ascii="Times New Roman" w:eastAsia="Calibri" w:hAnsi="Times New Roman" w:cs="Times New Roman"/>
          <w:b/>
          <w:sz w:val="12"/>
          <w:szCs w:val="12"/>
        </w:rPr>
      </w:pPr>
      <w:r w:rsidRPr="007E1C62">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корректировка перечня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7F7201"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5.3. При проведении мониторинга:</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7F7201"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5.4. Результатами проведения мониторинга являются:</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lastRenderedPageBreak/>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7E1C62">
        <w:rPr>
          <w:rFonts w:ascii="Times New Roman" w:eastAsia="Calibri" w:hAnsi="Times New Roman" w:cs="Times New Roman"/>
          <w:sz w:val="12"/>
          <w:szCs w:val="12"/>
        </w:rPr>
        <w:t>коррупционно</w:t>
      </w:r>
      <w:proofErr w:type="spellEnd"/>
      <w:r w:rsidRPr="007E1C62">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7E1C62" w:rsidRPr="007E1C62" w:rsidRDefault="007E1C62" w:rsidP="007E1C62">
      <w:pPr>
        <w:tabs>
          <w:tab w:val="left" w:pos="284"/>
        </w:tabs>
        <w:spacing w:after="0" w:line="240" w:lineRule="auto"/>
        <w:ind w:firstLine="284"/>
        <w:jc w:val="both"/>
        <w:rPr>
          <w:rFonts w:ascii="Times New Roman" w:eastAsia="Calibri" w:hAnsi="Times New Roman" w:cs="Times New Roman"/>
          <w:sz w:val="12"/>
          <w:szCs w:val="12"/>
        </w:rPr>
      </w:pPr>
      <w:r w:rsidRPr="007E1C62">
        <w:rPr>
          <w:rFonts w:ascii="Times New Roman" w:eastAsia="Calibri" w:hAnsi="Times New Roman" w:cs="Times New Roman"/>
          <w:sz w:val="12"/>
          <w:szCs w:val="12"/>
        </w:rPr>
        <w:t>- ежегодные доклады Главе сельского поселения Кармало-Аделяково муниципального района Сергиевский о результатах проведения мониторинга.</w:t>
      </w:r>
    </w:p>
    <w:p w:rsidR="007F7201" w:rsidRPr="00724344" w:rsidRDefault="007F7201" w:rsidP="007F7201">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7F7201" w:rsidRPr="00724344" w:rsidRDefault="007F7201" w:rsidP="007F7201">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7F7201" w:rsidRPr="00724344" w:rsidRDefault="007F7201" w:rsidP="007F7201">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7F7201" w:rsidRPr="00724344" w:rsidRDefault="007F7201" w:rsidP="007F7201">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7F7201" w:rsidRPr="00724344" w:rsidRDefault="007F7201" w:rsidP="007F7201">
      <w:pPr>
        <w:tabs>
          <w:tab w:val="left" w:pos="284"/>
        </w:tabs>
        <w:spacing w:after="0" w:line="240" w:lineRule="auto"/>
        <w:jc w:val="center"/>
        <w:rPr>
          <w:rFonts w:ascii="Times New Roman" w:eastAsia="Calibri" w:hAnsi="Times New Roman" w:cs="Times New Roman"/>
          <w:sz w:val="12"/>
          <w:szCs w:val="12"/>
        </w:rPr>
      </w:pPr>
    </w:p>
    <w:p w:rsidR="007F7201" w:rsidRPr="00724344" w:rsidRDefault="007F7201" w:rsidP="007F7201">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7F7201" w:rsidRPr="00724344" w:rsidRDefault="007F7201" w:rsidP="007F72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№25</w:t>
      </w:r>
    </w:p>
    <w:p w:rsidR="007F7201" w:rsidRDefault="007F7201" w:rsidP="007F7201">
      <w:pPr>
        <w:tabs>
          <w:tab w:val="left" w:pos="284"/>
        </w:tabs>
        <w:spacing w:after="0" w:line="240" w:lineRule="auto"/>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Об утверждении Методики проведения оценки коррупционных рисков, возникающих</w:t>
      </w:r>
    </w:p>
    <w:p w:rsidR="007F7201" w:rsidRPr="007F7201" w:rsidRDefault="007F7201" w:rsidP="007F7201">
      <w:pPr>
        <w:tabs>
          <w:tab w:val="left" w:pos="284"/>
        </w:tabs>
        <w:spacing w:after="0" w:line="240" w:lineRule="auto"/>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 xml:space="preserve"> при реализации функций администрации сельского поселения Калиновка муниципального района Сергиевский</w:t>
      </w:r>
    </w:p>
    <w:p w:rsidR="007F7201" w:rsidRPr="007F7201" w:rsidRDefault="007F7201" w:rsidP="007F7201">
      <w:pPr>
        <w:tabs>
          <w:tab w:val="left" w:pos="284"/>
        </w:tabs>
        <w:spacing w:after="0" w:line="240" w:lineRule="auto"/>
        <w:ind w:firstLine="284"/>
        <w:jc w:val="both"/>
        <w:rPr>
          <w:rFonts w:ascii="Times New Roman" w:eastAsia="Calibri" w:hAnsi="Times New Roman" w:cs="Times New Roman"/>
          <w:sz w:val="12"/>
          <w:szCs w:val="12"/>
        </w:rPr>
      </w:pPr>
    </w:p>
    <w:p w:rsidR="007F7201" w:rsidRPr="007F7201" w:rsidRDefault="007F7201" w:rsidP="007F7201">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Калиновка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Калиновка  муниципального района Сергиевский, Администрация сельского поселения Калиновка муниципального района Сергиевский</w:t>
      </w:r>
    </w:p>
    <w:p w:rsidR="007F7201" w:rsidRDefault="007F7201" w:rsidP="007F7201">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b/>
          <w:sz w:val="12"/>
          <w:szCs w:val="12"/>
        </w:rPr>
        <w:t>ПОСТАНОВЛЯЕТ</w:t>
      </w:r>
      <w:r w:rsidRPr="007F7201">
        <w:rPr>
          <w:rFonts w:ascii="Times New Roman" w:eastAsia="Calibri" w:hAnsi="Times New Roman" w:cs="Times New Roman"/>
          <w:sz w:val="12"/>
          <w:szCs w:val="12"/>
        </w:rPr>
        <w:t>:</w:t>
      </w:r>
    </w:p>
    <w:p w:rsidR="007F7201" w:rsidRPr="007F7201" w:rsidRDefault="007F7201" w:rsidP="007F7201">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1. Утвердить Методику проведения оценки коррупционных рисков, возникающих при реализации функций администрации сельского поселения Калиновка  муниципального района Сергиевский (далее – Методика), согласно Приложению.</w:t>
      </w:r>
    </w:p>
    <w:p w:rsidR="007F7201" w:rsidRPr="007F7201" w:rsidRDefault="007F7201" w:rsidP="007F7201">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2. Должностным лицам администрации сельского поселения Калиновка муниципального района Сергиевский  руководствоваться в антикоррупционной деятельности Методикой, утвержденной настоящим постановлением.</w:t>
      </w:r>
    </w:p>
    <w:p w:rsidR="007F7201" w:rsidRPr="007F7201" w:rsidRDefault="007F7201" w:rsidP="007F72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F7201">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6" w:history="1">
        <w:r w:rsidRPr="007F7201">
          <w:rPr>
            <w:rStyle w:val="ae"/>
            <w:rFonts w:ascii="Times New Roman" w:eastAsia="Calibri" w:hAnsi="Times New Roman" w:cs="Times New Roman"/>
            <w:sz w:val="12"/>
            <w:szCs w:val="12"/>
            <w:lang w:val="en-US"/>
          </w:rPr>
          <w:t>http</w:t>
        </w:r>
        <w:r w:rsidRPr="007F7201">
          <w:rPr>
            <w:rStyle w:val="ae"/>
            <w:rFonts w:ascii="Times New Roman" w:eastAsia="Calibri" w:hAnsi="Times New Roman" w:cs="Times New Roman"/>
            <w:sz w:val="12"/>
            <w:szCs w:val="12"/>
          </w:rPr>
          <w:t>://</w:t>
        </w:r>
        <w:proofErr w:type="spellStart"/>
        <w:r w:rsidRPr="007F7201">
          <w:rPr>
            <w:rStyle w:val="ae"/>
            <w:rFonts w:ascii="Times New Roman" w:eastAsia="Calibri" w:hAnsi="Times New Roman" w:cs="Times New Roman"/>
            <w:sz w:val="12"/>
            <w:szCs w:val="12"/>
            <w:lang w:val="en-US"/>
          </w:rPr>
          <w:t>sergievsk</w:t>
        </w:r>
        <w:proofErr w:type="spellEnd"/>
        <w:r w:rsidRPr="007F7201">
          <w:rPr>
            <w:rStyle w:val="ae"/>
            <w:rFonts w:ascii="Times New Roman" w:eastAsia="Calibri" w:hAnsi="Times New Roman" w:cs="Times New Roman"/>
            <w:sz w:val="12"/>
            <w:szCs w:val="12"/>
          </w:rPr>
          <w:t>.</w:t>
        </w:r>
        <w:proofErr w:type="spellStart"/>
        <w:r w:rsidRPr="007F7201">
          <w:rPr>
            <w:rStyle w:val="ae"/>
            <w:rFonts w:ascii="Times New Roman" w:eastAsia="Calibri" w:hAnsi="Times New Roman" w:cs="Times New Roman"/>
            <w:sz w:val="12"/>
            <w:szCs w:val="12"/>
            <w:lang w:val="en-US"/>
          </w:rPr>
          <w:t>ru</w:t>
        </w:r>
        <w:proofErr w:type="spellEnd"/>
      </w:hyperlink>
      <w:r w:rsidRPr="007F7201">
        <w:rPr>
          <w:rFonts w:ascii="Times New Roman" w:eastAsia="Calibri" w:hAnsi="Times New Roman" w:cs="Times New Roman"/>
          <w:sz w:val="12"/>
          <w:szCs w:val="12"/>
        </w:rPr>
        <w:t>/  в сети Интернет.</w:t>
      </w:r>
    </w:p>
    <w:p w:rsidR="007F7201" w:rsidRPr="007F7201" w:rsidRDefault="007F7201" w:rsidP="007F7201">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F720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F7201" w:rsidRPr="007F7201" w:rsidRDefault="007F7201" w:rsidP="007F7201">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5. </w:t>
      </w:r>
      <w:proofErr w:type="gramStart"/>
      <w:r w:rsidRPr="007F7201">
        <w:rPr>
          <w:rFonts w:ascii="Times New Roman" w:eastAsia="Calibri" w:hAnsi="Times New Roman" w:cs="Times New Roman"/>
          <w:sz w:val="12"/>
          <w:szCs w:val="12"/>
        </w:rPr>
        <w:t>Контроль за</w:t>
      </w:r>
      <w:proofErr w:type="gramEnd"/>
      <w:r w:rsidRPr="007F7201">
        <w:rPr>
          <w:rFonts w:ascii="Times New Roman" w:eastAsia="Calibri" w:hAnsi="Times New Roman" w:cs="Times New Roman"/>
          <w:sz w:val="12"/>
          <w:szCs w:val="12"/>
        </w:rPr>
        <w:t xml:space="preserve"> выполнением настоящего постановления  оставляю за собой.</w:t>
      </w:r>
    </w:p>
    <w:p w:rsidR="007F7201" w:rsidRPr="007F7201" w:rsidRDefault="007F7201" w:rsidP="007F7201">
      <w:pPr>
        <w:tabs>
          <w:tab w:val="left" w:pos="284"/>
        </w:tabs>
        <w:spacing w:after="0" w:line="240" w:lineRule="auto"/>
        <w:jc w:val="right"/>
        <w:rPr>
          <w:rFonts w:ascii="Times New Roman" w:eastAsia="Calibri" w:hAnsi="Times New Roman" w:cs="Times New Roman"/>
          <w:sz w:val="12"/>
          <w:szCs w:val="12"/>
        </w:rPr>
      </w:pPr>
      <w:r w:rsidRPr="007F7201">
        <w:rPr>
          <w:rFonts w:ascii="Times New Roman" w:eastAsia="Calibri" w:hAnsi="Times New Roman" w:cs="Times New Roman"/>
          <w:sz w:val="12"/>
          <w:szCs w:val="12"/>
        </w:rPr>
        <w:t>Глава сельского поселения Калиновка</w:t>
      </w:r>
    </w:p>
    <w:p w:rsidR="007F7201" w:rsidRDefault="007F7201" w:rsidP="007F7201">
      <w:pPr>
        <w:tabs>
          <w:tab w:val="left" w:pos="284"/>
        </w:tabs>
        <w:spacing w:after="0" w:line="240" w:lineRule="auto"/>
        <w:jc w:val="right"/>
        <w:rPr>
          <w:rFonts w:ascii="Times New Roman" w:eastAsia="Calibri" w:hAnsi="Times New Roman" w:cs="Times New Roman"/>
          <w:sz w:val="12"/>
          <w:szCs w:val="12"/>
        </w:rPr>
      </w:pPr>
      <w:r w:rsidRPr="007F7201">
        <w:rPr>
          <w:rFonts w:ascii="Times New Roman" w:eastAsia="Calibri" w:hAnsi="Times New Roman" w:cs="Times New Roman"/>
          <w:sz w:val="12"/>
          <w:szCs w:val="12"/>
        </w:rPr>
        <w:t>муниципального района Сергиевский</w:t>
      </w:r>
    </w:p>
    <w:p w:rsidR="007F7201" w:rsidRPr="007F7201" w:rsidRDefault="007F7201" w:rsidP="007F7201">
      <w:pPr>
        <w:tabs>
          <w:tab w:val="left" w:pos="284"/>
        </w:tabs>
        <w:spacing w:after="0" w:line="240" w:lineRule="auto"/>
        <w:jc w:val="right"/>
        <w:rPr>
          <w:rFonts w:ascii="Times New Roman" w:eastAsia="Calibri" w:hAnsi="Times New Roman" w:cs="Times New Roman"/>
          <w:sz w:val="12"/>
          <w:szCs w:val="12"/>
        </w:rPr>
      </w:pPr>
      <w:r w:rsidRPr="007F7201">
        <w:rPr>
          <w:rFonts w:ascii="Times New Roman" w:eastAsia="Calibri" w:hAnsi="Times New Roman" w:cs="Times New Roman"/>
          <w:sz w:val="12"/>
          <w:szCs w:val="12"/>
        </w:rPr>
        <w:t>С.В. Беспалов</w:t>
      </w:r>
    </w:p>
    <w:p w:rsidR="007F7201" w:rsidRDefault="007F7201" w:rsidP="007F7201">
      <w:pPr>
        <w:spacing w:after="0" w:line="240" w:lineRule="auto"/>
        <w:jc w:val="right"/>
        <w:rPr>
          <w:rFonts w:ascii="Times New Roman" w:eastAsia="Calibri" w:hAnsi="Times New Roman" w:cs="Times New Roman"/>
          <w:i/>
          <w:sz w:val="12"/>
          <w:szCs w:val="12"/>
        </w:rPr>
      </w:pPr>
    </w:p>
    <w:p w:rsidR="007F7201" w:rsidRPr="00724344" w:rsidRDefault="007F7201" w:rsidP="007F720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F7201" w:rsidRPr="00724344" w:rsidRDefault="007F7201" w:rsidP="007F7201">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Калиновка</w:t>
      </w:r>
    </w:p>
    <w:p w:rsidR="007F7201" w:rsidRPr="00724344" w:rsidRDefault="007F7201" w:rsidP="007F7201">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7F7201" w:rsidRPr="00724344" w:rsidRDefault="007F7201" w:rsidP="007F7201">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7F7201" w:rsidRPr="007F7201" w:rsidRDefault="007F7201" w:rsidP="007F720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7F7201">
        <w:rPr>
          <w:rFonts w:ascii="Times New Roman" w:eastAsia="Calibri" w:hAnsi="Times New Roman" w:cs="Times New Roman"/>
          <w:b/>
          <w:sz w:val="12"/>
          <w:szCs w:val="12"/>
        </w:rPr>
        <w:t>Общие положения</w:t>
      </w:r>
    </w:p>
    <w:p w:rsidR="007F7201" w:rsidRPr="007F7201" w:rsidRDefault="007F7201" w:rsidP="007F7201">
      <w:pPr>
        <w:tabs>
          <w:tab w:val="left" w:pos="284"/>
        </w:tabs>
        <w:spacing w:after="0" w:line="240" w:lineRule="auto"/>
        <w:jc w:val="both"/>
        <w:rPr>
          <w:rFonts w:ascii="Times New Roman" w:eastAsia="Calibri" w:hAnsi="Times New Roman" w:cs="Times New Roman"/>
          <w:sz w:val="12"/>
          <w:szCs w:val="12"/>
        </w:rPr>
      </w:pP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Калиновка муниципального района Сергиевский (далее – Методика)  является обеспечение единого подхода в администрации сельского поселения Калиновка муниципального района Сергиевский (далее - администрация поселения) к организации работы по следующим направлениям:</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 оценка коррупционных рисков, возникающих при реализации функций;</w:t>
      </w:r>
      <w:r>
        <w:rPr>
          <w:rFonts w:ascii="Times New Roman" w:eastAsia="Calibri" w:hAnsi="Times New Roman" w:cs="Times New Roman"/>
          <w:sz w:val="12"/>
          <w:szCs w:val="12"/>
        </w:rPr>
        <w:t xml:space="preserve"> </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1.2. Результатами применения настоящей Методики будут являться: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1.3. </w:t>
      </w:r>
      <w:proofErr w:type="gramStart"/>
      <w:r w:rsidRPr="007F7201">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7F7201">
        <w:rPr>
          <w:rFonts w:ascii="Times New Roman" w:eastAsia="Calibri" w:hAnsi="Times New Roman" w:cs="Times New Roman"/>
          <w:sz w:val="12"/>
          <w:szCs w:val="12"/>
        </w:rPr>
        <w:t xml:space="preserve"> поселения Калиновка  муниципального района Сергиевский Самарской области   не реже одного раза в год.</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7F7201" w:rsidRPr="007F7201" w:rsidRDefault="007F7201" w:rsidP="007F7201">
      <w:pPr>
        <w:tabs>
          <w:tab w:val="left" w:pos="284"/>
        </w:tabs>
        <w:spacing w:after="0" w:line="240" w:lineRule="auto"/>
        <w:ind w:firstLine="426"/>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2. Определение перечня функций администрации поселения,</w:t>
      </w:r>
    </w:p>
    <w:p w:rsidR="007F7201" w:rsidRPr="007F7201" w:rsidRDefault="007F7201" w:rsidP="007F7201">
      <w:pPr>
        <w:tabs>
          <w:tab w:val="left" w:pos="284"/>
        </w:tabs>
        <w:spacing w:after="0" w:line="240" w:lineRule="auto"/>
        <w:ind w:firstLine="426"/>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 xml:space="preserve">при </w:t>
      </w:r>
      <w:proofErr w:type="gramStart"/>
      <w:r w:rsidRPr="007F7201">
        <w:rPr>
          <w:rFonts w:ascii="Times New Roman" w:eastAsia="Calibri" w:hAnsi="Times New Roman" w:cs="Times New Roman"/>
          <w:b/>
          <w:sz w:val="12"/>
          <w:szCs w:val="12"/>
        </w:rPr>
        <w:t>реализации</w:t>
      </w:r>
      <w:proofErr w:type="gramEnd"/>
      <w:r w:rsidRPr="007F7201">
        <w:rPr>
          <w:rFonts w:ascii="Times New Roman" w:eastAsia="Calibri" w:hAnsi="Times New Roman" w:cs="Times New Roman"/>
          <w:b/>
          <w:sz w:val="12"/>
          <w:szCs w:val="12"/>
        </w:rPr>
        <w:t xml:space="preserve"> которых наиболее вероятно возникновение коррупции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2.2. К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2.3. При определении перечня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обращается внимание на функции, предусматривающие:</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t>- ведение первичного бухгалтерского учета;</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Органа местного самоуправления;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предоставление муниципальных услуг гражданам и организациям;</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lastRenderedPageBreak/>
        <w:t>- хранение и распределение материально-технических ресурсов;</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t>- организацию продажи муниципального имущества;</w:t>
      </w:r>
    </w:p>
    <w:p w:rsid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предоставление права</w:t>
      </w: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на</w:t>
      </w: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t>- регистрации имущества и ведение баз данных имущества.</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в администрации поселения.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2.4. Информация о том, что функция является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-опасной, может быть выявлена:</w:t>
      </w:r>
      <w:r w:rsidRPr="007F7201">
        <w:rPr>
          <w:rFonts w:ascii="Times New Roman" w:eastAsia="Calibri" w:hAnsi="Times New Roman" w:cs="Times New Roman"/>
          <w:sz w:val="12"/>
          <w:szCs w:val="12"/>
        </w:rPr>
        <w:b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Калиновка муниципального района Сергиевский Самарской области;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по результатам рассмотрения:</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уведомлений Главы сельского поселения Калиновка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Перечень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утверждается Главой сельского поселения Калиновка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Калиновка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7F7201" w:rsidRDefault="007F7201" w:rsidP="007F7201">
      <w:pPr>
        <w:tabs>
          <w:tab w:val="left" w:pos="284"/>
        </w:tabs>
        <w:spacing w:after="0" w:line="240" w:lineRule="auto"/>
        <w:ind w:firstLine="426"/>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3. Формирование перечня должностей муниципальной службы</w:t>
      </w:r>
    </w:p>
    <w:p w:rsidR="007F7201" w:rsidRPr="007F7201" w:rsidRDefault="007F7201" w:rsidP="007F7201">
      <w:pPr>
        <w:tabs>
          <w:tab w:val="left" w:pos="284"/>
        </w:tabs>
        <w:spacing w:after="0" w:line="240" w:lineRule="auto"/>
        <w:ind w:firstLine="426"/>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3.1. </w:t>
      </w:r>
      <w:proofErr w:type="gramStart"/>
      <w:r w:rsidRPr="007F7201">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какие коррупционные схемы используются.</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могут служить:</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Калиновка муниципального района Сергиевский;</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а также сведения о:</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нарушении</w:t>
      </w:r>
      <w:proofErr w:type="gramEnd"/>
      <w:r w:rsidRPr="007F7201">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искажении</w:t>
      </w:r>
      <w:proofErr w:type="gramEnd"/>
      <w:r w:rsidRPr="007F7201">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попытках</w:t>
      </w:r>
      <w:proofErr w:type="gramEnd"/>
      <w:r w:rsidRPr="007F7201">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бездействии</w:t>
      </w:r>
      <w:proofErr w:type="gramEnd"/>
      <w:r w:rsidRPr="007F7201">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получении</w:t>
      </w:r>
      <w:proofErr w:type="gramEnd"/>
      <w:r w:rsidRPr="007F7201">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proofErr w:type="gramStart"/>
      <w:r w:rsidRPr="007F7201">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lastRenderedPageBreak/>
        <w:t xml:space="preserve">- </w:t>
      </w:r>
      <w:proofErr w:type="gramStart"/>
      <w:r w:rsidRPr="007F7201">
        <w:rPr>
          <w:rFonts w:ascii="Times New Roman" w:eastAsia="Calibri" w:hAnsi="Times New Roman" w:cs="Times New Roman"/>
          <w:sz w:val="12"/>
          <w:szCs w:val="12"/>
        </w:rPr>
        <w:t>совершении</w:t>
      </w:r>
      <w:proofErr w:type="gramEnd"/>
      <w:r w:rsidRPr="007F7201">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совершении</w:t>
      </w:r>
      <w:proofErr w:type="gramEnd"/>
      <w:r w:rsidRPr="007F7201">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Утверждение данного перечня осуществляется Главой сельского поселения Калиновка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Калиновка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7F7201" w:rsidRDefault="007F7201" w:rsidP="007F7201">
      <w:pPr>
        <w:tabs>
          <w:tab w:val="left" w:pos="284"/>
        </w:tabs>
        <w:spacing w:after="0" w:line="240" w:lineRule="auto"/>
        <w:ind w:firstLine="426"/>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4. Минимизация коррупционных рисков либо их устранение</w:t>
      </w:r>
    </w:p>
    <w:p w:rsidR="007F7201" w:rsidRPr="007F7201" w:rsidRDefault="007F7201" w:rsidP="007F7201">
      <w:pPr>
        <w:tabs>
          <w:tab w:val="left" w:pos="284"/>
        </w:tabs>
        <w:spacing w:after="0" w:line="240" w:lineRule="auto"/>
        <w:ind w:firstLine="426"/>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7F7201">
        <w:rPr>
          <w:rFonts w:ascii="Times New Roman" w:eastAsia="Calibri" w:hAnsi="Times New Roman" w:cs="Times New Roman"/>
          <w:b/>
          <w:sz w:val="12"/>
          <w:szCs w:val="12"/>
        </w:rPr>
        <w:t>коррупционно</w:t>
      </w:r>
      <w:proofErr w:type="spellEnd"/>
      <w:r w:rsidRPr="007F7201">
        <w:rPr>
          <w:rFonts w:ascii="Times New Roman" w:eastAsia="Calibri" w:hAnsi="Times New Roman" w:cs="Times New Roman"/>
          <w:b/>
          <w:sz w:val="12"/>
          <w:szCs w:val="12"/>
        </w:rPr>
        <w:t>-опасных функций</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создаются условия для осуществления надлежащего </w:t>
      </w:r>
      <w:proofErr w:type="gramStart"/>
      <w:r w:rsidRPr="007F7201">
        <w:rPr>
          <w:rFonts w:ascii="Times New Roman" w:eastAsia="Calibri" w:hAnsi="Times New Roman" w:cs="Times New Roman"/>
          <w:sz w:val="12"/>
          <w:szCs w:val="12"/>
        </w:rPr>
        <w:t>контроля за</w:t>
      </w:r>
      <w:proofErr w:type="gramEnd"/>
      <w:r w:rsidRPr="007F7201">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создается гласная, открытая модель реализации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-опасной функции.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proofErr w:type="gramStart"/>
      <w:r w:rsidRPr="007F7201">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7F7201">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сокращение сроков принятия управленческих решений;</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-опасной функции;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организации внутреннего </w:t>
      </w:r>
      <w:proofErr w:type="gramStart"/>
      <w:r w:rsidRPr="007F7201">
        <w:rPr>
          <w:rFonts w:ascii="Times New Roman" w:eastAsia="Calibri" w:hAnsi="Times New Roman" w:cs="Times New Roman"/>
          <w:sz w:val="12"/>
          <w:szCs w:val="12"/>
        </w:rPr>
        <w:t>контроля за</w:t>
      </w:r>
      <w:proofErr w:type="gramEnd"/>
      <w:r w:rsidRPr="007F7201">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7F7201">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либо минимизировать их.</w:t>
      </w:r>
    </w:p>
    <w:p w:rsidR="007F7201" w:rsidRDefault="007F7201" w:rsidP="007F7201">
      <w:pPr>
        <w:tabs>
          <w:tab w:val="left" w:pos="284"/>
        </w:tabs>
        <w:spacing w:after="0" w:line="240" w:lineRule="auto"/>
        <w:ind w:firstLine="426"/>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5. Мониторинг исполнения должностных обязанностей</w:t>
      </w:r>
    </w:p>
    <w:p w:rsidR="007F7201" w:rsidRPr="007F7201" w:rsidRDefault="007F7201" w:rsidP="007F7201">
      <w:pPr>
        <w:tabs>
          <w:tab w:val="left" w:pos="284"/>
        </w:tabs>
        <w:spacing w:after="0" w:line="240" w:lineRule="auto"/>
        <w:ind w:firstLine="426"/>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корректировка перечня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5.3. При проведении мониторинга:</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5.4. Результатами проведения мониторинга являются:</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lastRenderedPageBreak/>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7F7201" w:rsidRPr="007F7201" w:rsidRDefault="007F7201" w:rsidP="007F7201">
      <w:pPr>
        <w:tabs>
          <w:tab w:val="left" w:pos="284"/>
        </w:tabs>
        <w:spacing w:after="0" w:line="240" w:lineRule="auto"/>
        <w:ind w:firstLine="426"/>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ежегодные доклады Главе сельского поселения Калиновка  муниципального района Сергиевский о результатах проведения мониторинга.</w:t>
      </w:r>
    </w:p>
    <w:p w:rsidR="007F7201" w:rsidRPr="00724344" w:rsidRDefault="007F7201" w:rsidP="007F7201">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7F7201" w:rsidRPr="00724344" w:rsidRDefault="007F7201" w:rsidP="007F7201">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7F7201" w:rsidRPr="00724344" w:rsidRDefault="007F7201" w:rsidP="007F7201">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7F7201" w:rsidRPr="00724344" w:rsidRDefault="007F7201" w:rsidP="007F7201">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7F7201" w:rsidRPr="00724344" w:rsidRDefault="007F7201" w:rsidP="007F7201">
      <w:pPr>
        <w:tabs>
          <w:tab w:val="left" w:pos="284"/>
        </w:tabs>
        <w:spacing w:after="0" w:line="240" w:lineRule="auto"/>
        <w:jc w:val="center"/>
        <w:rPr>
          <w:rFonts w:ascii="Times New Roman" w:eastAsia="Calibri" w:hAnsi="Times New Roman" w:cs="Times New Roman"/>
          <w:sz w:val="12"/>
          <w:szCs w:val="12"/>
        </w:rPr>
      </w:pPr>
    </w:p>
    <w:p w:rsidR="007F7201" w:rsidRPr="00724344" w:rsidRDefault="007F7201" w:rsidP="007F7201">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7F7201" w:rsidRPr="00724344" w:rsidRDefault="007F7201" w:rsidP="007F72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№20</w:t>
      </w:r>
    </w:p>
    <w:p w:rsidR="007F7201" w:rsidRDefault="007F7201" w:rsidP="007F7201">
      <w:pPr>
        <w:tabs>
          <w:tab w:val="left" w:pos="284"/>
        </w:tabs>
        <w:spacing w:after="0" w:line="240" w:lineRule="auto"/>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Об утверждении Методики проведения оценки коррупционных рисков, возникающих</w:t>
      </w:r>
    </w:p>
    <w:p w:rsidR="007F7201" w:rsidRDefault="007F7201" w:rsidP="007F7201">
      <w:pPr>
        <w:tabs>
          <w:tab w:val="left" w:pos="284"/>
        </w:tabs>
        <w:spacing w:after="0" w:line="240" w:lineRule="auto"/>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при реализации функций администрации сельского поселения Кандабулак муниципального района Сергиевский</w:t>
      </w:r>
    </w:p>
    <w:p w:rsidR="007F7201" w:rsidRPr="007F7201" w:rsidRDefault="007F7201" w:rsidP="007F7201">
      <w:pPr>
        <w:tabs>
          <w:tab w:val="left" w:pos="284"/>
        </w:tabs>
        <w:spacing w:after="0" w:line="240" w:lineRule="auto"/>
        <w:jc w:val="center"/>
        <w:rPr>
          <w:rFonts w:ascii="Times New Roman" w:eastAsia="Calibri" w:hAnsi="Times New Roman" w:cs="Times New Roman"/>
          <w:b/>
          <w:sz w:val="12"/>
          <w:szCs w:val="12"/>
        </w:rPr>
      </w:pP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Кандабулак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Кандабулак муниципального района Сергиевский, Администрация сельского поселения Кандабулак муниципального района Сергиевский</w:t>
      </w:r>
    </w:p>
    <w:p w:rsid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b/>
          <w:sz w:val="12"/>
          <w:szCs w:val="12"/>
        </w:rPr>
        <w:t>ПОСТАНОВЛЯЕТ</w:t>
      </w:r>
      <w:r w:rsidRPr="007F7201">
        <w:rPr>
          <w:rFonts w:ascii="Times New Roman" w:eastAsia="Calibri" w:hAnsi="Times New Roman" w:cs="Times New Roman"/>
          <w:sz w:val="12"/>
          <w:szCs w:val="12"/>
        </w:rPr>
        <w:t>:</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1. Утвердить Методику проведения оценки коррупционных рисков, возникающих при реализации функций администрации сельского поселения Кандабулак муниципального района Сергиевский (далее – Методика), согласно Приложению.</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2. Должностным лицам администрации сельского поселения Кандабулак муниципального района Сергиевский  руководствоваться в антикоррупционной деятельности Методикой, утвержденной настоящим постановлением.</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F7201">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7" w:history="1">
        <w:r w:rsidRPr="007F7201">
          <w:rPr>
            <w:rStyle w:val="ae"/>
            <w:rFonts w:ascii="Times New Roman" w:eastAsia="Calibri" w:hAnsi="Times New Roman" w:cs="Times New Roman"/>
            <w:sz w:val="12"/>
            <w:szCs w:val="12"/>
            <w:lang w:val="en-US"/>
          </w:rPr>
          <w:t>http</w:t>
        </w:r>
        <w:r w:rsidRPr="007F7201">
          <w:rPr>
            <w:rStyle w:val="ae"/>
            <w:rFonts w:ascii="Times New Roman" w:eastAsia="Calibri" w:hAnsi="Times New Roman" w:cs="Times New Roman"/>
            <w:sz w:val="12"/>
            <w:szCs w:val="12"/>
          </w:rPr>
          <w:t>://</w:t>
        </w:r>
        <w:proofErr w:type="spellStart"/>
        <w:r w:rsidRPr="007F7201">
          <w:rPr>
            <w:rStyle w:val="ae"/>
            <w:rFonts w:ascii="Times New Roman" w:eastAsia="Calibri" w:hAnsi="Times New Roman" w:cs="Times New Roman"/>
            <w:sz w:val="12"/>
            <w:szCs w:val="12"/>
            <w:lang w:val="en-US"/>
          </w:rPr>
          <w:t>sergievsk</w:t>
        </w:r>
        <w:proofErr w:type="spellEnd"/>
        <w:r w:rsidRPr="007F7201">
          <w:rPr>
            <w:rStyle w:val="ae"/>
            <w:rFonts w:ascii="Times New Roman" w:eastAsia="Calibri" w:hAnsi="Times New Roman" w:cs="Times New Roman"/>
            <w:sz w:val="12"/>
            <w:szCs w:val="12"/>
          </w:rPr>
          <w:t>.</w:t>
        </w:r>
        <w:proofErr w:type="spellStart"/>
        <w:r w:rsidRPr="007F7201">
          <w:rPr>
            <w:rStyle w:val="ae"/>
            <w:rFonts w:ascii="Times New Roman" w:eastAsia="Calibri" w:hAnsi="Times New Roman" w:cs="Times New Roman"/>
            <w:sz w:val="12"/>
            <w:szCs w:val="12"/>
            <w:lang w:val="en-US"/>
          </w:rPr>
          <w:t>ru</w:t>
        </w:r>
        <w:proofErr w:type="spellEnd"/>
      </w:hyperlink>
      <w:r w:rsidRPr="007F7201">
        <w:rPr>
          <w:rFonts w:ascii="Times New Roman" w:eastAsia="Calibri" w:hAnsi="Times New Roman" w:cs="Times New Roman"/>
          <w:sz w:val="12"/>
          <w:szCs w:val="12"/>
        </w:rPr>
        <w:t>/  в сети Интернет.</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5. </w:t>
      </w:r>
      <w:proofErr w:type="gramStart"/>
      <w:r w:rsidRPr="007F7201">
        <w:rPr>
          <w:rFonts w:ascii="Times New Roman" w:eastAsia="Calibri" w:hAnsi="Times New Roman" w:cs="Times New Roman"/>
          <w:sz w:val="12"/>
          <w:szCs w:val="12"/>
        </w:rPr>
        <w:t>Контроль за</w:t>
      </w:r>
      <w:proofErr w:type="gramEnd"/>
      <w:r w:rsidRPr="007F7201">
        <w:rPr>
          <w:rFonts w:ascii="Times New Roman" w:eastAsia="Calibri" w:hAnsi="Times New Roman" w:cs="Times New Roman"/>
          <w:sz w:val="12"/>
          <w:szCs w:val="12"/>
        </w:rPr>
        <w:t xml:space="preserve"> выполнением настоящего постановления  оставляю за собой.</w:t>
      </w:r>
    </w:p>
    <w:p w:rsidR="007F7201" w:rsidRPr="007F7201" w:rsidRDefault="003334DE" w:rsidP="003334DE">
      <w:pPr>
        <w:tabs>
          <w:tab w:val="left" w:pos="284"/>
        </w:tabs>
        <w:spacing w:after="0" w:line="240" w:lineRule="auto"/>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И.о</w:t>
      </w:r>
      <w:proofErr w:type="spellEnd"/>
      <w:r>
        <w:rPr>
          <w:rFonts w:ascii="Times New Roman" w:eastAsia="Calibri" w:hAnsi="Times New Roman" w:cs="Times New Roman"/>
          <w:sz w:val="12"/>
          <w:szCs w:val="12"/>
        </w:rPr>
        <w:t xml:space="preserve">. </w:t>
      </w:r>
      <w:r w:rsidR="007F7201" w:rsidRPr="007F7201">
        <w:rPr>
          <w:rFonts w:ascii="Times New Roman" w:eastAsia="Calibri" w:hAnsi="Times New Roman" w:cs="Times New Roman"/>
          <w:sz w:val="12"/>
          <w:szCs w:val="12"/>
        </w:rPr>
        <w:t>Глав</w:t>
      </w:r>
      <w:r>
        <w:rPr>
          <w:rFonts w:ascii="Times New Roman" w:eastAsia="Calibri" w:hAnsi="Times New Roman" w:cs="Times New Roman"/>
          <w:sz w:val="12"/>
          <w:szCs w:val="12"/>
        </w:rPr>
        <w:t>ы</w:t>
      </w:r>
      <w:r w:rsidR="007F7201" w:rsidRPr="007F7201">
        <w:rPr>
          <w:rFonts w:ascii="Times New Roman" w:eastAsia="Calibri" w:hAnsi="Times New Roman" w:cs="Times New Roman"/>
          <w:sz w:val="12"/>
          <w:szCs w:val="12"/>
        </w:rPr>
        <w:t xml:space="preserve"> сельского поселения Кандабулак</w:t>
      </w:r>
    </w:p>
    <w:p w:rsidR="007F7201" w:rsidRDefault="007F7201" w:rsidP="003334DE">
      <w:pPr>
        <w:tabs>
          <w:tab w:val="left" w:pos="284"/>
        </w:tabs>
        <w:spacing w:after="0" w:line="240" w:lineRule="auto"/>
        <w:jc w:val="right"/>
        <w:rPr>
          <w:rFonts w:ascii="Times New Roman" w:eastAsia="Calibri" w:hAnsi="Times New Roman" w:cs="Times New Roman"/>
          <w:sz w:val="12"/>
          <w:szCs w:val="12"/>
        </w:rPr>
      </w:pPr>
      <w:r w:rsidRPr="007F7201">
        <w:rPr>
          <w:rFonts w:ascii="Times New Roman" w:eastAsia="Calibri" w:hAnsi="Times New Roman" w:cs="Times New Roman"/>
          <w:sz w:val="12"/>
          <w:szCs w:val="12"/>
        </w:rPr>
        <w:t>муниципального района Сергиевский</w:t>
      </w:r>
    </w:p>
    <w:p w:rsidR="007F7201" w:rsidRPr="007F7201" w:rsidRDefault="007F7201" w:rsidP="003334DE">
      <w:pPr>
        <w:tabs>
          <w:tab w:val="left" w:pos="284"/>
        </w:tabs>
        <w:spacing w:after="0" w:line="240" w:lineRule="auto"/>
        <w:jc w:val="right"/>
        <w:rPr>
          <w:rFonts w:ascii="Times New Roman" w:eastAsia="Calibri" w:hAnsi="Times New Roman" w:cs="Times New Roman"/>
          <w:sz w:val="12"/>
          <w:szCs w:val="12"/>
        </w:rPr>
      </w:pPr>
      <w:r w:rsidRPr="007F7201">
        <w:rPr>
          <w:rFonts w:ascii="Times New Roman" w:eastAsia="Calibri" w:hAnsi="Times New Roman" w:cs="Times New Roman"/>
          <w:sz w:val="12"/>
          <w:szCs w:val="12"/>
        </w:rPr>
        <w:t>Н.В.</w:t>
      </w:r>
      <w:r w:rsidR="003334DE">
        <w:rPr>
          <w:rFonts w:ascii="Times New Roman" w:eastAsia="Calibri" w:hAnsi="Times New Roman" w:cs="Times New Roman"/>
          <w:sz w:val="12"/>
          <w:szCs w:val="12"/>
        </w:rPr>
        <w:t xml:space="preserve"> </w:t>
      </w:r>
      <w:proofErr w:type="spellStart"/>
      <w:r w:rsidRPr="007F7201">
        <w:rPr>
          <w:rFonts w:ascii="Times New Roman" w:eastAsia="Calibri" w:hAnsi="Times New Roman" w:cs="Times New Roman"/>
          <w:sz w:val="12"/>
          <w:szCs w:val="12"/>
        </w:rPr>
        <w:t>Комаровская</w:t>
      </w:r>
      <w:proofErr w:type="spellEnd"/>
    </w:p>
    <w:p w:rsidR="007F7201" w:rsidRPr="007F7201" w:rsidRDefault="007F7201" w:rsidP="007F7201">
      <w:pPr>
        <w:tabs>
          <w:tab w:val="left" w:pos="284"/>
        </w:tabs>
        <w:spacing w:after="0" w:line="240" w:lineRule="auto"/>
        <w:jc w:val="both"/>
        <w:rPr>
          <w:rFonts w:ascii="Times New Roman" w:eastAsia="Calibri" w:hAnsi="Times New Roman" w:cs="Times New Roman"/>
          <w:sz w:val="12"/>
          <w:szCs w:val="12"/>
        </w:rPr>
      </w:pPr>
    </w:p>
    <w:p w:rsidR="003334DE" w:rsidRPr="00724344" w:rsidRDefault="003334DE" w:rsidP="003334D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334DE" w:rsidRPr="00724344" w:rsidRDefault="003334DE" w:rsidP="003334D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Кандабулак</w:t>
      </w:r>
    </w:p>
    <w:p w:rsidR="003334DE" w:rsidRPr="00724344" w:rsidRDefault="003334DE" w:rsidP="003334D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3334DE" w:rsidRPr="00724344" w:rsidRDefault="003334DE" w:rsidP="003334DE">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20</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7F7201" w:rsidRPr="007F7201" w:rsidRDefault="003334DE" w:rsidP="003334D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7F7201" w:rsidRPr="007F7201">
        <w:rPr>
          <w:rFonts w:ascii="Times New Roman" w:eastAsia="Calibri" w:hAnsi="Times New Roman" w:cs="Times New Roman"/>
          <w:b/>
          <w:sz w:val="12"/>
          <w:szCs w:val="12"/>
        </w:rPr>
        <w:t>Общие положения</w:t>
      </w:r>
    </w:p>
    <w:p w:rsidR="007F7201" w:rsidRPr="007F7201" w:rsidRDefault="007F7201" w:rsidP="007F7201">
      <w:pPr>
        <w:tabs>
          <w:tab w:val="left" w:pos="284"/>
        </w:tabs>
        <w:spacing w:after="0" w:line="240" w:lineRule="auto"/>
        <w:jc w:val="both"/>
        <w:rPr>
          <w:rFonts w:ascii="Times New Roman" w:eastAsia="Calibri" w:hAnsi="Times New Roman" w:cs="Times New Roman"/>
          <w:sz w:val="12"/>
          <w:szCs w:val="12"/>
        </w:rPr>
      </w:pP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Кандабулак муниципального района Сергиевский (далее – Методика)  является обеспечение единого подхода в администрации сельского поселения Кандабулак муниципального района Сергиевский (далее - администрация поселения) к организации работы по следующим направлениям:</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 оценка коррупционных рисков, возникающих при реализации функций;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1.2. Результатами применения настоящей Методики будут являться: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1.3. </w:t>
      </w:r>
      <w:proofErr w:type="gramStart"/>
      <w:r w:rsidRPr="007F7201">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7F7201">
        <w:rPr>
          <w:rFonts w:ascii="Times New Roman" w:eastAsia="Calibri" w:hAnsi="Times New Roman" w:cs="Times New Roman"/>
          <w:sz w:val="12"/>
          <w:szCs w:val="12"/>
        </w:rPr>
        <w:t xml:space="preserve"> поселения Кандабулак муниципального района Сергиевский Самарской области   не реже одного раза в год.</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7F7201" w:rsidRPr="007F7201" w:rsidRDefault="007F7201" w:rsidP="003334DE">
      <w:pPr>
        <w:tabs>
          <w:tab w:val="left" w:pos="284"/>
        </w:tabs>
        <w:spacing w:after="0" w:line="240" w:lineRule="auto"/>
        <w:ind w:firstLine="284"/>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2. Определение перечня функций администрации поселения,</w:t>
      </w:r>
    </w:p>
    <w:p w:rsidR="007F7201" w:rsidRPr="007F7201" w:rsidRDefault="007F7201" w:rsidP="003334DE">
      <w:pPr>
        <w:tabs>
          <w:tab w:val="left" w:pos="284"/>
        </w:tabs>
        <w:spacing w:after="0" w:line="240" w:lineRule="auto"/>
        <w:ind w:firstLine="284"/>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 xml:space="preserve">при </w:t>
      </w:r>
      <w:proofErr w:type="gramStart"/>
      <w:r w:rsidRPr="007F7201">
        <w:rPr>
          <w:rFonts w:ascii="Times New Roman" w:eastAsia="Calibri" w:hAnsi="Times New Roman" w:cs="Times New Roman"/>
          <w:b/>
          <w:sz w:val="12"/>
          <w:szCs w:val="12"/>
        </w:rPr>
        <w:t>реализации</w:t>
      </w:r>
      <w:proofErr w:type="gramEnd"/>
      <w:r w:rsidRPr="007F7201">
        <w:rPr>
          <w:rFonts w:ascii="Times New Roman" w:eastAsia="Calibri" w:hAnsi="Times New Roman" w:cs="Times New Roman"/>
          <w:b/>
          <w:sz w:val="12"/>
          <w:szCs w:val="12"/>
        </w:rPr>
        <w:t xml:space="preserve"> которых наиболее вероятно возникновение коррупции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2.2. К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2.3. При определении перечня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обращается внимание на функции, предусматривающие:</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t>- ведение первичного бухгалтерского учета;</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Органа местного самоуправления;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предоставление муниципальных услуг гражданам и организациям;</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lastRenderedPageBreak/>
        <w:t>- хранение и распределение материально-технических ресурсов;</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t>- организацию продажи муниципального имущества;</w:t>
      </w:r>
    </w:p>
    <w:p w:rsidR="003334DE"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предоставление права</w:t>
      </w: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на</w:t>
      </w: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sz w:val="12"/>
          <w:szCs w:val="12"/>
        </w:rPr>
        <w:t xml:space="preserve">- </w:t>
      </w:r>
      <w:r w:rsidRPr="007F7201">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i/>
          <w:sz w:val="12"/>
          <w:szCs w:val="12"/>
        </w:rPr>
      </w:pPr>
      <w:r w:rsidRPr="007F7201">
        <w:rPr>
          <w:rFonts w:ascii="Times New Roman" w:eastAsia="Calibri" w:hAnsi="Times New Roman" w:cs="Times New Roman"/>
          <w:i/>
          <w:sz w:val="12"/>
          <w:szCs w:val="12"/>
        </w:rPr>
        <w:t>- регистрации имущества и ведение баз данных имущества.</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в администрации поселения.</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2.4. Информация о том, что функция является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-опасной, может быть выявлена:</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Кандабулак муниципального района Сергиевский Самарской области;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по результатам рассмотрения:</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уведомлений Главы сельского поселения Кандабулак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Перечень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утверждается Главой сельского поселения Кандабулак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Кандабулак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3334DE" w:rsidRDefault="007F7201" w:rsidP="003334DE">
      <w:pPr>
        <w:tabs>
          <w:tab w:val="left" w:pos="284"/>
        </w:tabs>
        <w:spacing w:after="0" w:line="240" w:lineRule="auto"/>
        <w:ind w:firstLine="284"/>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3. Формирование перечня должностей муниципальной службы</w:t>
      </w:r>
    </w:p>
    <w:p w:rsidR="007F7201" w:rsidRPr="007F7201" w:rsidRDefault="007F7201" w:rsidP="003334DE">
      <w:pPr>
        <w:tabs>
          <w:tab w:val="left" w:pos="284"/>
        </w:tabs>
        <w:spacing w:after="0" w:line="240" w:lineRule="auto"/>
        <w:ind w:firstLine="284"/>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3.1. </w:t>
      </w:r>
      <w:proofErr w:type="gramStart"/>
      <w:r w:rsidRPr="007F7201">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какие коррупционные схемы используются.</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могут служить:</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Кандабулак муниципального района Сергиевский;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а также сведения о:</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нарушении</w:t>
      </w:r>
      <w:proofErr w:type="gramEnd"/>
      <w:r w:rsidRPr="007F7201">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искажении</w:t>
      </w:r>
      <w:proofErr w:type="gramEnd"/>
      <w:r w:rsidRPr="007F7201">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попытках</w:t>
      </w:r>
      <w:proofErr w:type="gramEnd"/>
      <w:r w:rsidRPr="007F7201">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бездействии</w:t>
      </w:r>
      <w:proofErr w:type="gramEnd"/>
      <w:r w:rsidRPr="007F7201">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получении</w:t>
      </w:r>
      <w:proofErr w:type="gramEnd"/>
      <w:r w:rsidRPr="007F7201">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7F7201">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lastRenderedPageBreak/>
        <w:t xml:space="preserve">- </w:t>
      </w:r>
      <w:proofErr w:type="gramStart"/>
      <w:r w:rsidRPr="007F7201">
        <w:rPr>
          <w:rFonts w:ascii="Times New Roman" w:eastAsia="Calibri" w:hAnsi="Times New Roman" w:cs="Times New Roman"/>
          <w:sz w:val="12"/>
          <w:szCs w:val="12"/>
        </w:rPr>
        <w:t>совершении</w:t>
      </w:r>
      <w:proofErr w:type="gramEnd"/>
      <w:r w:rsidRPr="007F7201">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w:t>
      </w:r>
      <w:proofErr w:type="gramStart"/>
      <w:r w:rsidRPr="007F7201">
        <w:rPr>
          <w:rFonts w:ascii="Times New Roman" w:eastAsia="Calibri" w:hAnsi="Times New Roman" w:cs="Times New Roman"/>
          <w:sz w:val="12"/>
          <w:szCs w:val="12"/>
        </w:rPr>
        <w:t>совершении</w:t>
      </w:r>
      <w:proofErr w:type="gramEnd"/>
      <w:r w:rsidRPr="007F7201">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Утверждение данного перечня осуществляется Главой сельского поселения Кандабулак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Кандабулак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3334DE" w:rsidRDefault="007F7201" w:rsidP="003334DE">
      <w:pPr>
        <w:tabs>
          <w:tab w:val="left" w:pos="284"/>
        </w:tabs>
        <w:spacing w:after="0" w:line="240" w:lineRule="auto"/>
        <w:ind w:firstLine="284"/>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4. Минимизация коррупционных рисков либо их устранение</w:t>
      </w:r>
    </w:p>
    <w:p w:rsidR="007F7201" w:rsidRPr="007F7201" w:rsidRDefault="007F7201" w:rsidP="003334DE">
      <w:pPr>
        <w:tabs>
          <w:tab w:val="left" w:pos="284"/>
        </w:tabs>
        <w:spacing w:after="0" w:line="240" w:lineRule="auto"/>
        <w:ind w:firstLine="284"/>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7F7201">
        <w:rPr>
          <w:rFonts w:ascii="Times New Roman" w:eastAsia="Calibri" w:hAnsi="Times New Roman" w:cs="Times New Roman"/>
          <w:b/>
          <w:sz w:val="12"/>
          <w:szCs w:val="12"/>
        </w:rPr>
        <w:t>коррупционно</w:t>
      </w:r>
      <w:proofErr w:type="spellEnd"/>
      <w:r w:rsidRPr="007F7201">
        <w:rPr>
          <w:rFonts w:ascii="Times New Roman" w:eastAsia="Calibri" w:hAnsi="Times New Roman" w:cs="Times New Roman"/>
          <w:b/>
          <w:sz w:val="12"/>
          <w:szCs w:val="12"/>
        </w:rPr>
        <w:t>-опасных функций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создаются условия для осуществления надлежащего </w:t>
      </w:r>
      <w:proofErr w:type="gramStart"/>
      <w:r w:rsidRPr="007F7201">
        <w:rPr>
          <w:rFonts w:ascii="Times New Roman" w:eastAsia="Calibri" w:hAnsi="Times New Roman" w:cs="Times New Roman"/>
          <w:sz w:val="12"/>
          <w:szCs w:val="12"/>
        </w:rPr>
        <w:t>контроля за</w:t>
      </w:r>
      <w:proofErr w:type="gramEnd"/>
      <w:r w:rsidRPr="007F7201">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создается гласная, открытая модель реализации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-опасной функции.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7F7201">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7F7201">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перераспределение функций между должностными лицами администрации </w:t>
      </w:r>
      <w:proofErr w:type="spellStart"/>
      <w:r w:rsidRPr="007F7201">
        <w:rPr>
          <w:rFonts w:ascii="Times New Roman" w:eastAsia="Calibri" w:hAnsi="Times New Roman" w:cs="Times New Roman"/>
          <w:sz w:val="12"/>
          <w:szCs w:val="12"/>
        </w:rPr>
        <w:t>посления</w:t>
      </w:r>
      <w:proofErr w:type="spellEnd"/>
      <w:r w:rsidRPr="007F7201">
        <w:rPr>
          <w:rFonts w:ascii="Times New Roman" w:eastAsia="Calibri" w:hAnsi="Times New Roman" w:cs="Times New Roman"/>
          <w:sz w:val="12"/>
          <w:szCs w:val="12"/>
        </w:rPr>
        <w:t>;</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сокращение сроков принятия управленческих решений;</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-опасной функции;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организации внутреннего </w:t>
      </w:r>
      <w:proofErr w:type="gramStart"/>
      <w:r w:rsidRPr="007F7201">
        <w:rPr>
          <w:rFonts w:ascii="Times New Roman" w:eastAsia="Calibri" w:hAnsi="Times New Roman" w:cs="Times New Roman"/>
          <w:sz w:val="12"/>
          <w:szCs w:val="12"/>
        </w:rPr>
        <w:t>контроля за</w:t>
      </w:r>
      <w:proofErr w:type="gramEnd"/>
      <w:r w:rsidRPr="007F7201">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7F7201">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w:t>
      </w:r>
    </w:p>
    <w:p w:rsid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либо минимизировать их.</w:t>
      </w:r>
    </w:p>
    <w:p w:rsidR="003334DE" w:rsidRDefault="007F7201" w:rsidP="003334DE">
      <w:pPr>
        <w:tabs>
          <w:tab w:val="left" w:pos="284"/>
        </w:tabs>
        <w:spacing w:after="0" w:line="240" w:lineRule="auto"/>
        <w:ind w:firstLine="284"/>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5. Мониторинг исполнения должностных обязанностей</w:t>
      </w:r>
    </w:p>
    <w:p w:rsidR="007F7201" w:rsidRPr="007F7201" w:rsidRDefault="007F7201" w:rsidP="003334DE">
      <w:pPr>
        <w:tabs>
          <w:tab w:val="left" w:pos="284"/>
        </w:tabs>
        <w:spacing w:after="0" w:line="240" w:lineRule="auto"/>
        <w:ind w:firstLine="284"/>
        <w:jc w:val="center"/>
        <w:rPr>
          <w:rFonts w:ascii="Times New Roman" w:eastAsia="Calibri" w:hAnsi="Times New Roman" w:cs="Times New Roman"/>
          <w:b/>
          <w:sz w:val="12"/>
          <w:szCs w:val="12"/>
        </w:rPr>
      </w:pPr>
      <w:r w:rsidRPr="007F7201">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xml:space="preserve">- корректировка перечня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5.3. При проведении мониторинга:</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3334DE"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5.4. Результатами проведения мониторинга являются:</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lastRenderedPageBreak/>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7F7201">
        <w:rPr>
          <w:rFonts w:ascii="Times New Roman" w:eastAsia="Calibri" w:hAnsi="Times New Roman" w:cs="Times New Roman"/>
          <w:sz w:val="12"/>
          <w:szCs w:val="12"/>
        </w:rPr>
        <w:t>коррупционно</w:t>
      </w:r>
      <w:proofErr w:type="spellEnd"/>
      <w:r w:rsidRPr="007F7201">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r w:rsidRPr="007F7201">
        <w:rPr>
          <w:rFonts w:ascii="Times New Roman" w:eastAsia="Calibri" w:hAnsi="Times New Roman" w:cs="Times New Roman"/>
          <w:sz w:val="12"/>
          <w:szCs w:val="12"/>
        </w:rPr>
        <w:t>- ежегодные доклады Главе сельского поселения Кандабулак  муниципального района Сергиевский о результатах проведения мониторинга.</w:t>
      </w:r>
    </w:p>
    <w:p w:rsidR="007F7201" w:rsidRPr="007F7201" w:rsidRDefault="007F7201" w:rsidP="003334DE">
      <w:pPr>
        <w:tabs>
          <w:tab w:val="left" w:pos="284"/>
        </w:tabs>
        <w:spacing w:after="0" w:line="240" w:lineRule="auto"/>
        <w:ind w:firstLine="284"/>
        <w:jc w:val="both"/>
        <w:rPr>
          <w:rFonts w:ascii="Times New Roman" w:eastAsia="Calibri" w:hAnsi="Times New Roman" w:cs="Times New Roman"/>
          <w:sz w:val="12"/>
          <w:szCs w:val="12"/>
        </w:rPr>
      </w:pPr>
    </w:p>
    <w:p w:rsidR="003334DE" w:rsidRPr="00724344" w:rsidRDefault="003334DE" w:rsidP="003334D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3334DE" w:rsidRPr="00724344" w:rsidRDefault="003334DE" w:rsidP="003334D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3334DE" w:rsidRPr="00724344" w:rsidRDefault="003334DE" w:rsidP="003334D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3334DE" w:rsidRPr="00724344" w:rsidRDefault="003334DE" w:rsidP="003334D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3334DE" w:rsidRPr="00724344" w:rsidRDefault="003334DE" w:rsidP="003334DE">
      <w:pPr>
        <w:tabs>
          <w:tab w:val="left" w:pos="284"/>
        </w:tabs>
        <w:spacing w:after="0" w:line="240" w:lineRule="auto"/>
        <w:jc w:val="center"/>
        <w:rPr>
          <w:rFonts w:ascii="Times New Roman" w:eastAsia="Calibri" w:hAnsi="Times New Roman" w:cs="Times New Roman"/>
          <w:sz w:val="12"/>
          <w:szCs w:val="12"/>
        </w:rPr>
      </w:pPr>
    </w:p>
    <w:p w:rsidR="003334DE" w:rsidRPr="00724344" w:rsidRDefault="003334DE" w:rsidP="003334DE">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3334DE" w:rsidRPr="00724344" w:rsidRDefault="003334DE" w:rsidP="003334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№22</w:t>
      </w:r>
    </w:p>
    <w:p w:rsidR="003334DE" w:rsidRDefault="003334DE" w:rsidP="003334DE">
      <w:pPr>
        <w:tabs>
          <w:tab w:val="left" w:pos="284"/>
        </w:tabs>
        <w:spacing w:after="0" w:line="240" w:lineRule="auto"/>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Об утверждении Методики проведения оценки коррупционных рисков, возникающих</w:t>
      </w:r>
    </w:p>
    <w:p w:rsidR="003334DE" w:rsidRPr="003334DE" w:rsidRDefault="003334DE" w:rsidP="003334DE">
      <w:pPr>
        <w:tabs>
          <w:tab w:val="left" w:pos="284"/>
        </w:tabs>
        <w:spacing w:after="0" w:line="240" w:lineRule="auto"/>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 при реализации функций администрации сельского поселения Красносельское муниципального района Сергиевский</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Красносельское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Красносельское муниципального района Сергиевский, Администрация сельского поселения Красносельское муниципального района Сергиевский</w:t>
      </w:r>
    </w:p>
    <w:p w:rsidR="003334DE" w:rsidRDefault="003334DE" w:rsidP="003334DE">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b/>
          <w:sz w:val="12"/>
          <w:szCs w:val="12"/>
        </w:rPr>
        <w:t>ПОСТАНОВЛЯЕТ</w:t>
      </w:r>
      <w:r w:rsidRPr="003334DE">
        <w:rPr>
          <w:rFonts w:ascii="Times New Roman" w:eastAsia="Calibri" w:hAnsi="Times New Roman" w:cs="Times New Roman"/>
          <w:sz w:val="12"/>
          <w:szCs w:val="12"/>
        </w:rPr>
        <w:t>:</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Красносельское муниципального района Сергиевский (далее – Методика), согласно Приложению.</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Должностным лицам администрации сельского поселения Красносельское муниципального района Сергиевский  руководствоваться в антикоррупционной деятельности Методикой, утвержденной настоящим постановлением.</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8" w:history="1">
        <w:r w:rsidRPr="003334DE">
          <w:rPr>
            <w:rStyle w:val="ae"/>
            <w:rFonts w:ascii="Times New Roman" w:eastAsia="Calibri" w:hAnsi="Times New Roman" w:cs="Times New Roman"/>
            <w:sz w:val="12"/>
            <w:szCs w:val="12"/>
            <w:lang w:val="en-US"/>
          </w:rPr>
          <w:t>http</w:t>
        </w:r>
        <w:r w:rsidRPr="003334DE">
          <w:rPr>
            <w:rStyle w:val="ae"/>
            <w:rFonts w:ascii="Times New Roman" w:eastAsia="Calibri" w:hAnsi="Times New Roman" w:cs="Times New Roman"/>
            <w:sz w:val="12"/>
            <w:szCs w:val="12"/>
          </w:rPr>
          <w:t>://</w:t>
        </w:r>
        <w:proofErr w:type="spellStart"/>
        <w:r w:rsidRPr="003334DE">
          <w:rPr>
            <w:rStyle w:val="ae"/>
            <w:rFonts w:ascii="Times New Roman" w:eastAsia="Calibri" w:hAnsi="Times New Roman" w:cs="Times New Roman"/>
            <w:sz w:val="12"/>
            <w:szCs w:val="12"/>
            <w:lang w:val="en-US"/>
          </w:rPr>
          <w:t>sergievsk</w:t>
        </w:r>
        <w:proofErr w:type="spellEnd"/>
        <w:r w:rsidRPr="003334DE">
          <w:rPr>
            <w:rStyle w:val="ae"/>
            <w:rFonts w:ascii="Times New Roman" w:eastAsia="Calibri" w:hAnsi="Times New Roman" w:cs="Times New Roman"/>
            <w:sz w:val="12"/>
            <w:szCs w:val="12"/>
          </w:rPr>
          <w:t>.</w:t>
        </w:r>
        <w:proofErr w:type="spellStart"/>
        <w:r w:rsidRPr="003334DE">
          <w:rPr>
            <w:rStyle w:val="ae"/>
            <w:rFonts w:ascii="Times New Roman" w:eastAsia="Calibri" w:hAnsi="Times New Roman" w:cs="Times New Roman"/>
            <w:sz w:val="12"/>
            <w:szCs w:val="12"/>
            <w:lang w:val="en-US"/>
          </w:rPr>
          <w:t>ru</w:t>
        </w:r>
        <w:proofErr w:type="spellEnd"/>
      </w:hyperlink>
      <w:r w:rsidRPr="003334DE">
        <w:rPr>
          <w:rFonts w:ascii="Times New Roman" w:eastAsia="Calibri" w:hAnsi="Times New Roman" w:cs="Times New Roman"/>
          <w:sz w:val="12"/>
          <w:szCs w:val="12"/>
        </w:rPr>
        <w:t>/  в сети Интернет.</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5. </w:t>
      </w:r>
      <w:proofErr w:type="gramStart"/>
      <w:r w:rsidRPr="003334DE">
        <w:rPr>
          <w:rFonts w:ascii="Times New Roman" w:eastAsia="Calibri" w:hAnsi="Times New Roman" w:cs="Times New Roman"/>
          <w:sz w:val="12"/>
          <w:szCs w:val="12"/>
        </w:rPr>
        <w:t>Контроль за</w:t>
      </w:r>
      <w:proofErr w:type="gramEnd"/>
      <w:r w:rsidRPr="003334DE">
        <w:rPr>
          <w:rFonts w:ascii="Times New Roman" w:eastAsia="Calibri" w:hAnsi="Times New Roman" w:cs="Times New Roman"/>
          <w:sz w:val="12"/>
          <w:szCs w:val="12"/>
        </w:rPr>
        <w:t xml:space="preserve"> выполнением настоящего постановления  оставляю за собой.</w:t>
      </w:r>
    </w:p>
    <w:p w:rsidR="003334DE" w:rsidRPr="003334DE" w:rsidRDefault="003334DE" w:rsidP="003334DE">
      <w:pPr>
        <w:tabs>
          <w:tab w:val="left" w:pos="284"/>
        </w:tabs>
        <w:spacing w:after="0" w:line="240" w:lineRule="auto"/>
        <w:jc w:val="right"/>
        <w:rPr>
          <w:rFonts w:ascii="Times New Roman" w:eastAsia="Calibri" w:hAnsi="Times New Roman" w:cs="Times New Roman"/>
          <w:sz w:val="12"/>
          <w:szCs w:val="12"/>
        </w:rPr>
      </w:pPr>
      <w:proofErr w:type="spellStart"/>
      <w:r w:rsidRPr="003334DE">
        <w:rPr>
          <w:rFonts w:ascii="Times New Roman" w:eastAsia="Calibri" w:hAnsi="Times New Roman" w:cs="Times New Roman"/>
          <w:sz w:val="12"/>
          <w:szCs w:val="12"/>
        </w:rPr>
        <w:t>И.о</w:t>
      </w:r>
      <w:proofErr w:type="spellEnd"/>
      <w:r w:rsidRPr="003334D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Главы сельского поселения Красносельское</w:t>
      </w:r>
    </w:p>
    <w:p w:rsidR="003334DE" w:rsidRDefault="003334DE" w:rsidP="003334DE">
      <w:pPr>
        <w:tabs>
          <w:tab w:val="left" w:pos="284"/>
        </w:tabs>
        <w:spacing w:after="0" w:line="240" w:lineRule="auto"/>
        <w:jc w:val="right"/>
        <w:rPr>
          <w:rFonts w:ascii="Times New Roman" w:eastAsia="Calibri" w:hAnsi="Times New Roman" w:cs="Times New Roman"/>
          <w:sz w:val="12"/>
          <w:szCs w:val="12"/>
        </w:rPr>
      </w:pPr>
      <w:r w:rsidRPr="003334DE">
        <w:rPr>
          <w:rFonts w:ascii="Times New Roman" w:eastAsia="Calibri" w:hAnsi="Times New Roman" w:cs="Times New Roman"/>
          <w:sz w:val="12"/>
          <w:szCs w:val="12"/>
        </w:rPr>
        <w:t>муниципального района Сергиевский</w:t>
      </w:r>
    </w:p>
    <w:p w:rsidR="003334DE" w:rsidRPr="003334DE" w:rsidRDefault="003334DE" w:rsidP="003334DE">
      <w:pPr>
        <w:tabs>
          <w:tab w:val="left" w:pos="284"/>
        </w:tabs>
        <w:spacing w:after="0" w:line="240" w:lineRule="auto"/>
        <w:jc w:val="right"/>
        <w:rPr>
          <w:rFonts w:ascii="Times New Roman" w:eastAsia="Calibri" w:hAnsi="Times New Roman" w:cs="Times New Roman"/>
          <w:sz w:val="12"/>
          <w:szCs w:val="12"/>
        </w:rPr>
      </w:pPr>
      <w:proofErr w:type="spellStart"/>
      <w:r w:rsidRPr="003334DE">
        <w:rPr>
          <w:rFonts w:ascii="Times New Roman" w:eastAsia="Calibri" w:hAnsi="Times New Roman" w:cs="Times New Roman"/>
          <w:sz w:val="12"/>
          <w:szCs w:val="12"/>
        </w:rPr>
        <w:t>А.Г.Корчагина</w:t>
      </w:r>
      <w:proofErr w:type="spellEnd"/>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724344" w:rsidRDefault="003334DE" w:rsidP="003334D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334DE" w:rsidRPr="00724344" w:rsidRDefault="003334DE" w:rsidP="003334D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Красносельское</w:t>
      </w:r>
    </w:p>
    <w:p w:rsidR="003334DE" w:rsidRPr="00724344" w:rsidRDefault="003334DE" w:rsidP="003334D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3334DE" w:rsidRPr="00724344" w:rsidRDefault="003334DE" w:rsidP="003334DE">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22</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3334DE" w:rsidRPr="003334DE" w:rsidRDefault="003334DE" w:rsidP="003334D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3334DE">
        <w:rPr>
          <w:rFonts w:ascii="Times New Roman" w:eastAsia="Calibri" w:hAnsi="Times New Roman" w:cs="Times New Roman"/>
          <w:b/>
          <w:sz w:val="12"/>
          <w:szCs w:val="12"/>
        </w:rPr>
        <w:t>Общие положения</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Красносельское муниципального района Сергиевский (далее – Методика)  является обеспечение единого подхода в администрации сельского поселения Красносельское муниципального района Сергиевский (далее - администрация поселения) к организации работы по следующим направлениям:</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оценка коррупционных рисков, возникающих при реализации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1.2. Результатами применения настоящей Методики будут являться: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1.3. </w:t>
      </w:r>
      <w:proofErr w:type="gramStart"/>
      <w:r w:rsidRPr="003334DE">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3334DE">
        <w:rPr>
          <w:rFonts w:ascii="Times New Roman" w:eastAsia="Calibri" w:hAnsi="Times New Roman" w:cs="Times New Roman"/>
          <w:sz w:val="12"/>
          <w:szCs w:val="12"/>
        </w:rPr>
        <w:t xml:space="preserve"> поселения Красносельское  муниципального района Сергиевский Самарской области   не реже одного раза в год.</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2. Определение перечня функций администрации поселения,</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при </w:t>
      </w:r>
      <w:proofErr w:type="gramStart"/>
      <w:r w:rsidRPr="003334DE">
        <w:rPr>
          <w:rFonts w:ascii="Times New Roman" w:eastAsia="Calibri" w:hAnsi="Times New Roman" w:cs="Times New Roman"/>
          <w:b/>
          <w:sz w:val="12"/>
          <w:szCs w:val="12"/>
        </w:rPr>
        <w:t>реализации</w:t>
      </w:r>
      <w:proofErr w:type="gramEnd"/>
      <w:r w:rsidRPr="003334DE">
        <w:rPr>
          <w:rFonts w:ascii="Times New Roman" w:eastAsia="Calibri" w:hAnsi="Times New Roman" w:cs="Times New Roman"/>
          <w:b/>
          <w:sz w:val="12"/>
          <w:szCs w:val="12"/>
        </w:rPr>
        <w:t xml:space="preserve"> которых наиболее вероятно возникновение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2.2. К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2.3. При определении перечня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обращается внимание на функции, предусматривающие:</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ведение первичного бухгалтерского учета;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Органа местного самоуправления;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предоставление муниципальных услуг гражданам и организациям;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хранение и распределение материально-технических ресурсов;</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lastRenderedPageBreak/>
        <w:t xml:space="preserve">- </w:t>
      </w:r>
      <w:r w:rsidRPr="003334DE">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организацию продажи муниципального имущества;</w:t>
      </w:r>
    </w:p>
    <w:p w:rsid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предоставление права</w:t>
      </w: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на</w:t>
      </w: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регистрации имущества и ведение баз данных имущества.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в администрации поселения.</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2.4. Информация о том, что функция является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может быть выявлена: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Красносельское муниципального района Сергиевский Самарской области;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 результатам рассмотрения:</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уведомлений Главы сельского поселения Красносельское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утверждается Главой сельского поселения Красносельское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Красносельское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3. Формирование перечня должностей муниципальной службы</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3.1. </w:t>
      </w:r>
      <w:proofErr w:type="gramStart"/>
      <w:r w:rsidRPr="003334DE">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какие коррупционные схемы используются.</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могут служить:</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Красносельское муниципального района Сергиевский;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а также сведения о:</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нарушении</w:t>
      </w:r>
      <w:proofErr w:type="gramEnd"/>
      <w:r w:rsidRPr="003334DE">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искажении</w:t>
      </w:r>
      <w:proofErr w:type="gramEnd"/>
      <w:r w:rsidRPr="003334DE">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попытках</w:t>
      </w:r>
      <w:proofErr w:type="gramEnd"/>
      <w:r w:rsidRPr="003334DE">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бездействии</w:t>
      </w:r>
      <w:proofErr w:type="gramEnd"/>
      <w:r w:rsidRPr="003334DE">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получении</w:t>
      </w:r>
      <w:proofErr w:type="gramEnd"/>
      <w:r w:rsidRPr="003334DE">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334DE">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lastRenderedPageBreak/>
        <w:t xml:space="preserve">- </w:t>
      </w:r>
      <w:proofErr w:type="gramStart"/>
      <w:r w:rsidRPr="003334DE">
        <w:rPr>
          <w:rFonts w:ascii="Times New Roman" w:eastAsia="Calibri" w:hAnsi="Times New Roman" w:cs="Times New Roman"/>
          <w:sz w:val="12"/>
          <w:szCs w:val="12"/>
        </w:rPr>
        <w:t>совершении</w:t>
      </w:r>
      <w:proofErr w:type="gramEnd"/>
      <w:r w:rsidRPr="003334DE">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совершении</w:t>
      </w:r>
      <w:proofErr w:type="gramEnd"/>
      <w:r w:rsidRPr="003334DE">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Утверждение данного перечня осуществляется Главой сельского поселения Красносельское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Красносельское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4. Минимизация коррупционных рисков либо их устранение</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3334DE">
        <w:rPr>
          <w:rFonts w:ascii="Times New Roman" w:eastAsia="Calibri" w:hAnsi="Times New Roman" w:cs="Times New Roman"/>
          <w:b/>
          <w:sz w:val="12"/>
          <w:szCs w:val="12"/>
        </w:rPr>
        <w:t>коррупционно</w:t>
      </w:r>
      <w:proofErr w:type="spellEnd"/>
      <w:r w:rsidRPr="003334DE">
        <w:rPr>
          <w:rFonts w:ascii="Times New Roman" w:eastAsia="Calibri" w:hAnsi="Times New Roman" w:cs="Times New Roman"/>
          <w:b/>
          <w:sz w:val="12"/>
          <w:szCs w:val="12"/>
        </w:rPr>
        <w:t>-опасных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создаются условия для осуществления надлежащего </w:t>
      </w:r>
      <w:proofErr w:type="gramStart"/>
      <w:r w:rsidRPr="003334DE">
        <w:rPr>
          <w:rFonts w:ascii="Times New Roman" w:eastAsia="Calibri" w:hAnsi="Times New Roman" w:cs="Times New Roman"/>
          <w:sz w:val="12"/>
          <w:szCs w:val="12"/>
        </w:rPr>
        <w:t>контроля за</w:t>
      </w:r>
      <w:proofErr w:type="gramEnd"/>
      <w:r w:rsidRPr="003334DE">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создается гласная, открытая модель реализации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334DE">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3334DE">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сокращение сроков принятия управленческих решений;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организации внутреннего </w:t>
      </w:r>
      <w:proofErr w:type="gramStart"/>
      <w:r w:rsidRPr="003334DE">
        <w:rPr>
          <w:rFonts w:ascii="Times New Roman" w:eastAsia="Calibri" w:hAnsi="Times New Roman" w:cs="Times New Roman"/>
          <w:sz w:val="12"/>
          <w:szCs w:val="12"/>
        </w:rPr>
        <w:t>контроля за</w:t>
      </w:r>
      <w:proofErr w:type="gramEnd"/>
      <w:r w:rsidRPr="003334DE">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3334DE">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либо минимизировать их.</w:t>
      </w:r>
    </w:p>
    <w:p w:rsid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5. Мониторинг исполнения должностных обязанностей</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корректировка перечня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5.3. При проведении мониторинга: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5.4. Результатами проведения мониторинга являются: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lastRenderedPageBreak/>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ежегодные доклады Главе сельского поселения Красносельское муниципального района Сергиевский о результатах проведения мониторинга.</w:t>
      </w:r>
    </w:p>
    <w:p w:rsidR="003334DE" w:rsidRPr="00724344" w:rsidRDefault="003334DE" w:rsidP="003334D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3334DE" w:rsidRPr="00724344" w:rsidRDefault="003334DE" w:rsidP="003334D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3334DE" w:rsidRPr="00724344" w:rsidRDefault="003334DE" w:rsidP="003334D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3334DE" w:rsidRPr="00724344" w:rsidRDefault="003334DE" w:rsidP="003334D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3334DE" w:rsidRPr="00724344" w:rsidRDefault="003334DE" w:rsidP="003334DE">
      <w:pPr>
        <w:tabs>
          <w:tab w:val="left" w:pos="284"/>
        </w:tabs>
        <w:spacing w:after="0" w:line="240" w:lineRule="auto"/>
        <w:jc w:val="center"/>
        <w:rPr>
          <w:rFonts w:ascii="Times New Roman" w:eastAsia="Calibri" w:hAnsi="Times New Roman" w:cs="Times New Roman"/>
          <w:sz w:val="12"/>
          <w:szCs w:val="12"/>
        </w:rPr>
      </w:pPr>
    </w:p>
    <w:p w:rsidR="003334DE" w:rsidRPr="00724344" w:rsidRDefault="003334DE" w:rsidP="003334DE">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3334DE" w:rsidRPr="00724344" w:rsidRDefault="003334DE" w:rsidP="003334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№25</w:t>
      </w:r>
    </w:p>
    <w:p w:rsidR="003334DE" w:rsidRDefault="003334DE" w:rsidP="003334DE">
      <w:pPr>
        <w:tabs>
          <w:tab w:val="left" w:pos="284"/>
        </w:tabs>
        <w:spacing w:after="0" w:line="240" w:lineRule="auto"/>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3334DE" w:rsidRPr="003334DE" w:rsidRDefault="003334DE" w:rsidP="003334DE">
      <w:pPr>
        <w:tabs>
          <w:tab w:val="left" w:pos="284"/>
        </w:tabs>
        <w:spacing w:after="0" w:line="240" w:lineRule="auto"/>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при реализации функций администрации сельского поселения Кутузовский муниципального района Сергиевский</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Кутузовский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Кутузовский муниципального района Сергиевский, Администрация сельского поселения Кутузовский муниципального района Сергиевский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b/>
          <w:sz w:val="12"/>
          <w:szCs w:val="12"/>
        </w:rPr>
        <w:t>ПОСТАНОВЛЯЕТ</w:t>
      </w:r>
      <w:r w:rsidRPr="003334DE">
        <w:rPr>
          <w:rFonts w:ascii="Times New Roman" w:eastAsia="Calibri" w:hAnsi="Times New Roman" w:cs="Times New Roman"/>
          <w:sz w:val="12"/>
          <w:szCs w:val="12"/>
        </w:rPr>
        <w:t>:</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Кутузовский  муниципального района Сергиевский (далее – Методика), согласно Приложению.</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Должностным лицам администрации сельского поселения Кутузовский муниципального района Сергиевский  руководствоваться в антикоррупционной деятельности Методикой, утвержденной настоящим постановлением.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334DE">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29" w:history="1">
        <w:r w:rsidRPr="003334DE">
          <w:rPr>
            <w:rStyle w:val="ae"/>
            <w:rFonts w:ascii="Times New Roman" w:eastAsia="Calibri" w:hAnsi="Times New Roman" w:cs="Times New Roman"/>
            <w:sz w:val="12"/>
            <w:szCs w:val="12"/>
            <w:lang w:val="en-US"/>
          </w:rPr>
          <w:t>http</w:t>
        </w:r>
        <w:r w:rsidRPr="003334DE">
          <w:rPr>
            <w:rStyle w:val="ae"/>
            <w:rFonts w:ascii="Times New Roman" w:eastAsia="Calibri" w:hAnsi="Times New Roman" w:cs="Times New Roman"/>
            <w:sz w:val="12"/>
            <w:szCs w:val="12"/>
          </w:rPr>
          <w:t>://</w:t>
        </w:r>
        <w:proofErr w:type="spellStart"/>
        <w:r w:rsidRPr="003334DE">
          <w:rPr>
            <w:rStyle w:val="ae"/>
            <w:rFonts w:ascii="Times New Roman" w:eastAsia="Calibri" w:hAnsi="Times New Roman" w:cs="Times New Roman"/>
            <w:sz w:val="12"/>
            <w:szCs w:val="12"/>
            <w:lang w:val="en-US"/>
          </w:rPr>
          <w:t>sergievsk</w:t>
        </w:r>
        <w:proofErr w:type="spellEnd"/>
        <w:r w:rsidRPr="003334DE">
          <w:rPr>
            <w:rStyle w:val="ae"/>
            <w:rFonts w:ascii="Times New Roman" w:eastAsia="Calibri" w:hAnsi="Times New Roman" w:cs="Times New Roman"/>
            <w:sz w:val="12"/>
            <w:szCs w:val="12"/>
          </w:rPr>
          <w:t>.</w:t>
        </w:r>
        <w:proofErr w:type="spellStart"/>
        <w:r w:rsidRPr="003334DE">
          <w:rPr>
            <w:rStyle w:val="ae"/>
            <w:rFonts w:ascii="Times New Roman" w:eastAsia="Calibri" w:hAnsi="Times New Roman" w:cs="Times New Roman"/>
            <w:sz w:val="12"/>
            <w:szCs w:val="12"/>
            <w:lang w:val="en-US"/>
          </w:rPr>
          <w:t>ru</w:t>
        </w:r>
        <w:proofErr w:type="spellEnd"/>
      </w:hyperlink>
      <w:r w:rsidRPr="003334DE">
        <w:rPr>
          <w:rFonts w:ascii="Times New Roman" w:eastAsia="Calibri" w:hAnsi="Times New Roman" w:cs="Times New Roman"/>
          <w:sz w:val="12"/>
          <w:szCs w:val="12"/>
        </w:rPr>
        <w:t>/  в сети Интернет.</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5. </w:t>
      </w:r>
      <w:proofErr w:type="gramStart"/>
      <w:r w:rsidRPr="003334DE">
        <w:rPr>
          <w:rFonts w:ascii="Times New Roman" w:eastAsia="Calibri" w:hAnsi="Times New Roman" w:cs="Times New Roman"/>
          <w:sz w:val="12"/>
          <w:szCs w:val="12"/>
        </w:rPr>
        <w:t>Контроль за</w:t>
      </w:r>
      <w:proofErr w:type="gramEnd"/>
      <w:r w:rsidRPr="003334DE">
        <w:rPr>
          <w:rFonts w:ascii="Times New Roman" w:eastAsia="Calibri" w:hAnsi="Times New Roman" w:cs="Times New Roman"/>
          <w:sz w:val="12"/>
          <w:szCs w:val="12"/>
        </w:rPr>
        <w:t xml:space="preserve"> выполнением настоящего постановления  оставляю за собой.</w:t>
      </w:r>
    </w:p>
    <w:p w:rsidR="003334DE" w:rsidRPr="003334DE" w:rsidRDefault="003334DE" w:rsidP="003334DE">
      <w:pPr>
        <w:tabs>
          <w:tab w:val="left" w:pos="284"/>
        </w:tabs>
        <w:spacing w:after="0" w:line="240" w:lineRule="auto"/>
        <w:jc w:val="right"/>
        <w:rPr>
          <w:rFonts w:ascii="Times New Roman" w:eastAsia="Calibri" w:hAnsi="Times New Roman" w:cs="Times New Roman"/>
          <w:sz w:val="12"/>
          <w:szCs w:val="12"/>
        </w:rPr>
      </w:pPr>
      <w:r w:rsidRPr="003334DE">
        <w:rPr>
          <w:rFonts w:ascii="Times New Roman" w:eastAsia="Calibri" w:hAnsi="Times New Roman" w:cs="Times New Roman"/>
          <w:sz w:val="12"/>
          <w:szCs w:val="12"/>
        </w:rPr>
        <w:t>Глава сельского поселения Кутузовский</w:t>
      </w:r>
    </w:p>
    <w:p w:rsidR="003334DE" w:rsidRDefault="003334DE" w:rsidP="003334DE">
      <w:pPr>
        <w:tabs>
          <w:tab w:val="left" w:pos="284"/>
        </w:tabs>
        <w:spacing w:after="0" w:line="240" w:lineRule="auto"/>
        <w:jc w:val="right"/>
        <w:rPr>
          <w:rFonts w:ascii="Times New Roman" w:eastAsia="Calibri" w:hAnsi="Times New Roman" w:cs="Times New Roman"/>
          <w:sz w:val="12"/>
          <w:szCs w:val="12"/>
        </w:rPr>
      </w:pPr>
      <w:r w:rsidRPr="003334DE">
        <w:rPr>
          <w:rFonts w:ascii="Times New Roman" w:eastAsia="Calibri" w:hAnsi="Times New Roman" w:cs="Times New Roman"/>
          <w:sz w:val="12"/>
          <w:szCs w:val="12"/>
        </w:rPr>
        <w:t>муниципального района Сергиевский</w:t>
      </w:r>
    </w:p>
    <w:p w:rsidR="003334DE" w:rsidRPr="003334DE" w:rsidRDefault="003334DE" w:rsidP="003334DE">
      <w:pPr>
        <w:tabs>
          <w:tab w:val="left" w:pos="284"/>
        </w:tabs>
        <w:spacing w:after="0" w:line="240" w:lineRule="auto"/>
        <w:jc w:val="right"/>
        <w:rPr>
          <w:rFonts w:ascii="Times New Roman" w:eastAsia="Calibri" w:hAnsi="Times New Roman" w:cs="Times New Roman"/>
          <w:sz w:val="12"/>
          <w:szCs w:val="12"/>
        </w:rPr>
      </w:pPr>
      <w:r w:rsidRPr="003334DE">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Сабельникова</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724344" w:rsidRDefault="003334DE" w:rsidP="003334D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334DE" w:rsidRPr="00724344" w:rsidRDefault="003334DE" w:rsidP="003334D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Кутузовский</w:t>
      </w:r>
    </w:p>
    <w:p w:rsidR="003334DE" w:rsidRPr="00724344" w:rsidRDefault="003334DE" w:rsidP="003334D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3334DE" w:rsidRPr="00724344" w:rsidRDefault="003334DE" w:rsidP="003334DE">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25</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3334DE" w:rsidRPr="003334DE" w:rsidRDefault="003334DE" w:rsidP="003334D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3334DE">
        <w:rPr>
          <w:rFonts w:ascii="Times New Roman" w:eastAsia="Calibri" w:hAnsi="Times New Roman" w:cs="Times New Roman"/>
          <w:b/>
          <w:sz w:val="12"/>
          <w:szCs w:val="12"/>
        </w:rPr>
        <w:t>Общие положения</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Кутузовский муниципального района Сергиевский (далее – Методика)  является обеспечение единого подхода в администрации сельского поселения Кутузовский муниципального района Сергиевский (далее - администрация поселения) к организации работы по следующим направлениям:</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оценка коррупционных рисков, возникающих при реализации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1.2. Результатами применения настоящей Методики будут являться: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1.3. </w:t>
      </w:r>
      <w:proofErr w:type="gramStart"/>
      <w:r w:rsidRPr="003334DE">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3334DE">
        <w:rPr>
          <w:rFonts w:ascii="Times New Roman" w:eastAsia="Calibri" w:hAnsi="Times New Roman" w:cs="Times New Roman"/>
          <w:sz w:val="12"/>
          <w:szCs w:val="12"/>
        </w:rPr>
        <w:t xml:space="preserve"> поселения Кутузовский муниципального района Сергиевский Самарской области   не реже одного раза в год.</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2. Определение перечня функций администрации поселения,</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при </w:t>
      </w:r>
      <w:proofErr w:type="gramStart"/>
      <w:r w:rsidRPr="003334DE">
        <w:rPr>
          <w:rFonts w:ascii="Times New Roman" w:eastAsia="Calibri" w:hAnsi="Times New Roman" w:cs="Times New Roman"/>
          <w:b/>
          <w:sz w:val="12"/>
          <w:szCs w:val="12"/>
        </w:rPr>
        <w:t>реализации</w:t>
      </w:r>
      <w:proofErr w:type="gramEnd"/>
      <w:r w:rsidRPr="003334DE">
        <w:rPr>
          <w:rFonts w:ascii="Times New Roman" w:eastAsia="Calibri" w:hAnsi="Times New Roman" w:cs="Times New Roman"/>
          <w:b/>
          <w:sz w:val="12"/>
          <w:szCs w:val="12"/>
        </w:rPr>
        <w:t xml:space="preserve"> которых наиболее вероятно возникновение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2.2. К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2.3. При определении перечня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обращается внимание на функции, предусматривающие:</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ведение первичного бухгалтерского учета;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Органа местного самоуправления;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предоставление муниципальных услуг гражданам и организациям;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хранение и распределение материально-технических ресурсов;</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lastRenderedPageBreak/>
        <w:t xml:space="preserve">- </w:t>
      </w:r>
      <w:r w:rsidRPr="003334DE">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организацию продажи муниципального имущества;</w:t>
      </w:r>
    </w:p>
    <w:p w:rsid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предоставление права</w:t>
      </w: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на</w:t>
      </w: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sz w:val="12"/>
          <w:szCs w:val="12"/>
        </w:rPr>
        <w:t xml:space="preserve">- </w:t>
      </w:r>
      <w:r w:rsidRPr="003334DE">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i/>
          <w:sz w:val="12"/>
          <w:szCs w:val="12"/>
        </w:rPr>
      </w:pPr>
      <w:r w:rsidRPr="003334DE">
        <w:rPr>
          <w:rFonts w:ascii="Times New Roman" w:eastAsia="Calibri" w:hAnsi="Times New Roman" w:cs="Times New Roman"/>
          <w:i/>
          <w:sz w:val="12"/>
          <w:szCs w:val="12"/>
        </w:rPr>
        <w:t>- регистрации имущества и ведение баз данных имущества.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в администрации поселения.</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2.4. Информация о том, что функция является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может быть выявлена: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Кутузовский муниципального района Сергиевский Самарской области;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 результатам рассмотрения:</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уведомлений Главы сельского поселения Кутузовский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утверждается Главой сельского поселения Кутузовский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Кутузовский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3. Формирование перечня должностей муниципальной службы</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3.1. </w:t>
      </w:r>
      <w:proofErr w:type="gramStart"/>
      <w:r w:rsidRPr="003334DE">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какие коррупционные схемы используются.</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могут служить:</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334DE">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roofErr w:type="gramEnd"/>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Кутузовский муниципального района Сергиевский;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а также сведения о:</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нарушении</w:t>
      </w:r>
      <w:proofErr w:type="gramEnd"/>
      <w:r w:rsidRPr="003334DE">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искажении</w:t>
      </w:r>
      <w:proofErr w:type="gramEnd"/>
      <w:r w:rsidRPr="003334DE">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попытках</w:t>
      </w:r>
      <w:proofErr w:type="gramEnd"/>
      <w:r w:rsidRPr="003334DE">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бездействии</w:t>
      </w:r>
      <w:proofErr w:type="gramEnd"/>
      <w:r w:rsidRPr="003334DE">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получении</w:t>
      </w:r>
      <w:proofErr w:type="gramEnd"/>
      <w:r w:rsidRPr="003334DE">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334DE">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совершении</w:t>
      </w:r>
      <w:proofErr w:type="gramEnd"/>
      <w:r w:rsidRPr="003334DE">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lastRenderedPageBreak/>
        <w:t xml:space="preserve">- </w:t>
      </w:r>
      <w:proofErr w:type="gramStart"/>
      <w:r w:rsidRPr="003334DE">
        <w:rPr>
          <w:rFonts w:ascii="Times New Roman" w:eastAsia="Calibri" w:hAnsi="Times New Roman" w:cs="Times New Roman"/>
          <w:sz w:val="12"/>
          <w:szCs w:val="12"/>
        </w:rPr>
        <w:t>совершении</w:t>
      </w:r>
      <w:proofErr w:type="gramEnd"/>
      <w:r w:rsidRPr="003334DE">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Утверждение данного перечня осуществляется Главой сельского поселения Кутузовский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Кутузовский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4. Минимизация коррупционных рисков либо их устранение</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3334DE">
        <w:rPr>
          <w:rFonts w:ascii="Times New Roman" w:eastAsia="Calibri" w:hAnsi="Times New Roman" w:cs="Times New Roman"/>
          <w:b/>
          <w:sz w:val="12"/>
          <w:szCs w:val="12"/>
        </w:rPr>
        <w:t>коррупционно</w:t>
      </w:r>
      <w:proofErr w:type="spellEnd"/>
      <w:r w:rsidRPr="003334DE">
        <w:rPr>
          <w:rFonts w:ascii="Times New Roman" w:eastAsia="Calibri" w:hAnsi="Times New Roman" w:cs="Times New Roman"/>
          <w:b/>
          <w:sz w:val="12"/>
          <w:szCs w:val="12"/>
        </w:rPr>
        <w:t>-опасных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создаются условия для осуществления надлежащего </w:t>
      </w:r>
      <w:proofErr w:type="gramStart"/>
      <w:r w:rsidRPr="003334DE">
        <w:rPr>
          <w:rFonts w:ascii="Times New Roman" w:eastAsia="Calibri" w:hAnsi="Times New Roman" w:cs="Times New Roman"/>
          <w:sz w:val="12"/>
          <w:szCs w:val="12"/>
        </w:rPr>
        <w:t>контроля за</w:t>
      </w:r>
      <w:proofErr w:type="gramEnd"/>
      <w:r w:rsidRPr="003334DE">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создается гласная, открытая модель реализации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334DE">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3334DE">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сокращение сроков принятия управленческих решений;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организации внутреннего </w:t>
      </w:r>
      <w:proofErr w:type="gramStart"/>
      <w:r w:rsidRPr="003334DE">
        <w:rPr>
          <w:rFonts w:ascii="Times New Roman" w:eastAsia="Calibri" w:hAnsi="Times New Roman" w:cs="Times New Roman"/>
          <w:sz w:val="12"/>
          <w:szCs w:val="12"/>
        </w:rPr>
        <w:t>контроля за</w:t>
      </w:r>
      <w:proofErr w:type="gramEnd"/>
      <w:r w:rsidRPr="003334DE">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3334DE">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либо минимизировать их.</w:t>
      </w:r>
    </w:p>
    <w:p w:rsid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5. Мониторинг исполнения должностных обязанностей</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корректировка перечня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5.3. При проведении мониторинга: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5.4. Результатами проведения мониторинга являются: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lastRenderedPageBreak/>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ежегодные доклады Главе сельского поселения Кутузовский муниципального района Сергиевский о результатах проведения мониторинга.</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724344" w:rsidRDefault="003334DE" w:rsidP="003334D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3334DE" w:rsidRPr="00724344" w:rsidRDefault="003334DE" w:rsidP="003334D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3334DE" w:rsidRPr="00724344" w:rsidRDefault="003334DE" w:rsidP="003334D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3334DE" w:rsidRPr="00724344" w:rsidRDefault="003334DE" w:rsidP="003334D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3334DE" w:rsidRPr="00724344" w:rsidRDefault="003334DE" w:rsidP="003334DE">
      <w:pPr>
        <w:tabs>
          <w:tab w:val="left" w:pos="284"/>
        </w:tabs>
        <w:spacing w:after="0" w:line="240" w:lineRule="auto"/>
        <w:jc w:val="center"/>
        <w:rPr>
          <w:rFonts w:ascii="Times New Roman" w:eastAsia="Calibri" w:hAnsi="Times New Roman" w:cs="Times New Roman"/>
          <w:sz w:val="12"/>
          <w:szCs w:val="12"/>
        </w:rPr>
      </w:pPr>
    </w:p>
    <w:p w:rsidR="003334DE" w:rsidRPr="00724344" w:rsidRDefault="003334DE" w:rsidP="003334DE">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3334DE" w:rsidRPr="00724344" w:rsidRDefault="003334DE" w:rsidP="003334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№22</w:t>
      </w:r>
    </w:p>
    <w:p w:rsidR="003334DE" w:rsidRDefault="003334DE" w:rsidP="003334DE">
      <w:pPr>
        <w:tabs>
          <w:tab w:val="left" w:pos="284"/>
        </w:tabs>
        <w:spacing w:after="0" w:line="240" w:lineRule="auto"/>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3334DE" w:rsidRPr="003334DE" w:rsidRDefault="003334DE" w:rsidP="003334DE">
      <w:pPr>
        <w:tabs>
          <w:tab w:val="left" w:pos="284"/>
        </w:tabs>
        <w:spacing w:after="0" w:line="240" w:lineRule="auto"/>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при реализации функций администрации сельского поселения Липовка муниципального района Сергиевский</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Липовка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Липовка муниципального района Сергиевский, Администрация сельского поселения Липовка муниципального района Сергиевский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b/>
          <w:sz w:val="12"/>
          <w:szCs w:val="12"/>
        </w:rPr>
      </w:pPr>
      <w:r w:rsidRPr="003334DE">
        <w:rPr>
          <w:rFonts w:ascii="Times New Roman" w:eastAsia="Calibri" w:hAnsi="Times New Roman" w:cs="Times New Roman"/>
          <w:b/>
          <w:sz w:val="12"/>
          <w:szCs w:val="12"/>
        </w:rPr>
        <w:t>ПОСТАНОВЛЯЕТ:</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Липовка муниципального района Сергиевский (далее – Методика), согласно Приложению.</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Должностным лицам администрации сельского поселения Липовка муниципального района Сергиевский  руководствоваться в антикоррупционной деятельности Методикой, утвержденной настоящим постановлением.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334DE">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30" w:history="1">
        <w:r w:rsidRPr="003334DE">
          <w:rPr>
            <w:rStyle w:val="ae"/>
            <w:rFonts w:ascii="Times New Roman" w:eastAsia="Calibri" w:hAnsi="Times New Roman" w:cs="Times New Roman"/>
            <w:sz w:val="12"/>
            <w:szCs w:val="12"/>
            <w:lang w:val="en-US"/>
          </w:rPr>
          <w:t>http</w:t>
        </w:r>
        <w:r w:rsidRPr="003334DE">
          <w:rPr>
            <w:rStyle w:val="ae"/>
            <w:rFonts w:ascii="Times New Roman" w:eastAsia="Calibri" w:hAnsi="Times New Roman" w:cs="Times New Roman"/>
            <w:sz w:val="12"/>
            <w:szCs w:val="12"/>
          </w:rPr>
          <w:t>://</w:t>
        </w:r>
        <w:proofErr w:type="spellStart"/>
        <w:r w:rsidRPr="003334DE">
          <w:rPr>
            <w:rStyle w:val="ae"/>
            <w:rFonts w:ascii="Times New Roman" w:eastAsia="Calibri" w:hAnsi="Times New Roman" w:cs="Times New Roman"/>
            <w:sz w:val="12"/>
            <w:szCs w:val="12"/>
            <w:lang w:val="en-US"/>
          </w:rPr>
          <w:t>sergievsk</w:t>
        </w:r>
        <w:proofErr w:type="spellEnd"/>
        <w:r w:rsidRPr="003334DE">
          <w:rPr>
            <w:rStyle w:val="ae"/>
            <w:rFonts w:ascii="Times New Roman" w:eastAsia="Calibri" w:hAnsi="Times New Roman" w:cs="Times New Roman"/>
            <w:sz w:val="12"/>
            <w:szCs w:val="12"/>
          </w:rPr>
          <w:t>.</w:t>
        </w:r>
        <w:proofErr w:type="spellStart"/>
        <w:r w:rsidRPr="003334DE">
          <w:rPr>
            <w:rStyle w:val="ae"/>
            <w:rFonts w:ascii="Times New Roman" w:eastAsia="Calibri" w:hAnsi="Times New Roman" w:cs="Times New Roman"/>
            <w:sz w:val="12"/>
            <w:szCs w:val="12"/>
            <w:lang w:val="en-US"/>
          </w:rPr>
          <w:t>ru</w:t>
        </w:r>
        <w:proofErr w:type="spellEnd"/>
      </w:hyperlink>
      <w:r w:rsidRPr="003334DE">
        <w:rPr>
          <w:rFonts w:ascii="Times New Roman" w:eastAsia="Calibri" w:hAnsi="Times New Roman" w:cs="Times New Roman"/>
          <w:sz w:val="12"/>
          <w:szCs w:val="12"/>
        </w:rPr>
        <w:t>/  в сети Интернет.</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5. </w:t>
      </w:r>
      <w:proofErr w:type="gramStart"/>
      <w:r w:rsidRPr="003334DE">
        <w:rPr>
          <w:rFonts w:ascii="Times New Roman" w:eastAsia="Calibri" w:hAnsi="Times New Roman" w:cs="Times New Roman"/>
          <w:sz w:val="12"/>
          <w:szCs w:val="12"/>
        </w:rPr>
        <w:t>Контроль за</w:t>
      </w:r>
      <w:proofErr w:type="gramEnd"/>
      <w:r w:rsidRPr="003334DE">
        <w:rPr>
          <w:rFonts w:ascii="Times New Roman" w:eastAsia="Calibri" w:hAnsi="Times New Roman" w:cs="Times New Roman"/>
          <w:sz w:val="12"/>
          <w:szCs w:val="12"/>
        </w:rPr>
        <w:t xml:space="preserve"> выполнением настоящего постановления  оставляю за собой.</w:t>
      </w:r>
    </w:p>
    <w:p w:rsidR="003334DE" w:rsidRPr="003334DE" w:rsidRDefault="003334DE" w:rsidP="003334DE">
      <w:pPr>
        <w:tabs>
          <w:tab w:val="left" w:pos="284"/>
        </w:tabs>
        <w:spacing w:after="0" w:line="240" w:lineRule="auto"/>
        <w:jc w:val="right"/>
        <w:rPr>
          <w:rFonts w:ascii="Times New Roman" w:eastAsia="Calibri" w:hAnsi="Times New Roman" w:cs="Times New Roman"/>
          <w:sz w:val="12"/>
          <w:szCs w:val="12"/>
        </w:rPr>
      </w:pPr>
      <w:r w:rsidRPr="003334DE">
        <w:rPr>
          <w:rFonts w:ascii="Times New Roman" w:eastAsia="Calibri" w:hAnsi="Times New Roman" w:cs="Times New Roman"/>
          <w:sz w:val="12"/>
          <w:szCs w:val="12"/>
        </w:rPr>
        <w:t>Глава сельского поселения Липовка</w:t>
      </w:r>
    </w:p>
    <w:p w:rsidR="003334DE" w:rsidRDefault="003334DE" w:rsidP="003334DE">
      <w:pPr>
        <w:tabs>
          <w:tab w:val="left" w:pos="284"/>
        </w:tabs>
        <w:spacing w:after="0" w:line="240" w:lineRule="auto"/>
        <w:jc w:val="right"/>
        <w:rPr>
          <w:rFonts w:ascii="Times New Roman" w:eastAsia="Calibri" w:hAnsi="Times New Roman" w:cs="Times New Roman"/>
          <w:sz w:val="12"/>
          <w:szCs w:val="12"/>
        </w:rPr>
      </w:pPr>
      <w:r w:rsidRPr="003334DE">
        <w:rPr>
          <w:rFonts w:ascii="Times New Roman" w:eastAsia="Calibri" w:hAnsi="Times New Roman" w:cs="Times New Roman"/>
          <w:sz w:val="12"/>
          <w:szCs w:val="12"/>
        </w:rPr>
        <w:t>муниципального района Сергиевский</w:t>
      </w:r>
    </w:p>
    <w:p w:rsidR="003334DE" w:rsidRPr="003334DE" w:rsidRDefault="003334DE" w:rsidP="003334DE">
      <w:pPr>
        <w:tabs>
          <w:tab w:val="left" w:pos="284"/>
        </w:tabs>
        <w:spacing w:after="0" w:line="240" w:lineRule="auto"/>
        <w:jc w:val="right"/>
        <w:rPr>
          <w:rFonts w:ascii="Times New Roman" w:eastAsia="Calibri" w:hAnsi="Times New Roman" w:cs="Times New Roman"/>
          <w:sz w:val="12"/>
          <w:szCs w:val="12"/>
        </w:rPr>
      </w:pPr>
      <w:r w:rsidRPr="003334DE">
        <w:rPr>
          <w:rFonts w:ascii="Times New Roman" w:eastAsia="Calibri" w:hAnsi="Times New Roman" w:cs="Times New Roman"/>
          <w:sz w:val="12"/>
          <w:szCs w:val="12"/>
        </w:rPr>
        <w:t>С.И. Вершинин</w:t>
      </w:r>
    </w:p>
    <w:p w:rsidR="003334DE" w:rsidRDefault="003334DE" w:rsidP="003334DE">
      <w:pPr>
        <w:spacing w:after="0" w:line="240" w:lineRule="auto"/>
        <w:jc w:val="right"/>
        <w:rPr>
          <w:rFonts w:ascii="Times New Roman" w:eastAsia="Calibri" w:hAnsi="Times New Roman" w:cs="Times New Roman"/>
          <w:i/>
          <w:sz w:val="12"/>
          <w:szCs w:val="12"/>
        </w:rPr>
      </w:pPr>
    </w:p>
    <w:p w:rsidR="003334DE" w:rsidRPr="00724344" w:rsidRDefault="003334DE" w:rsidP="003334D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3334DE" w:rsidRPr="00724344" w:rsidRDefault="003334DE" w:rsidP="003334D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Липовка</w:t>
      </w:r>
    </w:p>
    <w:p w:rsidR="003334DE" w:rsidRPr="00724344" w:rsidRDefault="003334DE" w:rsidP="003334D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3334DE" w:rsidRPr="00724344" w:rsidRDefault="003334DE" w:rsidP="003334DE">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22</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3334DE" w:rsidRPr="003334DE" w:rsidRDefault="003334DE" w:rsidP="003334D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3334DE">
        <w:rPr>
          <w:rFonts w:ascii="Times New Roman" w:eastAsia="Calibri" w:hAnsi="Times New Roman" w:cs="Times New Roman"/>
          <w:b/>
          <w:sz w:val="12"/>
          <w:szCs w:val="12"/>
        </w:rPr>
        <w:t>Общие положения</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Липовка муниципального района Сергиевский (далее – Методика)  является обеспечение единого подхода в администрации сельского поселения Липовка муниципального района Сергиевский (далее - администрация поселения) к организации работы по следующим направлениям:</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оценка коррупционных рисков, возникающих при реализации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1.2. Результатами применения настоящей Методики будут являться: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1.3. </w:t>
      </w:r>
      <w:proofErr w:type="gramStart"/>
      <w:r w:rsidRPr="003334DE">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3334DE">
        <w:rPr>
          <w:rFonts w:ascii="Times New Roman" w:eastAsia="Calibri" w:hAnsi="Times New Roman" w:cs="Times New Roman"/>
          <w:sz w:val="12"/>
          <w:szCs w:val="12"/>
        </w:rPr>
        <w:t xml:space="preserve"> поселения Липовка муниципального района Сергиевский Самарской области   не реже одного раза в год.</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2. Определение перечня функций администрации поселения,</w:t>
      </w:r>
    </w:p>
    <w:p w:rsidR="003334DE" w:rsidRPr="003334DE" w:rsidRDefault="003334DE" w:rsidP="003334DE">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при </w:t>
      </w:r>
      <w:proofErr w:type="gramStart"/>
      <w:r w:rsidRPr="003334DE">
        <w:rPr>
          <w:rFonts w:ascii="Times New Roman" w:eastAsia="Calibri" w:hAnsi="Times New Roman" w:cs="Times New Roman"/>
          <w:b/>
          <w:sz w:val="12"/>
          <w:szCs w:val="12"/>
        </w:rPr>
        <w:t>реализации</w:t>
      </w:r>
      <w:proofErr w:type="gramEnd"/>
      <w:r w:rsidRPr="003334DE">
        <w:rPr>
          <w:rFonts w:ascii="Times New Roman" w:eastAsia="Calibri" w:hAnsi="Times New Roman" w:cs="Times New Roman"/>
          <w:b/>
          <w:sz w:val="12"/>
          <w:szCs w:val="12"/>
        </w:rPr>
        <w:t xml:space="preserve"> которых наиболее вероятно возникновение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2.2. К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2.3. При определении перечня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обращается внимание на функции, предусматривающие:</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размещение заказов на поставку товаров, выполнение работ и оказание услуг для муниципальных нужд;</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ведение первичного бухгалтерского учета;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выявление нарушений, предусмотренных законодательством РФ, в рамках компетенции Органа местного самоуправления;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предоставление муниципальных услуг гражданам и организациям;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хранение и распределение материально-технических ресурсов;</w:t>
      </w:r>
    </w:p>
    <w:p w:rsidR="00CD2E0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подготовку и принятие решений о распределении бюджетных ассигнований, субсидий, межбюджетных трансфертов, а также </w:t>
      </w:r>
    </w:p>
    <w:p w:rsidR="003334DE" w:rsidRPr="003334DE" w:rsidRDefault="003334DE" w:rsidP="00CD2E01">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lastRenderedPageBreak/>
        <w:t>ограниченных ресурсов (квот, земельных участков и т.п.);</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организацию продажи муниципального имущества;</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предоставление права на заключение договоров аренды земельных участков, других объектов недвижимого имущества, находящихся в муниципальной собственности;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представление в судебных органах прав и законных интересов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регистрации имущества и ведение баз данных имущества.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в администрации поселения.</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2.4. Информация о том, что функция является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может быть выявлена: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Липовка муниципального района Сергиевский Самарской области;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 результатам рассмотрения:</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уведомлений Главы сельского поселения Липовка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w:t>
      </w:r>
      <w:r>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к</w:t>
      </w:r>
      <w:r>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служебному</w:t>
      </w:r>
      <w:r w:rsidRPr="003334DE">
        <w:rPr>
          <w:rFonts w:ascii="Times New Roman" w:eastAsia="Calibri" w:hAnsi="Times New Roman" w:cs="Times New Roman"/>
          <w:sz w:val="12"/>
          <w:szCs w:val="12"/>
        </w:rPr>
        <w:tab/>
        <w:t>поведению;</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утверждается Главой сельского поселения Липовка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Липовка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6325D1" w:rsidRDefault="003334DE" w:rsidP="006325D1">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3. Формирование перечня должностей муниципальной службы</w:t>
      </w:r>
    </w:p>
    <w:p w:rsidR="003334DE" w:rsidRPr="003334DE" w:rsidRDefault="003334DE" w:rsidP="006325D1">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3.1. </w:t>
      </w:r>
      <w:proofErr w:type="gramStart"/>
      <w:r w:rsidRPr="003334DE">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какие коррупционные схемы используются.</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могут служить:</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w:t>
      </w:r>
      <w:r w:rsidR="006325D1">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обращений;</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w:t>
      </w:r>
      <w:r w:rsidR="006325D1">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либо</w:t>
      </w:r>
      <w:r w:rsidR="006325D1">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его</w:t>
      </w:r>
      <w:r w:rsidR="006325D1">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родственников;</w:t>
      </w:r>
      <w:r w:rsidR="006325D1">
        <w:rPr>
          <w:rFonts w:ascii="Times New Roman" w:eastAsia="Calibri" w:hAnsi="Times New Roman" w:cs="Times New Roman"/>
          <w:sz w:val="12"/>
          <w:szCs w:val="12"/>
        </w:rPr>
        <w:t xml:space="preserve"> </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3334DE" w:rsidRPr="003334DE" w:rsidRDefault="006325D1" w:rsidP="003334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334DE" w:rsidRPr="003334DE">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Липовка</w:t>
      </w:r>
      <w:r w:rsidR="006325D1">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муниципального</w:t>
      </w:r>
      <w:r w:rsidRPr="003334DE">
        <w:rPr>
          <w:rFonts w:ascii="Times New Roman" w:eastAsia="Calibri" w:hAnsi="Times New Roman" w:cs="Times New Roman"/>
          <w:sz w:val="12"/>
          <w:szCs w:val="12"/>
        </w:rPr>
        <w:tab/>
        <w:t>района</w:t>
      </w:r>
      <w:r w:rsidR="006325D1">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Сергиевский;</w:t>
      </w:r>
      <w:r w:rsidR="006325D1">
        <w:rPr>
          <w:rFonts w:ascii="Times New Roman" w:eastAsia="Calibri" w:hAnsi="Times New Roman" w:cs="Times New Roman"/>
          <w:sz w:val="12"/>
          <w:szCs w:val="12"/>
        </w:rPr>
        <w:t xml:space="preserve"> </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а также сведения о:</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нарушении</w:t>
      </w:r>
      <w:proofErr w:type="gramEnd"/>
      <w:r w:rsidRPr="003334DE">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искажении</w:t>
      </w:r>
      <w:proofErr w:type="gramEnd"/>
      <w:r w:rsidRPr="003334DE">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попытках</w:t>
      </w:r>
      <w:proofErr w:type="gramEnd"/>
      <w:r w:rsidRPr="003334DE">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бездействии</w:t>
      </w:r>
      <w:proofErr w:type="gramEnd"/>
      <w:r w:rsidRPr="003334DE">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получении</w:t>
      </w:r>
      <w:proofErr w:type="gramEnd"/>
      <w:r w:rsidRPr="003334DE">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334DE">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w:t>
      </w:r>
      <w:proofErr w:type="gramStart"/>
      <w:r w:rsidRPr="003334DE">
        <w:rPr>
          <w:rFonts w:ascii="Times New Roman" w:eastAsia="Calibri" w:hAnsi="Times New Roman" w:cs="Times New Roman"/>
          <w:sz w:val="12"/>
          <w:szCs w:val="12"/>
        </w:rPr>
        <w:t>совершении</w:t>
      </w:r>
      <w:proofErr w:type="gramEnd"/>
      <w:r w:rsidRPr="003334DE">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lastRenderedPageBreak/>
        <w:t xml:space="preserve">- </w:t>
      </w:r>
      <w:proofErr w:type="gramStart"/>
      <w:r w:rsidRPr="003334DE">
        <w:rPr>
          <w:rFonts w:ascii="Times New Roman" w:eastAsia="Calibri" w:hAnsi="Times New Roman" w:cs="Times New Roman"/>
          <w:sz w:val="12"/>
          <w:szCs w:val="12"/>
        </w:rPr>
        <w:t>совершении</w:t>
      </w:r>
      <w:proofErr w:type="gramEnd"/>
      <w:r w:rsidRPr="003334DE">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Утверждение данного перечня осуществляется Главой сельского поселения Липовка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Липовка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6325D1" w:rsidRDefault="003334DE" w:rsidP="006325D1">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4. Минимизация коррупционных рисков либо их устранение</w:t>
      </w:r>
    </w:p>
    <w:p w:rsidR="003334DE" w:rsidRPr="003334DE" w:rsidRDefault="003334DE" w:rsidP="006325D1">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3334DE">
        <w:rPr>
          <w:rFonts w:ascii="Times New Roman" w:eastAsia="Calibri" w:hAnsi="Times New Roman" w:cs="Times New Roman"/>
          <w:b/>
          <w:sz w:val="12"/>
          <w:szCs w:val="12"/>
        </w:rPr>
        <w:t>коррупционно</w:t>
      </w:r>
      <w:proofErr w:type="spellEnd"/>
      <w:r w:rsidRPr="003334DE">
        <w:rPr>
          <w:rFonts w:ascii="Times New Roman" w:eastAsia="Calibri" w:hAnsi="Times New Roman" w:cs="Times New Roman"/>
          <w:b/>
          <w:sz w:val="12"/>
          <w:szCs w:val="12"/>
        </w:rPr>
        <w:t>-опасных функций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создаются условия для осуществления надлежащего </w:t>
      </w:r>
      <w:proofErr w:type="gramStart"/>
      <w:r w:rsidRPr="003334DE">
        <w:rPr>
          <w:rFonts w:ascii="Times New Roman" w:eastAsia="Calibri" w:hAnsi="Times New Roman" w:cs="Times New Roman"/>
          <w:sz w:val="12"/>
          <w:szCs w:val="12"/>
        </w:rPr>
        <w:t>контроля за</w:t>
      </w:r>
      <w:proofErr w:type="gramEnd"/>
      <w:r w:rsidRPr="003334DE">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создается гласная, открытая модель реализации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proofErr w:type="gramStart"/>
      <w:r w:rsidRPr="003334DE">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3334DE">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сокращение сроков принятия управленческих решений;</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-опасной функции;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организации внутреннего </w:t>
      </w:r>
      <w:proofErr w:type="gramStart"/>
      <w:r w:rsidRPr="003334DE">
        <w:rPr>
          <w:rFonts w:ascii="Times New Roman" w:eastAsia="Calibri" w:hAnsi="Times New Roman" w:cs="Times New Roman"/>
          <w:sz w:val="12"/>
          <w:szCs w:val="12"/>
        </w:rPr>
        <w:t>контроля за</w:t>
      </w:r>
      <w:proofErr w:type="gramEnd"/>
      <w:r w:rsidRPr="003334DE">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3334DE">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w:t>
      </w:r>
    </w:p>
    <w:p w:rsid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либо минимизировать их.</w:t>
      </w:r>
    </w:p>
    <w:p w:rsidR="006325D1" w:rsidRDefault="003334DE" w:rsidP="006325D1">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5. Мониторинг исполнения должностных обязанностей</w:t>
      </w:r>
    </w:p>
    <w:p w:rsidR="003334DE" w:rsidRPr="003334DE" w:rsidRDefault="003334DE" w:rsidP="006325D1">
      <w:pPr>
        <w:tabs>
          <w:tab w:val="left" w:pos="284"/>
        </w:tabs>
        <w:spacing w:after="0" w:line="240" w:lineRule="auto"/>
        <w:ind w:firstLine="284"/>
        <w:jc w:val="center"/>
        <w:rPr>
          <w:rFonts w:ascii="Times New Roman" w:eastAsia="Calibri" w:hAnsi="Times New Roman" w:cs="Times New Roman"/>
          <w:b/>
          <w:sz w:val="12"/>
          <w:szCs w:val="12"/>
        </w:rPr>
      </w:pPr>
      <w:r w:rsidRPr="003334DE">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корректировка перечня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w:t>
      </w:r>
      <w:r w:rsidR="006325D1">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с</w:t>
      </w:r>
      <w:r w:rsidR="006325D1">
        <w:rPr>
          <w:rFonts w:ascii="Times New Roman" w:eastAsia="Calibri" w:hAnsi="Times New Roman" w:cs="Times New Roman"/>
          <w:sz w:val="12"/>
          <w:szCs w:val="12"/>
        </w:rPr>
        <w:t xml:space="preserve"> </w:t>
      </w:r>
      <w:r w:rsidRPr="003334DE">
        <w:rPr>
          <w:rFonts w:ascii="Times New Roman" w:eastAsia="Calibri" w:hAnsi="Times New Roman" w:cs="Times New Roman"/>
          <w:sz w:val="12"/>
          <w:szCs w:val="12"/>
        </w:rPr>
        <w:t>муниципальным</w:t>
      </w:r>
      <w:r w:rsidR="006325D1">
        <w:rPr>
          <w:rFonts w:ascii="Times New Roman" w:eastAsia="Calibri" w:hAnsi="Times New Roman" w:cs="Times New Roman"/>
          <w:sz w:val="12"/>
          <w:szCs w:val="12"/>
        </w:rPr>
        <w:t xml:space="preserve">и </w:t>
      </w:r>
      <w:r w:rsidRPr="003334DE">
        <w:rPr>
          <w:rFonts w:ascii="Times New Roman" w:eastAsia="Calibri" w:hAnsi="Times New Roman" w:cs="Times New Roman"/>
          <w:sz w:val="12"/>
          <w:szCs w:val="12"/>
        </w:rPr>
        <w:t>служащими.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5.3. При проведении мониторинга:</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6325D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5.4. Результатами проведения мониторинга являются:</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CD2E01"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w:t>
      </w:r>
    </w:p>
    <w:p w:rsidR="00CD2E01" w:rsidRDefault="003334DE" w:rsidP="00CD2E01">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xml:space="preserve">по внесению изменений в перечень </w:t>
      </w:r>
      <w:proofErr w:type="spellStart"/>
      <w:r w:rsidRPr="003334DE">
        <w:rPr>
          <w:rFonts w:ascii="Times New Roman" w:eastAsia="Calibri" w:hAnsi="Times New Roman" w:cs="Times New Roman"/>
          <w:sz w:val="12"/>
          <w:szCs w:val="12"/>
        </w:rPr>
        <w:t>коррупционно</w:t>
      </w:r>
      <w:proofErr w:type="spellEnd"/>
      <w:r w:rsidRPr="003334DE">
        <w:rPr>
          <w:rFonts w:ascii="Times New Roman" w:eastAsia="Calibri" w:hAnsi="Times New Roman" w:cs="Times New Roman"/>
          <w:sz w:val="12"/>
          <w:szCs w:val="12"/>
        </w:rPr>
        <w:t xml:space="preserve">-опасных функций и перечень должностей муниципальной службы в администрации </w:t>
      </w:r>
    </w:p>
    <w:p w:rsidR="003334DE" w:rsidRPr="003334DE" w:rsidRDefault="003334DE" w:rsidP="00CD2E01">
      <w:pPr>
        <w:tabs>
          <w:tab w:val="left" w:pos="284"/>
        </w:tabs>
        <w:spacing w:after="0" w:line="240" w:lineRule="auto"/>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lastRenderedPageBreak/>
        <w:t>поселения, замещение которых связано с коррупционными рисками;</w:t>
      </w:r>
    </w:p>
    <w:p w:rsidR="003334DE" w:rsidRPr="003334DE" w:rsidRDefault="003334DE" w:rsidP="003334DE">
      <w:pPr>
        <w:tabs>
          <w:tab w:val="left" w:pos="284"/>
        </w:tabs>
        <w:spacing w:after="0" w:line="240" w:lineRule="auto"/>
        <w:ind w:firstLine="284"/>
        <w:jc w:val="both"/>
        <w:rPr>
          <w:rFonts w:ascii="Times New Roman" w:eastAsia="Calibri" w:hAnsi="Times New Roman" w:cs="Times New Roman"/>
          <w:sz w:val="12"/>
          <w:szCs w:val="12"/>
        </w:rPr>
      </w:pPr>
      <w:r w:rsidRPr="003334DE">
        <w:rPr>
          <w:rFonts w:ascii="Times New Roman" w:eastAsia="Calibri" w:hAnsi="Times New Roman" w:cs="Times New Roman"/>
          <w:sz w:val="12"/>
          <w:szCs w:val="12"/>
        </w:rPr>
        <w:t>- ежегодные доклады Главе сельского поселения Липовка муниципального района Сергиевский о результатах проведения мониторинга.</w:t>
      </w:r>
    </w:p>
    <w:p w:rsidR="003334DE" w:rsidRPr="003334DE" w:rsidRDefault="003334DE" w:rsidP="003334DE">
      <w:pPr>
        <w:tabs>
          <w:tab w:val="left" w:pos="284"/>
        </w:tabs>
        <w:spacing w:after="0" w:line="240" w:lineRule="auto"/>
        <w:jc w:val="both"/>
        <w:rPr>
          <w:rFonts w:ascii="Times New Roman" w:eastAsia="Calibri" w:hAnsi="Times New Roman" w:cs="Times New Roman"/>
          <w:sz w:val="12"/>
          <w:szCs w:val="12"/>
        </w:rPr>
      </w:pPr>
    </w:p>
    <w:p w:rsidR="006325D1" w:rsidRPr="00724344" w:rsidRDefault="006325D1" w:rsidP="006325D1">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6325D1" w:rsidRPr="00724344" w:rsidRDefault="006325D1" w:rsidP="006325D1">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6325D1" w:rsidRPr="00724344" w:rsidRDefault="006325D1" w:rsidP="006325D1">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6325D1" w:rsidRPr="00724344" w:rsidRDefault="006325D1" w:rsidP="006325D1">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6325D1" w:rsidRPr="00724344" w:rsidRDefault="006325D1" w:rsidP="006325D1">
      <w:pPr>
        <w:tabs>
          <w:tab w:val="left" w:pos="284"/>
        </w:tabs>
        <w:spacing w:after="0" w:line="240" w:lineRule="auto"/>
        <w:jc w:val="center"/>
        <w:rPr>
          <w:rFonts w:ascii="Times New Roman" w:eastAsia="Calibri" w:hAnsi="Times New Roman" w:cs="Times New Roman"/>
          <w:sz w:val="12"/>
          <w:szCs w:val="12"/>
        </w:rPr>
      </w:pPr>
    </w:p>
    <w:p w:rsidR="006325D1" w:rsidRPr="00724344" w:rsidRDefault="006325D1" w:rsidP="006325D1">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6325D1" w:rsidRPr="00724344" w:rsidRDefault="006325D1" w:rsidP="006325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№28</w:t>
      </w:r>
    </w:p>
    <w:p w:rsidR="006325D1" w:rsidRDefault="006325D1" w:rsidP="006325D1">
      <w:pPr>
        <w:tabs>
          <w:tab w:val="left" w:pos="284"/>
        </w:tabs>
        <w:spacing w:after="0" w:line="240" w:lineRule="auto"/>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6325D1" w:rsidRPr="006325D1" w:rsidRDefault="006325D1" w:rsidP="006325D1">
      <w:pPr>
        <w:tabs>
          <w:tab w:val="left" w:pos="284"/>
        </w:tabs>
        <w:spacing w:after="0" w:line="240" w:lineRule="auto"/>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при реализации функций администрации сельского поселения Светлодольск муниципального района Сергиевский</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Светлодольск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w:t>
      </w:r>
    </w:p>
    <w:p w:rsid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b/>
          <w:sz w:val="12"/>
          <w:szCs w:val="12"/>
        </w:rPr>
        <w:t>ПОСТАНОВЛЯЕТ</w:t>
      </w:r>
      <w:r w:rsidRPr="006325D1">
        <w:rPr>
          <w:rFonts w:ascii="Times New Roman" w:eastAsia="Calibri" w:hAnsi="Times New Roman" w:cs="Times New Roman"/>
          <w:sz w:val="12"/>
          <w:szCs w:val="12"/>
        </w:rPr>
        <w:t>:</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Светлодольск муниципального района Сергиевский (далее – Методика), согласно Приложению.</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2. Должностным лицам администрации сельского поселения Светлодольск муниципального района Сергиевский  руководствоваться в антикоррупционной деятельности Методикой, утвержденной настоящим постановлением.</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325D1">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31" w:history="1">
        <w:r w:rsidRPr="006325D1">
          <w:rPr>
            <w:rStyle w:val="ae"/>
            <w:rFonts w:ascii="Times New Roman" w:eastAsia="Calibri" w:hAnsi="Times New Roman" w:cs="Times New Roman"/>
            <w:sz w:val="12"/>
            <w:szCs w:val="12"/>
            <w:lang w:val="en-US"/>
          </w:rPr>
          <w:t>http</w:t>
        </w:r>
        <w:r w:rsidRPr="006325D1">
          <w:rPr>
            <w:rStyle w:val="ae"/>
            <w:rFonts w:ascii="Times New Roman" w:eastAsia="Calibri" w:hAnsi="Times New Roman" w:cs="Times New Roman"/>
            <w:sz w:val="12"/>
            <w:szCs w:val="12"/>
          </w:rPr>
          <w:t>://</w:t>
        </w:r>
        <w:proofErr w:type="spellStart"/>
        <w:r w:rsidRPr="006325D1">
          <w:rPr>
            <w:rStyle w:val="ae"/>
            <w:rFonts w:ascii="Times New Roman" w:eastAsia="Calibri" w:hAnsi="Times New Roman" w:cs="Times New Roman"/>
            <w:sz w:val="12"/>
            <w:szCs w:val="12"/>
            <w:lang w:val="en-US"/>
          </w:rPr>
          <w:t>sergievsk</w:t>
        </w:r>
        <w:proofErr w:type="spellEnd"/>
        <w:r w:rsidRPr="006325D1">
          <w:rPr>
            <w:rStyle w:val="ae"/>
            <w:rFonts w:ascii="Times New Roman" w:eastAsia="Calibri" w:hAnsi="Times New Roman" w:cs="Times New Roman"/>
            <w:sz w:val="12"/>
            <w:szCs w:val="12"/>
          </w:rPr>
          <w:t>.</w:t>
        </w:r>
        <w:proofErr w:type="spellStart"/>
        <w:r w:rsidRPr="006325D1">
          <w:rPr>
            <w:rStyle w:val="ae"/>
            <w:rFonts w:ascii="Times New Roman" w:eastAsia="Calibri" w:hAnsi="Times New Roman" w:cs="Times New Roman"/>
            <w:sz w:val="12"/>
            <w:szCs w:val="12"/>
            <w:lang w:val="en-US"/>
          </w:rPr>
          <w:t>ru</w:t>
        </w:r>
        <w:proofErr w:type="spellEnd"/>
      </w:hyperlink>
      <w:r w:rsidRPr="006325D1">
        <w:rPr>
          <w:rFonts w:ascii="Times New Roman" w:eastAsia="Calibri" w:hAnsi="Times New Roman" w:cs="Times New Roman"/>
          <w:sz w:val="12"/>
          <w:szCs w:val="12"/>
        </w:rPr>
        <w:t>/  в сети Интернет.</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5. </w:t>
      </w:r>
      <w:proofErr w:type="gramStart"/>
      <w:r w:rsidRPr="006325D1">
        <w:rPr>
          <w:rFonts w:ascii="Times New Roman" w:eastAsia="Calibri" w:hAnsi="Times New Roman" w:cs="Times New Roman"/>
          <w:sz w:val="12"/>
          <w:szCs w:val="12"/>
        </w:rPr>
        <w:t>Контроль за</w:t>
      </w:r>
      <w:proofErr w:type="gramEnd"/>
      <w:r w:rsidRPr="006325D1">
        <w:rPr>
          <w:rFonts w:ascii="Times New Roman" w:eastAsia="Calibri" w:hAnsi="Times New Roman" w:cs="Times New Roman"/>
          <w:sz w:val="12"/>
          <w:szCs w:val="12"/>
        </w:rPr>
        <w:t xml:space="preserve"> выполнением настоящего постановления  оставляю за собой.</w:t>
      </w:r>
    </w:p>
    <w:p w:rsidR="006325D1" w:rsidRPr="006325D1" w:rsidRDefault="006325D1" w:rsidP="006325D1">
      <w:pPr>
        <w:tabs>
          <w:tab w:val="left" w:pos="284"/>
        </w:tabs>
        <w:spacing w:after="0" w:line="240" w:lineRule="auto"/>
        <w:jc w:val="right"/>
        <w:rPr>
          <w:rFonts w:ascii="Times New Roman" w:eastAsia="Calibri" w:hAnsi="Times New Roman" w:cs="Times New Roman"/>
          <w:sz w:val="12"/>
          <w:szCs w:val="12"/>
        </w:rPr>
      </w:pPr>
      <w:r w:rsidRPr="006325D1">
        <w:rPr>
          <w:rFonts w:ascii="Times New Roman" w:eastAsia="Calibri" w:hAnsi="Times New Roman" w:cs="Times New Roman"/>
          <w:sz w:val="12"/>
          <w:szCs w:val="12"/>
        </w:rPr>
        <w:t>Глава сельского поселения Светлодольск</w:t>
      </w:r>
    </w:p>
    <w:p w:rsidR="006325D1" w:rsidRDefault="006325D1" w:rsidP="006325D1">
      <w:pPr>
        <w:tabs>
          <w:tab w:val="left" w:pos="284"/>
        </w:tabs>
        <w:spacing w:after="0" w:line="240" w:lineRule="auto"/>
        <w:jc w:val="right"/>
        <w:rPr>
          <w:rFonts w:ascii="Times New Roman" w:eastAsia="Calibri" w:hAnsi="Times New Roman" w:cs="Times New Roman"/>
          <w:sz w:val="12"/>
          <w:szCs w:val="12"/>
        </w:rPr>
      </w:pPr>
      <w:r w:rsidRPr="006325D1">
        <w:rPr>
          <w:rFonts w:ascii="Times New Roman" w:eastAsia="Calibri" w:hAnsi="Times New Roman" w:cs="Times New Roman"/>
          <w:sz w:val="12"/>
          <w:szCs w:val="12"/>
        </w:rPr>
        <w:t>муниципального района Сергиевский</w:t>
      </w:r>
    </w:p>
    <w:p w:rsidR="006325D1" w:rsidRPr="006325D1" w:rsidRDefault="006325D1" w:rsidP="006325D1">
      <w:pPr>
        <w:tabs>
          <w:tab w:val="left" w:pos="284"/>
        </w:tabs>
        <w:spacing w:after="0" w:line="240" w:lineRule="auto"/>
        <w:jc w:val="right"/>
        <w:rPr>
          <w:rFonts w:ascii="Times New Roman" w:eastAsia="Calibri" w:hAnsi="Times New Roman" w:cs="Times New Roman"/>
          <w:sz w:val="12"/>
          <w:szCs w:val="12"/>
        </w:rPr>
      </w:pPr>
      <w:r w:rsidRPr="006325D1">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6325D1">
        <w:rPr>
          <w:rFonts w:ascii="Times New Roman" w:eastAsia="Calibri" w:hAnsi="Times New Roman" w:cs="Times New Roman"/>
          <w:sz w:val="12"/>
          <w:szCs w:val="12"/>
        </w:rPr>
        <w:t>Андрюхин</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p>
    <w:p w:rsidR="006325D1" w:rsidRPr="00724344" w:rsidRDefault="006325D1" w:rsidP="006325D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6325D1" w:rsidRPr="00724344" w:rsidRDefault="006325D1" w:rsidP="006325D1">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Светлодольск</w:t>
      </w:r>
    </w:p>
    <w:p w:rsidR="006325D1" w:rsidRPr="00724344" w:rsidRDefault="006325D1" w:rsidP="006325D1">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6325D1" w:rsidRPr="00724344" w:rsidRDefault="006325D1" w:rsidP="006325D1">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28</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6325D1" w:rsidRPr="006325D1" w:rsidRDefault="006325D1" w:rsidP="006325D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6325D1">
        <w:rPr>
          <w:rFonts w:ascii="Times New Roman" w:eastAsia="Calibri" w:hAnsi="Times New Roman" w:cs="Times New Roman"/>
          <w:b/>
          <w:sz w:val="12"/>
          <w:szCs w:val="12"/>
        </w:rPr>
        <w:t>Общие положения</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Светлодольск муниципального района Сергиевский (далее – Методика)  является обеспечение единого подхода в администрации сельского поселения Светлодольск муниципального района Сергиевский (далее - администрация поселения) к организации работы по следующим направлениям:</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 оценка коррупционных рисков, возникающих при реализации функций;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1.2. Результатами применения настоящей Методики будут являться: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1.3. </w:t>
      </w:r>
      <w:proofErr w:type="gramStart"/>
      <w:r w:rsidRPr="006325D1">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6325D1">
        <w:rPr>
          <w:rFonts w:ascii="Times New Roman" w:eastAsia="Calibri" w:hAnsi="Times New Roman" w:cs="Times New Roman"/>
          <w:sz w:val="12"/>
          <w:szCs w:val="12"/>
        </w:rPr>
        <w:t xml:space="preserve"> поселения Светлодольск муниципального района Сергиевский Самарской области   не реже одного раза в год.</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2. Определение перечня функций администрации поселения,</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 xml:space="preserve">при </w:t>
      </w:r>
      <w:proofErr w:type="gramStart"/>
      <w:r w:rsidRPr="006325D1">
        <w:rPr>
          <w:rFonts w:ascii="Times New Roman" w:eastAsia="Calibri" w:hAnsi="Times New Roman" w:cs="Times New Roman"/>
          <w:b/>
          <w:sz w:val="12"/>
          <w:szCs w:val="12"/>
        </w:rPr>
        <w:t>реализации</w:t>
      </w:r>
      <w:proofErr w:type="gramEnd"/>
      <w:r w:rsidRPr="006325D1">
        <w:rPr>
          <w:rFonts w:ascii="Times New Roman" w:eastAsia="Calibri" w:hAnsi="Times New Roman" w:cs="Times New Roman"/>
          <w:b/>
          <w:sz w:val="12"/>
          <w:szCs w:val="12"/>
        </w:rPr>
        <w:t xml:space="preserve"> которых наиболее вероятно возникновение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2.2. К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2.3. При определении перечня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обращается внимание на функции, предусматривающие:</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ведение первичного бухгалтерского учета;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Органа местного самоуправления;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предоставление муниципальных услуг гражданам и организациям;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хранение и распределение материально-технических ресурсов;</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организацию продажи муниципального имущества;</w:t>
      </w:r>
    </w:p>
    <w:p w:rsid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lastRenderedPageBreak/>
        <w:t xml:space="preserve">- </w:t>
      </w:r>
      <w:r w:rsidRPr="006325D1">
        <w:rPr>
          <w:rFonts w:ascii="Times New Roman" w:eastAsia="Calibri" w:hAnsi="Times New Roman" w:cs="Times New Roman"/>
          <w:i/>
          <w:sz w:val="12"/>
          <w:szCs w:val="12"/>
        </w:rPr>
        <w:t>предоставление права</w:t>
      </w: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на</w:t>
      </w: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регистрации имущества и ведение баз данных имущества.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в администрации поселения.</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2.4. Информация о том, что функция является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-опасной, может быть выявлена: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Светлодольск муниципального района Сергиевский Самарской области;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по результатам рассмотрения:</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уведомлений Главы сельского поселения Светлодольск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Перечень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утверждается Главой сельского поселения Светлодольск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Светлодольск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3. Формирование перечня должностей муниципальной службы</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3.1. </w:t>
      </w:r>
      <w:proofErr w:type="gramStart"/>
      <w:r w:rsidRPr="006325D1">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какие коррупционные схемы используются.</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могут служить:</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Светлодольск муниципального района Сергиевский;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а также сведения о:</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нарушении</w:t>
      </w:r>
      <w:proofErr w:type="gramEnd"/>
      <w:r w:rsidRPr="006325D1">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искажении</w:t>
      </w:r>
      <w:proofErr w:type="gramEnd"/>
      <w:r w:rsidRPr="006325D1">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попытках</w:t>
      </w:r>
      <w:proofErr w:type="gramEnd"/>
      <w:r w:rsidRPr="006325D1">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бездействии</w:t>
      </w:r>
      <w:proofErr w:type="gramEnd"/>
      <w:r w:rsidRPr="006325D1">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получении</w:t>
      </w:r>
      <w:proofErr w:type="gramEnd"/>
      <w:r w:rsidRPr="006325D1">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325D1">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совершении</w:t>
      </w:r>
      <w:proofErr w:type="gramEnd"/>
      <w:r w:rsidRPr="006325D1">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совершении</w:t>
      </w:r>
      <w:proofErr w:type="gramEnd"/>
      <w:r w:rsidRPr="006325D1">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CD2E0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3.5. По итогам реализации вышеизложенных мероприятий формируется и утверждается перечень должностей муниципальной службы </w:t>
      </w:r>
      <w:proofErr w:type="gramStart"/>
      <w:r w:rsidRPr="006325D1">
        <w:rPr>
          <w:rFonts w:ascii="Times New Roman" w:eastAsia="Calibri" w:hAnsi="Times New Roman" w:cs="Times New Roman"/>
          <w:sz w:val="12"/>
          <w:szCs w:val="12"/>
        </w:rPr>
        <w:t>в</w:t>
      </w:r>
      <w:proofErr w:type="gramEnd"/>
      <w:r w:rsidRPr="006325D1">
        <w:rPr>
          <w:rFonts w:ascii="Times New Roman" w:eastAsia="Calibri" w:hAnsi="Times New Roman" w:cs="Times New Roman"/>
          <w:sz w:val="12"/>
          <w:szCs w:val="12"/>
        </w:rPr>
        <w:t xml:space="preserve"> </w:t>
      </w:r>
    </w:p>
    <w:p w:rsidR="006325D1" w:rsidRDefault="006325D1" w:rsidP="00CD2E0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lastRenderedPageBreak/>
        <w:t>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Утверждение данного перечня осуществляется Главой сельского поселения Светлодольск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Светлодольск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4. Минимизация коррупционных рисков либо их устранение</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6325D1">
        <w:rPr>
          <w:rFonts w:ascii="Times New Roman" w:eastAsia="Calibri" w:hAnsi="Times New Roman" w:cs="Times New Roman"/>
          <w:b/>
          <w:sz w:val="12"/>
          <w:szCs w:val="12"/>
        </w:rPr>
        <w:t>коррупционно</w:t>
      </w:r>
      <w:proofErr w:type="spellEnd"/>
      <w:r w:rsidRPr="006325D1">
        <w:rPr>
          <w:rFonts w:ascii="Times New Roman" w:eastAsia="Calibri" w:hAnsi="Times New Roman" w:cs="Times New Roman"/>
          <w:b/>
          <w:sz w:val="12"/>
          <w:szCs w:val="12"/>
        </w:rPr>
        <w:t>-опасных функций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создаются условия для осуществления надлежащего </w:t>
      </w:r>
      <w:proofErr w:type="gramStart"/>
      <w:r w:rsidRPr="006325D1">
        <w:rPr>
          <w:rFonts w:ascii="Times New Roman" w:eastAsia="Calibri" w:hAnsi="Times New Roman" w:cs="Times New Roman"/>
          <w:sz w:val="12"/>
          <w:szCs w:val="12"/>
        </w:rPr>
        <w:t>контроля за</w:t>
      </w:r>
      <w:proofErr w:type="gramEnd"/>
      <w:r w:rsidRPr="006325D1">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создается гласная, открытая модель реализации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-опасной функции.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325D1">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6325D1">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 перераспределение функций между должностными лицами администрации </w:t>
      </w:r>
      <w:proofErr w:type="spellStart"/>
      <w:r w:rsidRPr="006325D1">
        <w:rPr>
          <w:rFonts w:ascii="Times New Roman" w:eastAsia="Calibri" w:hAnsi="Times New Roman" w:cs="Times New Roman"/>
          <w:sz w:val="12"/>
          <w:szCs w:val="12"/>
        </w:rPr>
        <w:t>посления</w:t>
      </w:r>
      <w:proofErr w:type="spellEnd"/>
      <w:r w:rsidRPr="006325D1">
        <w:rPr>
          <w:rFonts w:ascii="Times New Roman" w:eastAsia="Calibri" w:hAnsi="Times New Roman" w:cs="Times New Roman"/>
          <w:sz w:val="12"/>
          <w:szCs w:val="12"/>
        </w:rPr>
        <w:t>;</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сокращение сроков принятия управленческих решений;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-опасной функции;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организации внутреннего </w:t>
      </w:r>
      <w:proofErr w:type="gramStart"/>
      <w:r w:rsidRPr="006325D1">
        <w:rPr>
          <w:rFonts w:ascii="Times New Roman" w:eastAsia="Calibri" w:hAnsi="Times New Roman" w:cs="Times New Roman"/>
          <w:sz w:val="12"/>
          <w:szCs w:val="12"/>
        </w:rPr>
        <w:t>контроля за</w:t>
      </w:r>
      <w:proofErr w:type="gramEnd"/>
      <w:r w:rsidRPr="006325D1">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6325D1">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либо минимизировать их.</w:t>
      </w:r>
    </w:p>
    <w:p w:rsid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5. Мониторинг исполнения должностных обязанностей</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корректировка перечня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5.3. При проведении мониторинга: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5.4. Результатами проведения мониторинга являются: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lastRenderedPageBreak/>
        <w:t>- ежегодные доклады Главе сельского поселения Светлодольск муниципального района Сергиевский о результатах проведения мониторинга.</w:t>
      </w:r>
    </w:p>
    <w:p w:rsidR="006325D1" w:rsidRPr="00724344" w:rsidRDefault="006325D1" w:rsidP="006325D1">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6325D1" w:rsidRPr="00724344" w:rsidRDefault="006325D1" w:rsidP="006325D1">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6325D1" w:rsidRPr="00724344" w:rsidRDefault="006325D1" w:rsidP="006325D1">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6325D1" w:rsidRPr="00724344" w:rsidRDefault="006325D1" w:rsidP="006325D1">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6325D1" w:rsidRPr="00724344" w:rsidRDefault="006325D1" w:rsidP="006325D1">
      <w:pPr>
        <w:tabs>
          <w:tab w:val="left" w:pos="284"/>
        </w:tabs>
        <w:spacing w:after="0" w:line="240" w:lineRule="auto"/>
        <w:jc w:val="center"/>
        <w:rPr>
          <w:rFonts w:ascii="Times New Roman" w:eastAsia="Calibri" w:hAnsi="Times New Roman" w:cs="Times New Roman"/>
          <w:sz w:val="12"/>
          <w:szCs w:val="12"/>
        </w:rPr>
      </w:pPr>
    </w:p>
    <w:p w:rsidR="006325D1" w:rsidRPr="00724344" w:rsidRDefault="006325D1" w:rsidP="006325D1">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6325D1" w:rsidRPr="00724344" w:rsidRDefault="006325D1" w:rsidP="006325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№34</w:t>
      </w:r>
    </w:p>
    <w:p w:rsidR="006325D1" w:rsidRDefault="006325D1" w:rsidP="006325D1">
      <w:pPr>
        <w:tabs>
          <w:tab w:val="left" w:pos="284"/>
        </w:tabs>
        <w:spacing w:after="0" w:line="240" w:lineRule="auto"/>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6325D1" w:rsidRPr="006325D1" w:rsidRDefault="006325D1" w:rsidP="006325D1">
      <w:pPr>
        <w:tabs>
          <w:tab w:val="left" w:pos="284"/>
        </w:tabs>
        <w:spacing w:after="0" w:line="240" w:lineRule="auto"/>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при реализации функций администрации сельского поселения Сергиевск  муниципального района Сергиевский</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Сергиевск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Сергиевск  муниципального района Сергиевский, Администрация сельского поселения Сергиевск муниципального района Сергиевский</w:t>
      </w:r>
    </w:p>
    <w:p w:rsid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b/>
          <w:sz w:val="12"/>
          <w:szCs w:val="12"/>
        </w:rPr>
        <w:t>ПОСТАНОВЛЯЕТ</w:t>
      </w:r>
      <w:r w:rsidRPr="006325D1">
        <w:rPr>
          <w:rFonts w:ascii="Times New Roman" w:eastAsia="Calibri" w:hAnsi="Times New Roman" w:cs="Times New Roman"/>
          <w:sz w:val="12"/>
          <w:szCs w:val="12"/>
        </w:rPr>
        <w:t>:</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Сергиевск муниципального района Сергиевский (далее – Методика), согласно Приложению.</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2. Должностным лицам администрации сельского поселения Сергиевск муниципального района Сергиевский  руководствоваться в антикоррупционной деятельности Методикой, утвержденной настоящим постановлением.</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325D1">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32" w:history="1">
        <w:r w:rsidRPr="006325D1">
          <w:rPr>
            <w:rStyle w:val="ae"/>
            <w:rFonts w:ascii="Times New Roman" w:eastAsia="Calibri" w:hAnsi="Times New Roman" w:cs="Times New Roman"/>
            <w:sz w:val="12"/>
            <w:szCs w:val="12"/>
            <w:lang w:val="en-US"/>
          </w:rPr>
          <w:t>http</w:t>
        </w:r>
        <w:r w:rsidRPr="006325D1">
          <w:rPr>
            <w:rStyle w:val="ae"/>
            <w:rFonts w:ascii="Times New Roman" w:eastAsia="Calibri" w:hAnsi="Times New Roman" w:cs="Times New Roman"/>
            <w:sz w:val="12"/>
            <w:szCs w:val="12"/>
          </w:rPr>
          <w:t>://</w:t>
        </w:r>
        <w:proofErr w:type="spellStart"/>
        <w:r w:rsidRPr="006325D1">
          <w:rPr>
            <w:rStyle w:val="ae"/>
            <w:rFonts w:ascii="Times New Roman" w:eastAsia="Calibri" w:hAnsi="Times New Roman" w:cs="Times New Roman"/>
            <w:sz w:val="12"/>
            <w:szCs w:val="12"/>
            <w:lang w:val="en-US"/>
          </w:rPr>
          <w:t>sergievsk</w:t>
        </w:r>
        <w:proofErr w:type="spellEnd"/>
        <w:r w:rsidRPr="006325D1">
          <w:rPr>
            <w:rStyle w:val="ae"/>
            <w:rFonts w:ascii="Times New Roman" w:eastAsia="Calibri" w:hAnsi="Times New Roman" w:cs="Times New Roman"/>
            <w:sz w:val="12"/>
            <w:szCs w:val="12"/>
          </w:rPr>
          <w:t>.</w:t>
        </w:r>
        <w:proofErr w:type="spellStart"/>
        <w:r w:rsidRPr="006325D1">
          <w:rPr>
            <w:rStyle w:val="ae"/>
            <w:rFonts w:ascii="Times New Roman" w:eastAsia="Calibri" w:hAnsi="Times New Roman" w:cs="Times New Roman"/>
            <w:sz w:val="12"/>
            <w:szCs w:val="12"/>
            <w:lang w:val="en-US"/>
          </w:rPr>
          <w:t>ru</w:t>
        </w:r>
        <w:proofErr w:type="spellEnd"/>
      </w:hyperlink>
      <w:r w:rsidRPr="006325D1">
        <w:rPr>
          <w:rFonts w:ascii="Times New Roman" w:eastAsia="Calibri" w:hAnsi="Times New Roman" w:cs="Times New Roman"/>
          <w:sz w:val="12"/>
          <w:szCs w:val="12"/>
        </w:rPr>
        <w:t>/  в сети Интернет.</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5. </w:t>
      </w:r>
      <w:proofErr w:type="gramStart"/>
      <w:r w:rsidRPr="006325D1">
        <w:rPr>
          <w:rFonts w:ascii="Times New Roman" w:eastAsia="Calibri" w:hAnsi="Times New Roman" w:cs="Times New Roman"/>
          <w:sz w:val="12"/>
          <w:szCs w:val="12"/>
        </w:rPr>
        <w:t>Контроль за</w:t>
      </w:r>
      <w:proofErr w:type="gramEnd"/>
      <w:r w:rsidRPr="006325D1">
        <w:rPr>
          <w:rFonts w:ascii="Times New Roman" w:eastAsia="Calibri" w:hAnsi="Times New Roman" w:cs="Times New Roman"/>
          <w:sz w:val="12"/>
          <w:szCs w:val="12"/>
        </w:rPr>
        <w:t xml:space="preserve"> выполнением настоящего постановления  оставляю за собой.</w:t>
      </w:r>
    </w:p>
    <w:p w:rsidR="006325D1" w:rsidRPr="006325D1" w:rsidRDefault="006325D1" w:rsidP="006325D1">
      <w:pPr>
        <w:tabs>
          <w:tab w:val="left" w:pos="284"/>
        </w:tabs>
        <w:spacing w:after="0" w:line="240" w:lineRule="auto"/>
        <w:jc w:val="right"/>
        <w:rPr>
          <w:rFonts w:ascii="Times New Roman" w:eastAsia="Calibri" w:hAnsi="Times New Roman" w:cs="Times New Roman"/>
          <w:sz w:val="12"/>
          <w:szCs w:val="12"/>
        </w:rPr>
      </w:pPr>
      <w:r w:rsidRPr="006325D1">
        <w:rPr>
          <w:rFonts w:ascii="Times New Roman" w:eastAsia="Calibri" w:hAnsi="Times New Roman" w:cs="Times New Roman"/>
          <w:sz w:val="12"/>
          <w:szCs w:val="12"/>
        </w:rPr>
        <w:t>Глава сельского поселения Сергиевск</w:t>
      </w:r>
    </w:p>
    <w:p w:rsidR="006325D1" w:rsidRDefault="006325D1" w:rsidP="006325D1">
      <w:pPr>
        <w:tabs>
          <w:tab w:val="left" w:pos="284"/>
        </w:tabs>
        <w:spacing w:after="0" w:line="240" w:lineRule="auto"/>
        <w:jc w:val="right"/>
        <w:rPr>
          <w:rFonts w:ascii="Times New Roman" w:eastAsia="Calibri" w:hAnsi="Times New Roman" w:cs="Times New Roman"/>
          <w:sz w:val="12"/>
          <w:szCs w:val="12"/>
        </w:rPr>
      </w:pPr>
      <w:r w:rsidRPr="006325D1">
        <w:rPr>
          <w:rFonts w:ascii="Times New Roman" w:eastAsia="Calibri" w:hAnsi="Times New Roman" w:cs="Times New Roman"/>
          <w:sz w:val="12"/>
          <w:szCs w:val="12"/>
        </w:rPr>
        <w:t>муниципального района Сергиевский</w:t>
      </w:r>
    </w:p>
    <w:p w:rsidR="006325D1" w:rsidRPr="006325D1" w:rsidRDefault="006325D1" w:rsidP="006325D1">
      <w:pPr>
        <w:tabs>
          <w:tab w:val="left" w:pos="284"/>
        </w:tabs>
        <w:spacing w:after="0" w:line="240" w:lineRule="auto"/>
        <w:jc w:val="right"/>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М.М. </w:t>
      </w:r>
      <w:proofErr w:type="spellStart"/>
      <w:r w:rsidRPr="006325D1">
        <w:rPr>
          <w:rFonts w:ascii="Times New Roman" w:eastAsia="Calibri" w:hAnsi="Times New Roman" w:cs="Times New Roman"/>
          <w:sz w:val="12"/>
          <w:szCs w:val="12"/>
        </w:rPr>
        <w:t>Арчибасов</w:t>
      </w:r>
      <w:proofErr w:type="spellEnd"/>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p>
    <w:p w:rsidR="006325D1" w:rsidRPr="00724344" w:rsidRDefault="006325D1" w:rsidP="006325D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6325D1" w:rsidRPr="00724344" w:rsidRDefault="006325D1" w:rsidP="006325D1">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6325D1" w:rsidRPr="00724344" w:rsidRDefault="006325D1" w:rsidP="006325D1">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6325D1" w:rsidRPr="00724344" w:rsidRDefault="006325D1" w:rsidP="006325D1">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34</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6325D1" w:rsidRPr="006325D1" w:rsidRDefault="006325D1" w:rsidP="006325D1">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6325D1">
        <w:rPr>
          <w:rFonts w:ascii="Times New Roman" w:eastAsia="Calibri" w:hAnsi="Times New Roman" w:cs="Times New Roman"/>
          <w:b/>
          <w:sz w:val="12"/>
          <w:szCs w:val="12"/>
        </w:rPr>
        <w:t>Общие положения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Сергиевск муниципального района Сергиевский (далее – Методика)  является обеспечение единого подхода в администрации сельского поселения Сергиевск муниципального района Сергиевский (далее - администрация поселения) к организации работы по следующим направлениям:</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 оценка коррупционных рисков, возникающих при реализации функций;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1.2. Результатами применения настоящей Методики будут являться: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1.3. </w:t>
      </w:r>
      <w:proofErr w:type="gramStart"/>
      <w:r w:rsidRPr="006325D1">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6325D1">
        <w:rPr>
          <w:rFonts w:ascii="Times New Roman" w:eastAsia="Calibri" w:hAnsi="Times New Roman" w:cs="Times New Roman"/>
          <w:sz w:val="12"/>
          <w:szCs w:val="12"/>
        </w:rPr>
        <w:t xml:space="preserve"> поселения Сергиевск  муниципального района Сергиевский Самарской области   не реже одного раза в год.</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2. Определение перечня функций администрации поселения,</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 xml:space="preserve">при </w:t>
      </w:r>
      <w:proofErr w:type="gramStart"/>
      <w:r w:rsidRPr="006325D1">
        <w:rPr>
          <w:rFonts w:ascii="Times New Roman" w:eastAsia="Calibri" w:hAnsi="Times New Roman" w:cs="Times New Roman"/>
          <w:b/>
          <w:sz w:val="12"/>
          <w:szCs w:val="12"/>
        </w:rPr>
        <w:t>реализации</w:t>
      </w:r>
      <w:proofErr w:type="gramEnd"/>
      <w:r w:rsidRPr="006325D1">
        <w:rPr>
          <w:rFonts w:ascii="Times New Roman" w:eastAsia="Calibri" w:hAnsi="Times New Roman" w:cs="Times New Roman"/>
          <w:b/>
          <w:sz w:val="12"/>
          <w:szCs w:val="12"/>
        </w:rPr>
        <w:t xml:space="preserve"> которых наиболее вероятно возникновение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2.2. К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2.3. При определении перечня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обращается внимание на функции, предусматривающие:</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ведение первичного бухгалтерского учета;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Органа местного самоуправления;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предоставление муниципальных услуг гражданам и организациям;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хранение и распределение материально-технических ресурсов;</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организацию продажи муниципального имущества;</w:t>
      </w:r>
    </w:p>
    <w:p w:rsid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предоставление права</w:t>
      </w: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на</w:t>
      </w:r>
      <w:r w:rsidRPr="006325D1">
        <w:rPr>
          <w:rFonts w:ascii="Times New Roman" w:eastAsia="Calibri" w:hAnsi="Times New Roman" w:cs="Times New Roman"/>
          <w:sz w:val="12"/>
          <w:szCs w:val="12"/>
        </w:rPr>
        <w:t xml:space="preserve"> </w:t>
      </w:r>
      <w:r w:rsidRPr="006325D1">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sz w:val="12"/>
          <w:szCs w:val="12"/>
        </w:rPr>
        <w:lastRenderedPageBreak/>
        <w:t xml:space="preserve">- </w:t>
      </w:r>
      <w:r w:rsidRPr="006325D1">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i/>
          <w:sz w:val="12"/>
          <w:szCs w:val="12"/>
        </w:rPr>
      </w:pPr>
      <w:r w:rsidRPr="006325D1">
        <w:rPr>
          <w:rFonts w:ascii="Times New Roman" w:eastAsia="Calibri" w:hAnsi="Times New Roman" w:cs="Times New Roman"/>
          <w:i/>
          <w:sz w:val="12"/>
          <w:szCs w:val="12"/>
        </w:rPr>
        <w:t>- регистрации имущества и ведение баз данных имущества.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в администрации поселения.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2.4. Информация о том, что функция является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-опасной, может быть выявлена:</w:t>
      </w:r>
      <w:r w:rsidRPr="006325D1">
        <w:rPr>
          <w:rFonts w:ascii="Times New Roman" w:eastAsia="Calibri" w:hAnsi="Times New Roman" w:cs="Times New Roman"/>
          <w:sz w:val="12"/>
          <w:szCs w:val="12"/>
        </w:rPr>
        <w:b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Сергиевск муниципального района Сергиевский Самарской области;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по результатам рассмотрения:</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уведомлений Главы сельского поселения Сергиевск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Перечень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утверждается Главой сельского поселения Сергиевск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Сергиевск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3. Формирование перечня должностей муниципальной службы</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3.1. </w:t>
      </w:r>
      <w:proofErr w:type="gramStart"/>
      <w:r w:rsidRPr="006325D1">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какие коррупционные схемы используются.</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могут служить:</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Сергиевск муниципального района Сергиевский;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а также сведения о:</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нарушении</w:t>
      </w:r>
      <w:proofErr w:type="gramEnd"/>
      <w:r w:rsidRPr="006325D1">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искажении</w:t>
      </w:r>
      <w:proofErr w:type="gramEnd"/>
      <w:r w:rsidRPr="006325D1">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попытках</w:t>
      </w:r>
      <w:proofErr w:type="gramEnd"/>
      <w:r w:rsidRPr="006325D1">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бездействии</w:t>
      </w:r>
      <w:proofErr w:type="gramEnd"/>
      <w:r w:rsidRPr="006325D1">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получении</w:t>
      </w:r>
      <w:proofErr w:type="gramEnd"/>
      <w:r w:rsidRPr="006325D1">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325D1">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совершении</w:t>
      </w:r>
      <w:proofErr w:type="gramEnd"/>
      <w:r w:rsidRPr="006325D1">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w:t>
      </w:r>
      <w:proofErr w:type="gramStart"/>
      <w:r w:rsidRPr="006325D1">
        <w:rPr>
          <w:rFonts w:ascii="Times New Roman" w:eastAsia="Calibri" w:hAnsi="Times New Roman" w:cs="Times New Roman"/>
          <w:sz w:val="12"/>
          <w:szCs w:val="12"/>
        </w:rPr>
        <w:t>совершении</w:t>
      </w:r>
      <w:proofErr w:type="gramEnd"/>
      <w:r w:rsidRPr="006325D1">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lastRenderedPageBreak/>
        <w:t>Утверждение данного перечня осуществляется Главой сельского поселения Сергиевск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Основанием для проведения заседания комиссии будет являться представление Главой  сельского поселения Сергиевск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4. Минимизация коррупционных рисков либо их устранение</w:t>
      </w:r>
    </w:p>
    <w:p w:rsidR="006325D1" w:rsidRPr="006325D1" w:rsidRDefault="006325D1" w:rsidP="006325D1">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6325D1">
        <w:rPr>
          <w:rFonts w:ascii="Times New Roman" w:eastAsia="Calibri" w:hAnsi="Times New Roman" w:cs="Times New Roman"/>
          <w:b/>
          <w:sz w:val="12"/>
          <w:szCs w:val="12"/>
        </w:rPr>
        <w:t>коррупционно</w:t>
      </w:r>
      <w:proofErr w:type="spellEnd"/>
      <w:r w:rsidRPr="006325D1">
        <w:rPr>
          <w:rFonts w:ascii="Times New Roman" w:eastAsia="Calibri" w:hAnsi="Times New Roman" w:cs="Times New Roman"/>
          <w:b/>
          <w:sz w:val="12"/>
          <w:szCs w:val="12"/>
        </w:rPr>
        <w:t>-опасных функций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создаются условия для осуществления надлежащего </w:t>
      </w:r>
      <w:proofErr w:type="gramStart"/>
      <w:r w:rsidRPr="006325D1">
        <w:rPr>
          <w:rFonts w:ascii="Times New Roman" w:eastAsia="Calibri" w:hAnsi="Times New Roman" w:cs="Times New Roman"/>
          <w:sz w:val="12"/>
          <w:szCs w:val="12"/>
        </w:rPr>
        <w:t>контроля за</w:t>
      </w:r>
      <w:proofErr w:type="gramEnd"/>
      <w:r w:rsidRPr="006325D1">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создается гласная, открытая модель реализации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-опасной функции.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proofErr w:type="gramStart"/>
      <w:r w:rsidRPr="006325D1">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6325D1">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сокращение сроков принятия управленческих решений;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-опасной функции;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FE5485"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организации внутреннего </w:t>
      </w:r>
      <w:proofErr w:type="gramStart"/>
      <w:r w:rsidRPr="006325D1">
        <w:rPr>
          <w:rFonts w:ascii="Times New Roman" w:eastAsia="Calibri" w:hAnsi="Times New Roman" w:cs="Times New Roman"/>
          <w:sz w:val="12"/>
          <w:szCs w:val="12"/>
        </w:rPr>
        <w:t>контроля за</w:t>
      </w:r>
      <w:proofErr w:type="gramEnd"/>
      <w:r w:rsidRPr="006325D1">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6325D1">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FE5485"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w:t>
      </w:r>
    </w:p>
    <w:p w:rsid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либо минимизировать их.</w:t>
      </w:r>
    </w:p>
    <w:p w:rsidR="00FE5485" w:rsidRDefault="006325D1" w:rsidP="00FE5485">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5. Мониторинг исполнения должностных обязанностей</w:t>
      </w:r>
    </w:p>
    <w:p w:rsidR="006325D1" w:rsidRPr="006325D1" w:rsidRDefault="006325D1" w:rsidP="00FE5485">
      <w:pPr>
        <w:tabs>
          <w:tab w:val="left" w:pos="284"/>
        </w:tabs>
        <w:spacing w:after="0" w:line="240" w:lineRule="auto"/>
        <w:ind w:firstLine="284"/>
        <w:jc w:val="center"/>
        <w:rPr>
          <w:rFonts w:ascii="Times New Roman" w:eastAsia="Calibri" w:hAnsi="Times New Roman" w:cs="Times New Roman"/>
          <w:b/>
          <w:sz w:val="12"/>
          <w:szCs w:val="12"/>
        </w:rPr>
      </w:pPr>
      <w:r w:rsidRPr="006325D1">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корректировка перечня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FE5485"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5.3. При проведении мониторинга:</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FE5485"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5.4. Результатами проведения мониторинга являются:</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6325D1">
        <w:rPr>
          <w:rFonts w:ascii="Times New Roman" w:eastAsia="Calibri" w:hAnsi="Times New Roman" w:cs="Times New Roman"/>
          <w:sz w:val="12"/>
          <w:szCs w:val="12"/>
        </w:rPr>
        <w:t>коррупционно</w:t>
      </w:r>
      <w:proofErr w:type="spellEnd"/>
      <w:r w:rsidRPr="006325D1">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6325D1" w:rsidRPr="006325D1" w:rsidRDefault="006325D1" w:rsidP="006325D1">
      <w:pPr>
        <w:tabs>
          <w:tab w:val="left" w:pos="284"/>
        </w:tabs>
        <w:spacing w:after="0" w:line="240" w:lineRule="auto"/>
        <w:ind w:firstLine="284"/>
        <w:jc w:val="both"/>
        <w:rPr>
          <w:rFonts w:ascii="Times New Roman" w:eastAsia="Calibri" w:hAnsi="Times New Roman" w:cs="Times New Roman"/>
          <w:sz w:val="12"/>
          <w:szCs w:val="12"/>
        </w:rPr>
      </w:pPr>
      <w:r w:rsidRPr="006325D1">
        <w:rPr>
          <w:rFonts w:ascii="Times New Roman" w:eastAsia="Calibri" w:hAnsi="Times New Roman" w:cs="Times New Roman"/>
          <w:sz w:val="12"/>
          <w:szCs w:val="12"/>
        </w:rPr>
        <w:t>- ежегодные доклады Главе сельского поселения Сергиевск  муниципального района Сергиевский о результатах проведения мониторинга.</w:t>
      </w:r>
    </w:p>
    <w:p w:rsidR="006325D1" w:rsidRPr="006325D1" w:rsidRDefault="006325D1" w:rsidP="006325D1">
      <w:pPr>
        <w:tabs>
          <w:tab w:val="left" w:pos="284"/>
        </w:tabs>
        <w:spacing w:after="0" w:line="240" w:lineRule="auto"/>
        <w:jc w:val="both"/>
        <w:rPr>
          <w:rFonts w:ascii="Times New Roman" w:eastAsia="Calibri" w:hAnsi="Times New Roman" w:cs="Times New Roman"/>
          <w:sz w:val="12"/>
          <w:szCs w:val="12"/>
        </w:rPr>
      </w:pPr>
    </w:p>
    <w:p w:rsidR="00FE5485" w:rsidRPr="00724344" w:rsidRDefault="00FE5485" w:rsidP="00FE5485">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lastRenderedPageBreak/>
        <w:t>АДМИНИСТРАЦИЯ</w:t>
      </w:r>
    </w:p>
    <w:p w:rsidR="00FE5485" w:rsidRPr="00724344" w:rsidRDefault="00FE5485" w:rsidP="00FE5485">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E5485" w:rsidRPr="00724344" w:rsidRDefault="00FE5485" w:rsidP="00FE5485">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E5485" w:rsidRPr="00724344" w:rsidRDefault="00FE5485" w:rsidP="00FE5485">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E5485" w:rsidRPr="00724344" w:rsidRDefault="00FE5485" w:rsidP="00FE5485">
      <w:pPr>
        <w:tabs>
          <w:tab w:val="left" w:pos="284"/>
        </w:tabs>
        <w:spacing w:after="0" w:line="240" w:lineRule="auto"/>
        <w:jc w:val="center"/>
        <w:rPr>
          <w:rFonts w:ascii="Times New Roman" w:eastAsia="Calibri" w:hAnsi="Times New Roman" w:cs="Times New Roman"/>
          <w:sz w:val="12"/>
          <w:szCs w:val="12"/>
        </w:rPr>
      </w:pPr>
    </w:p>
    <w:p w:rsidR="00FE5485" w:rsidRPr="00724344" w:rsidRDefault="00FE5485" w:rsidP="00FE5485">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E5485" w:rsidRPr="00724344" w:rsidRDefault="00FE5485" w:rsidP="00FE5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№24</w:t>
      </w:r>
    </w:p>
    <w:p w:rsidR="00FE5485" w:rsidRDefault="00FE5485" w:rsidP="00FE5485">
      <w:pPr>
        <w:tabs>
          <w:tab w:val="left" w:pos="284"/>
        </w:tabs>
        <w:spacing w:after="0" w:line="240" w:lineRule="auto"/>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Об утверждении Методики проведения оценки коррупционных рисков, возникающих</w:t>
      </w:r>
    </w:p>
    <w:p w:rsidR="00FE5485" w:rsidRPr="00FE5485" w:rsidRDefault="00FE5485" w:rsidP="00FE5485">
      <w:pPr>
        <w:tabs>
          <w:tab w:val="left" w:pos="284"/>
        </w:tabs>
        <w:spacing w:after="0" w:line="240" w:lineRule="auto"/>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 xml:space="preserve"> при реализации функций администрации сельского поселения Серноводск  муниципального района Сергиевский</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Серноводск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Серноводск  муниципального района Сергиевский, Администрация сельского поселения Серноводск муниципального района Сергиевский</w:t>
      </w:r>
    </w:p>
    <w:p w:rsidR="00FE5485" w:rsidRDefault="00FE5485" w:rsidP="00FE5485">
      <w:pPr>
        <w:tabs>
          <w:tab w:val="left" w:pos="284"/>
        </w:tabs>
        <w:spacing w:after="0" w:line="240" w:lineRule="auto"/>
        <w:jc w:val="both"/>
        <w:rPr>
          <w:rFonts w:ascii="Times New Roman" w:eastAsia="Calibri" w:hAnsi="Times New Roman" w:cs="Times New Roman"/>
          <w:sz w:val="12"/>
          <w:szCs w:val="12"/>
        </w:rPr>
      </w:pPr>
      <w:r w:rsidRPr="00FE5485">
        <w:rPr>
          <w:rFonts w:ascii="Times New Roman" w:eastAsia="Calibri" w:hAnsi="Times New Roman" w:cs="Times New Roman"/>
          <w:b/>
          <w:sz w:val="12"/>
          <w:szCs w:val="12"/>
        </w:rPr>
        <w:t>ПОСТАНОВЛЯЕТ</w:t>
      </w:r>
      <w:r w:rsidRPr="00FE5485">
        <w:rPr>
          <w:rFonts w:ascii="Times New Roman" w:eastAsia="Calibri" w:hAnsi="Times New Roman" w:cs="Times New Roman"/>
          <w:sz w:val="12"/>
          <w:szCs w:val="12"/>
        </w:rPr>
        <w:t>:</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Серноводск муниципального района Сергиевский (далее – Методика), согласно Приложению.</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2. Должностным лицам администрации сельского поселения Серноводск  муниципального района Сергиевский  руководствоваться в антикоррупционной деятельности Методикой, утвержденной настоящим постановлением.</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E5485">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33" w:history="1">
        <w:r w:rsidRPr="00FE5485">
          <w:rPr>
            <w:rStyle w:val="ae"/>
            <w:rFonts w:ascii="Times New Roman" w:eastAsia="Calibri" w:hAnsi="Times New Roman" w:cs="Times New Roman"/>
            <w:sz w:val="12"/>
            <w:szCs w:val="12"/>
            <w:lang w:val="en-US"/>
          </w:rPr>
          <w:t>http</w:t>
        </w:r>
        <w:r w:rsidRPr="00FE5485">
          <w:rPr>
            <w:rStyle w:val="ae"/>
            <w:rFonts w:ascii="Times New Roman" w:eastAsia="Calibri" w:hAnsi="Times New Roman" w:cs="Times New Roman"/>
            <w:sz w:val="12"/>
            <w:szCs w:val="12"/>
          </w:rPr>
          <w:t>://</w:t>
        </w:r>
        <w:proofErr w:type="spellStart"/>
        <w:r w:rsidRPr="00FE5485">
          <w:rPr>
            <w:rStyle w:val="ae"/>
            <w:rFonts w:ascii="Times New Roman" w:eastAsia="Calibri" w:hAnsi="Times New Roman" w:cs="Times New Roman"/>
            <w:sz w:val="12"/>
            <w:szCs w:val="12"/>
            <w:lang w:val="en-US"/>
          </w:rPr>
          <w:t>sergievsk</w:t>
        </w:r>
        <w:proofErr w:type="spellEnd"/>
        <w:r w:rsidRPr="00FE5485">
          <w:rPr>
            <w:rStyle w:val="ae"/>
            <w:rFonts w:ascii="Times New Roman" w:eastAsia="Calibri" w:hAnsi="Times New Roman" w:cs="Times New Roman"/>
            <w:sz w:val="12"/>
            <w:szCs w:val="12"/>
          </w:rPr>
          <w:t>.</w:t>
        </w:r>
        <w:proofErr w:type="spellStart"/>
        <w:r w:rsidRPr="00FE5485">
          <w:rPr>
            <w:rStyle w:val="ae"/>
            <w:rFonts w:ascii="Times New Roman" w:eastAsia="Calibri" w:hAnsi="Times New Roman" w:cs="Times New Roman"/>
            <w:sz w:val="12"/>
            <w:szCs w:val="12"/>
            <w:lang w:val="en-US"/>
          </w:rPr>
          <w:t>ru</w:t>
        </w:r>
        <w:proofErr w:type="spellEnd"/>
      </w:hyperlink>
      <w:r w:rsidRPr="00FE5485">
        <w:rPr>
          <w:rFonts w:ascii="Times New Roman" w:eastAsia="Calibri" w:hAnsi="Times New Roman" w:cs="Times New Roman"/>
          <w:sz w:val="12"/>
          <w:szCs w:val="12"/>
        </w:rPr>
        <w:t>/  в сети Интернет.</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5. </w:t>
      </w:r>
      <w:proofErr w:type="gramStart"/>
      <w:r w:rsidRPr="00FE5485">
        <w:rPr>
          <w:rFonts w:ascii="Times New Roman" w:eastAsia="Calibri" w:hAnsi="Times New Roman" w:cs="Times New Roman"/>
          <w:sz w:val="12"/>
          <w:szCs w:val="12"/>
        </w:rPr>
        <w:t>Контроль за</w:t>
      </w:r>
      <w:proofErr w:type="gramEnd"/>
      <w:r w:rsidRPr="00FE5485">
        <w:rPr>
          <w:rFonts w:ascii="Times New Roman" w:eastAsia="Calibri" w:hAnsi="Times New Roman" w:cs="Times New Roman"/>
          <w:sz w:val="12"/>
          <w:szCs w:val="12"/>
        </w:rPr>
        <w:t xml:space="preserve"> выполнением настоящего постановления  оставляю за собой.</w:t>
      </w:r>
    </w:p>
    <w:p w:rsidR="00FE5485" w:rsidRPr="00FE5485" w:rsidRDefault="00FE5485" w:rsidP="00FE5485">
      <w:pPr>
        <w:tabs>
          <w:tab w:val="left" w:pos="284"/>
        </w:tabs>
        <w:spacing w:after="0" w:line="240" w:lineRule="auto"/>
        <w:jc w:val="right"/>
        <w:rPr>
          <w:rFonts w:ascii="Times New Roman" w:eastAsia="Calibri" w:hAnsi="Times New Roman" w:cs="Times New Roman"/>
          <w:sz w:val="12"/>
          <w:szCs w:val="12"/>
        </w:rPr>
      </w:pPr>
      <w:proofErr w:type="spellStart"/>
      <w:r w:rsidRPr="00FE5485">
        <w:rPr>
          <w:rFonts w:ascii="Times New Roman" w:eastAsia="Calibri" w:hAnsi="Times New Roman" w:cs="Times New Roman"/>
          <w:sz w:val="12"/>
          <w:szCs w:val="12"/>
        </w:rPr>
        <w:t>И.о</w:t>
      </w:r>
      <w:proofErr w:type="spellEnd"/>
      <w:r w:rsidRPr="00FE5485">
        <w:rPr>
          <w:rFonts w:ascii="Times New Roman" w:eastAsia="Calibri" w:hAnsi="Times New Roman" w:cs="Times New Roman"/>
          <w:sz w:val="12"/>
          <w:szCs w:val="12"/>
        </w:rPr>
        <w:t>. Главы сельского поселения  Серноводск</w:t>
      </w:r>
    </w:p>
    <w:p w:rsidR="00FE5485" w:rsidRDefault="00FE5485" w:rsidP="00FE5485">
      <w:pPr>
        <w:tabs>
          <w:tab w:val="left" w:pos="284"/>
        </w:tabs>
        <w:spacing w:after="0" w:line="240" w:lineRule="auto"/>
        <w:jc w:val="right"/>
        <w:rPr>
          <w:rFonts w:ascii="Times New Roman" w:eastAsia="Calibri" w:hAnsi="Times New Roman" w:cs="Times New Roman"/>
          <w:sz w:val="12"/>
          <w:szCs w:val="12"/>
        </w:rPr>
      </w:pPr>
      <w:r w:rsidRPr="00FE5485">
        <w:rPr>
          <w:rFonts w:ascii="Times New Roman" w:eastAsia="Calibri" w:hAnsi="Times New Roman" w:cs="Times New Roman"/>
          <w:sz w:val="12"/>
          <w:szCs w:val="12"/>
        </w:rPr>
        <w:t>муниципального района Сергиевский</w:t>
      </w:r>
    </w:p>
    <w:p w:rsidR="00FE5485" w:rsidRPr="00FE5485" w:rsidRDefault="00FE5485" w:rsidP="00FE5485">
      <w:pPr>
        <w:tabs>
          <w:tab w:val="left" w:pos="284"/>
        </w:tabs>
        <w:spacing w:after="0" w:line="240" w:lineRule="auto"/>
        <w:jc w:val="right"/>
        <w:rPr>
          <w:rFonts w:ascii="Times New Roman" w:eastAsia="Calibri" w:hAnsi="Times New Roman" w:cs="Times New Roman"/>
          <w:sz w:val="12"/>
          <w:szCs w:val="12"/>
        </w:rPr>
      </w:pPr>
      <w:r w:rsidRPr="00FE5485">
        <w:rPr>
          <w:rFonts w:ascii="Times New Roman" w:eastAsia="Calibri" w:hAnsi="Times New Roman" w:cs="Times New Roman"/>
          <w:sz w:val="12"/>
          <w:szCs w:val="12"/>
        </w:rPr>
        <w:t>Е.Г. Алексеева</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FE5485" w:rsidRPr="00724344" w:rsidRDefault="00FE5485" w:rsidP="00FE5485">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E5485" w:rsidRPr="00724344" w:rsidRDefault="00FE5485" w:rsidP="00FE5485">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Серноводск</w:t>
      </w:r>
    </w:p>
    <w:p w:rsidR="00FE5485" w:rsidRPr="00724344" w:rsidRDefault="00FE5485" w:rsidP="00FE5485">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FE5485" w:rsidRPr="00724344" w:rsidRDefault="00FE5485" w:rsidP="00FE5485">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FE5485" w:rsidRPr="00FE5485" w:rsidRDefault="00FE5485" w:rsidP="00FE548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FE5485">
        <w:rPr>
          <w:rFonts w:ascii="Times New Roman" w:eastAsia="Calibri" w:hAnsi="Times New Roman" w:cs="Times New Roman"/>
          <w:b/>
          <w:sz w:val="12"/>
          <w:szCs w:val="12"/>
        </w:rPr>
        <w:t>Общие положения</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Серноводск муниципального района Сергиевский (далее – Методика)  является обеспечение единого подхода в администрации сельского поселения Серноводск  муниципального района Сергиевский (далее - администрация поселения) к организации работы по следующим направлениям:</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 оценка коррупционных рисков, возникающих при реализации функций;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1.2. Результатами применения настоящей Методики будут являться: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1.3. </w:t>
      </w:r>
      <w:proofErr w:type="gramStart"/>
      <w:r w:rsidRPr="00FE5485">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FE5485">
        <w:rPr>
          <w:rFonts w:ascii="Times New Roman" w:eastAsia="Calibri" w:hAnsi="Times New Roman" w:cs="Times New Roman"/>
          <w:sz w:val="12"/>
          <w:szCs w:val="12"/>
        </w:rPr>
        <w:t xml:space="preserve"> поселения Серноводск  муниципального района Сергиевский Самарской области   не реже одного раза в год.</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FE5485" w:rsidRP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2. Определение перечня функций администрации поселения,</w:t>
      </w:r>
    </w:p>
    <w:p w:rsidR="00FE5485" w:rsidRP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 xml:space="preserve">при </w:t>
      </w:r>
      <w:proofErr w:type="gramStart"/>
      <w:r w:rsidRPr="00FE5485">
        <w:rPr>
          <w:rFonts w:ascii="Times New Roman" w:eastAsia="Calibri" w:hAnsi="Times New Roman" w:cs="Times New Roman"/>
          <w:b/>
          <w:sz w:val="12"/>
          <w:szCs w:val="12"/>
        </w:rPr>
        <w:t>реализации</w:t>
      </w:r>
      <w:proofErr w:type="gramEnd"/>
      <w:r w:rsidRPr="00FE5485">
        <w:rPr>
          <w:rFonts w:ascii="Times New Roman" w:eastAsia="Calibri" w:hAnsi="Times New Roman" w:cs="Times New Roman"/>
          <w:b/>
          <w:sz w:val="12"/>
          <w:szCs w:val="12"/>
        </w:rPr>
        <w:t xml:space="preserve"> которых наиболее вероятно возникновение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2.2. К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2.3. При определении перечня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обращается внимание на функции, предусматривающие:</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t>- ведение первичного бухгалтерского учета;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Органа местного самоуправления;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предоставление муниципальных услуг гражданам и организациям;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t>- хранение и распределение материально-технических ресурсов;</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t>- организацию продажи муниципального имущества;</w:t>
      </w:r>
    </w:p>
    <w:p w:rsid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предоставление права</w:t>
      </w: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на</w:t>
      </w: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lastRenderedPageBreak/>
        <w:t>- регистрации имущества и ведение баз данных имущества.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в администрации поселения.</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2.4. Информация о том, что функция является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-опасной, может быть выявлена: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Серноводск муниципального района Сергиевский Самарской области;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по результатам рассмотрения:</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уведомлений Главы сельского поселения Серноводск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Перечень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утверждается Главой сельского поселения Серноводск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Серноводск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b/>
          <w:sz w:val="12"/>
          <w:szCs w:val="12"/>
        </w:rPr>
      </w:pPr>
      <w:r w:rsidRPr="00FE5485">
        <w:rPr>
          <w:rFonts w:ascii="Times New Roman" w:eastAsia="Calibri" w:hAnsi="Times New Roman" w:cs="Times New Roman"/>
          <w:b/>
          <w:sz w:val="12"/>
          <w:szCs w:val="12"/>
        </w:rPr>
        <w:t>3. Формирование перечня должностей муниципальной службы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3.1. </w:t>
      </w:r>
      <w:proofErr w:type="gramStart"/>
      <w:r w:rsidRPr="00FE5485">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какие коррупционные схемы используются.</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могут служить:</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Серноводск муниципального района Сергиевский;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а также сведения о:</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нарушении</w:t>
      </w:r>
      <w:proofErr w:type="gramEnd"/>
      <w:r w:rsidRPr="00FE5485">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искажении</w:t>
      </w:r>
      <w:proofErr w:type="gramEnd"/>
      <w:r w:rsidRPr="00FE5485">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попытках</w:t>
      </w:r>
      <w:proofErr w:type="gramEnd"/>
      <w:r w:rsidRPr="00FE5485">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бездействии</w:t>
      </w:r>
      <w:proofErr w:type="gramEnd"/>
      <w:r w:rsidRPr="00FE5485">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получении</w:t>
      </w:r>
      <w:proofErr w:type="gramEnd"/>
      <w:r w:rsidRPr="00FE5485">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proofErr w:type="gramStart"/>
      <w:r w:rsidRPr="00FE5485">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совершении</w:t>
      </w:r>
      <w:proofErr w:type="gramEnd"/>
      <w:r w:rsidRPr="00FE5485">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совершении</w:t>
      </w:r>
      <w:proofErr w:type="gramEnd"/>
      <w:r w:rsidRPr="00FE5485">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Утверждение данного перечня осуществляется Главой сельского поселения Серноводск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lastRenderedPageBreak/>
        <w:t>Основанием для проведения заседания комиссии будет являться представление Главой  сельского поселения Серноводск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CD2E01" w:rsidRDefault="00CD2E01" w:rsidP="00FE5485">
      <w:pPr>
        <w:tabs>
          <w:tab w:val="left" w:pos="284"/>
        </w:tabs>
        <w:spacing w:after="0" w:line="240" w:lineRule="auto"/>
        <w:ind w:firstLine="284"/>
        <w:jc w:val="center"/>
        <w:rPr>
          <w:rFonts w:ascii="Times New Roman" w:eastAsia="Calibri" w:hAnsi="Times New Roman" w:cs="Times New Roman"/>
          <w:b/>
          <w:sz w:val="12"/>
          <w:szCs w:val="12"/>
        </w:rPr>
      </w:pPr>
    </w:p>
    <w:p w:rsid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4. Минимизация коррупционных рисков либо их устранение</w:t>
      </w:r>
    </w:p>
    <w:p w:rsidR="00FE5485" w:rsidRP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FE5485">
        <w:rPr>
          <w:rFonts w:ascii="Times New Roman" w:eastAsia="Calibri" w:hAnsi="Times New Roman" w:cs="Times New Roman"/>
          <w:b/>
          <w:sz w:val="12"/>
          <w:szCs w:val="12"/>
        </w:rPr>
        <w:t>коррупционно</w:t>
      </w:r>
      <w:proofErr w:type="spellEnd"/>
      <w:r w:rsidRPr="00FE5485">
        <w:rPr>
          <w:rFonts w:ascii="Times New Roman" w:eastAsia="Calibri" w:hAnsi="Times New Roman" w:cs="Times New Roman"/>
          <w:b/>
          <w:sz w:val="12"/>
          <w:szCs w:val="12"/>
        </w:rPr>
        <w:t>-опасных функций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создаются условия для осуществления надлежащего </w:t>
      </w:r>
      <w:proofErr w:type="gramStart"/>
      <w:r w:rsidRPr="00FE5485">
        <w:rPr>
          <w:rFonts w:ascii="Times New Roman" w:eastAsia="Calibri" w:hAnsi="Times New Roman" w:cs="Times New Roman"/>
          <w:sz w:val="12"/>
          <w:szCs w:val="12"/>
        </w:rPr>
        <w:t>контроля за</w:t>
      </w:r>
      <w:proofErr w:type="gramEnd"/>
      <w:r w:rsidRPr="00FE5485">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создается гласная, открытая модель реализации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-опасной функции.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proofErr w:type="gramStart"/>
      <w:r w:rsidRPr="00FE5485">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FE5485">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сокращение сроков принятия управленческих решений;</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-опасной функции;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организации внутреннего </w:t>
      </w:r>
      <w:proofErr w:type="gramStart"/>
      <w:r w:rsidRPr="00FE5485">
        <w:rPr>
          <w:rFonts w:ascii="Times New Roman" w:eastAsia="Calibri" w:hAnsi="Times New Roman" w:cs="Times New Roman"/>
          <w:sz w:val="12"/>
          <w:szCs w:val="12"/>
        </w:rPr>
        <w:t>контроля за</w:t>
      </w:r>
      <w:proofErr w:type="gramEnd"/>
      <w:r w:rsidRPr="00FE5485">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FE5485">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либо минимизировать их.</w:t>
      </w:r>
    </w:p>
    <w:p w:rsidR="00CD2E01" w:rsidRDefault="00CD2E01" w:rsidP="00FE5485">
      <w:pPr>
        <w:tabs>
          <w:tab w:val="left" w:pos="284"/>
        </w:tabs>
        <w:spacing w:after="0" w:line="240" w:lineRule="auto"/>
        <w:ind w:firstLine="284"/>
        <w:jc w:val="center"/>
        <w:rPr>
          <w:rFonts w:ascii="Times New Roman" w:eastAsia="Calibri" w:hAnsi="Times New Roman" w:cs="Times New Roman"/>
          <w:b/>
          <w:sz w:val="12"/>
          <w:szCs w:val="12"/>
        </w:rPr>
      </w:pPr>
    </w:p>
    <w:p w:rsid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5. Мониторинг исполнения должностных обязанностей</w:t>
      </w:r>
    </w:p>
    <w:p w:rsidR="00FE5485" w:rsidRP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корректировка перечня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5.3. При проведении мониторинга: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5.4. Результатами проведения мониторинга являются: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ежегодные доклады Главе сельского поселения Серноводск  муниципального района Сергиевский о результатах проведения мониторинга.</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FE5485" w:rsidRPr="00724344" w:rsidRDefault="00FE5485" w:rsidP="00FE5485">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lastRenderedPageBreak/>
        <w:t>АДМИНИСТРАЦИЯ</w:t>
      </w:r>
    </w:p>
    <w:p w:rsidR="00FE5485" w:rsidRPr="00724344" w:rsidRDefault="00FE5485" w:rsidP="00FE5485">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FE5485" w:rsidRPr="00724344" w:rsidRDefault="00FE5485" w:rsidP="00FE5485">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E5485" w:rsidRPr="00724344" w:rsidRDefault="00FE5485" w:rsidP="00FE5485">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E5485" w:rsidRPr="00724344" w:rsidRDefault="00FE5485" w:rsidP="00FE5485">
      <w:pPr>
        <w:tabs>
          <w:tab w:val="left" w:pos="284"/>
        </w:tabs>
        <w:spacing w:after="0" w:line="240" w:lineRule="auto"/>
        <w:jc w:val="center"/>
        <w:rPr>
          <w:rFonts w:ascii="Times New Roman" w:eastAsia="Calibri" w:hAnsi="Times New Roman" w:cs="Times New Roman"/>
          <w:sz w:val="12"/>
          <w:szCs w:val="12"/>
        </w:rPr>
      </w:pPr>
    </w:p>
    <w:p w:rsidR="00FE5485" w:rsidRPr="00724344" w:rsidRDefault="00FE5485" w:rsidP="00FE5485">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E5485" w:rsidRPr="00724344" w:rsidRDefault="00FE5485" w:rsidP="00FE548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№26</w:t>
      </w:r>
    </w:p>
    <w:p w:rsidR="00FE5485" w:rsidRDefault="00FE5485" w:rsidP="00FE5485">
      <w:pPr>
        <w:tabs>
          <w:tab w:val="left" w:pos="284"/>
        </w:tabs>
        <w:spacing w:after="0" w:line="240" w:lineRule="auto"/>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 xml:space="preserve">Об утверждении Методики проведения оценки коррупционных рисков, возникающих </w:t>
      </w:r>
    </w:p>
    <w:p w:rsidR="00FE5485" w:rsidRPr="00FE5485" w:rsidRDefault="00FE5485" w:rsidP="00FE5485">
      <w:pPr>
        <w:tabs>
          <w:tab w:val="left" w:pos="284"/>
        </w:tabs>
        <w:spacing w:after="0" w:line="240" w:lineRule="auto"/>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при реализации функций администрации сельского поселения Сургут муниципального района Сергиевский</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Сургут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Сургут муниципального района Сергиевский, Администрация сельского поселения Сургут муниципального района Сергиевский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b/>
          <w:sz w:val="12"/>
          <w:szCs w:val="12"/>
        </w:rPr>
      </w:pPr>
      <w:r w:rsidRPr="00FE5485">
        <w:rPr>
          <w:rFonts w:ascii="Times New Roman" w:eastAsia="Calibri" w:hAnsi="Times New Roman" w:cs="Times New Roman"/>
          <w:b/>
          <w:sz w:val="12"/>
          <w:szCs w:val="12"/>
        </w:rPr>
        <w:t>ПОСТАНОВЛЯЕТ:</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1.Утвердить Методику проведения оценки коррупционных рисков, возникающих при реализации функций администрации сельского поселения Сургут муниципального района Сергиевский (далее – Методика), согласно Приложению.</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2.Должностным лицам администрации сельского поселения Сургут муниципального района Сергиевский руководствоваться в антикоррупционной деятельности Методикой, утвержденной настоящим постановлением.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3.Опубликовать настоящее постановление в газете «Сергиевский вестник», разместить на официальном сайте администрации муниципального района </w:t>
      </w:r>
      <w:hyperlink r:id="rId34" w:history="1">
        <w:r w:rsidRPr="00FE5485">
          <w:rPr>
            <w:rStyle w:val="ae"/>
            <w:rFonts w:ascii="Times New Roman" w:eastAsia="Calibri" w:hAnsi="Times New Roman" w:cs="Times New Roman"/>
            <w:sz w:val="12"/>
            <w:szCs w:val="12"/>
            <w:lang w:val="en-US"/>
          </w:rPr>
          <w:t>http</w:t>
        </w:r>
        <w:r w:rsidRPr="00FE5485">
          <w:rPr>
            <w:rStyle w:val="ae"/>
            <w:rFonts w:ascii="Times New Roman" w:eastAsia="Calibri" w:hAnsi="Times New Roman" w:cs="Times New Roman"/>
            <w:sz w:val="12"/>
            <w:szCs w:val="12"/>
          </w:rPr>
          <w:t>://</w:t>
        </w:r>
        <w:proofErr w:type="spellStart"/>
        <w:r w:rsidRPr="00FE5485">
          <w:rPr>
            <w:rStyle w:val="ae"/>
            <w:rFonts w:ascii="Times New Roman" w:eastAsia="Calibri" w:hAnsi="Times New Roman" w:cs="Times New Roman"/>
            <w:sz w:val="12"/>
            <w:szCs w:val="12"/>
            <w:lang w:val="en-US"/>
          </w:rPr>
          <w:t>sergievsk</w:t>
        </w:r>
        <w:proofErr w:type="spellEnd"/>
        <w:r w:rsidRPr="00FE5485">
          <w:rPr>
            <w:rStyle w:val="ae"/>
            <w:rFonts w:ascii="Times New Roman" w:eastAsia="Calibri" w:hAnsi="Times New Roman" w:cs="Times New Roman"/>
            <w:sz w:val="12"/>
            <w:szCs w:val="12"/>
          </w:rPr>
          <w:t>.</w:t>
        </w:r>
        <w:proofErr w:type="spellStart"/>
        <w:r w:rsidRPr="00FE5485">
          <w:rPr>
            <w:rStyle w:val="ae"/>
            <w:rFonts w:ascii="Times New Roman" w:eastAsia="Calibri" w:hAnsi="Times New Roman" w:cs="Times New Roman"/>
            <w:sz w:val="12"/>
            <w:szCs w:val="12"/>
            <w:lang w:val="en-US"/>
          </w:rPr>
          <w:t>ru</w:t>
        </w:r>
        <w:proofErr w:type="spellEnd"/>
      </w:hyperlink>
      <w:r w:rsidRPr="00FE5485">
        <w:rPr>
          <w:rFonts w:ascii="Times New Roman" w:eastAsia="Calibri" w:hAnsi="Times New Roman" w:cs="Times New Roman"/>
          <w:sz w:val="12"/>
          <w:szCs w:val="12"/>
        </w:rPr>
        <w:t>/  в сети Интернет.</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4.Настоящее постановление вступает в силу со дня его официального опубликования.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w:t>
      </w:r>
      <w:proofErr w:type="gramStart"/>
      <w:r w:rsidRPr="00FE5485">
        <w:rPr>
          <w:rFonts w:ascii="Times New Roman" w:eastAsia="Calibri" w:hAnsi="Times New Roman" w:cs="Times New Roman"/>
          <w:sz w:val="12"/>
          <w:szCs w:val="12"/>
        </w:rPr>
        <w:t>Контроль за</w:t>
      </w:r>
      <w:proofErr w:type="gramEnd"/>
      <w:r w:rsidRPr="00FE5485">
        <w:rPr>
          <w:rFonts w:ascii="Times New Roman" w:eastAsia="Calibri" w:hAnsi="Times New Roman" w:cs="Times New Roman"/>
          <w:sz w:val="12"/>
          <w:szCs w:val="12"/>
        </w:rPr>
        <w:t xml:space="preserve"> выполнением настоящего постановления  оставляю за собой.</w:t>
      </w:r>
    </w:p>
    <w:p w:rsidR="00FE5485" w:rsidRPr="00FE5485" w:rsidRDefault="00FE5485" w:rsidP="00FE5485">
      <w:pPr>
        <w:tabs>
          <w:tab w:val="left" w:pos="284"/>
        </w:tabs>
        <w:spacing w:after="0" w:line="240" w:lineRule="auto"/>
        <w:jc w:val="right"/>
        <w:rPr>
          <w:rFonts w:ascii="Times New Roman" w:eastAsia="Calibri" w:hAnsi="Times New Roman" w:cs="Times New Roman"/>
          <w:sz w:val="12"/>
          <w:szCs w:val="12"/>
        </w:rPr>
      </w:pPr>
      <w:r w:rsidRPr="00FE5485">
        <w:rPr>
          <w:rFonts w:ascii="Times New Roman" w:eastAsia="Calibri" w:hAnsi="Times New Roman" w:cs="Times New Roman"/>
          <w:sz w:val="12"/>
          <w:szCs w:val="12"/>
        </w:rPr>
        <w:t>Глава сельского поселения Сургут</w:t>
      </w:r>
    </w:p>
    <w:p w:rsidR="00FE5485" w:rsidRDefault="00FE5485" w:rsidP="00FE5485">
      <w:pPr>
        <w:tabs>
          <w:tab w:val="left" w:pos="284"/>
        </w:tabs>
        <w:spacing w:after="0" w:line="240" w:lineRule="auto"/>
        <w:jc w:val="right"/>
        <w:rPr>
          <w:rFonts w:ascii="Times New Roman" w:eastAsia="Calibri" w:hAnsi="Times New Roman" w:cs="Times New Roman"/>
          <w:sz w:val="12"/>
          <w:szCs w:val="12"/>
        </w:rPr>
      </w:pPr>
      <w:r w:rsidRPr="00FE5485">
        <w:rPr>
          <w:rFonts w:ascii="Times New Roman" w:eastAsia="Calibri" w:hAnsi="Times New Roman" w:cs="Times New Roman"/>
          <w:sz w:val="12"/>
          <w:szCs w:val="12"/>
        </w:rPr>
        <w:t>муниципального района Сергиевский</w:t>
      </w:r>
    </w:p>
    <w:p w:rsidR="00FE5485" w:rsidRPr="00FE5485" w:rsidRDefault="00FE5485" w:rsidP="00FE5485">
      <w:pPr>
        <w:tabs>
          <w:tab w:val="left" w:pos="284"/>
        </w:tabs>
        <w:spacing w:after="0" w:line="240" w:lineRule="auto"/>
        <w:jc w:val="right"/>
        <w:rPr>
          <w:rFonts w:ascii="Times New Roman" w:eastAsia="Calibri" w:hAnsi="Times New Roman" w:cs="Times New Roman"/>
          <w:sz w:val="12"/>
          <w:szCs w:val="12"/>
        </w:rPr>
      </w:pPr>
      <w:r w:rsidRPr="00FE5485">
        <w:rPr>
          <w:rFonts w:ascii="Times New Roman" w:eastAsia="Calibri" w:hAnsi="Times New Roman" w:cs="Times New Roman"/>
          <w:sz w:val="12"/>
          <w:szCs w:val="12"/>
        </w:rPr>
        <w:t>С.А. Содомов</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FE5485" w:rsidRPr="00724344" w:rsidRDefault="00FE5485" w:rsidP="00FE5485">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E5485" w:rsidRPr="00724344" w:rsidRDefault="00FE5485" w:rsidP="00FE5485">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Сургут</w:t>
      </w:r>
    </w:p>
    <w:p w:rsidR="00FE5485" w:rsidRPr="00724344" w:rsidRDefault="00FE5485" w:rsidP="00FE5485">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FE5485" w:rsidRPr="00724344" w:rsidRDefault="00FE5485" w:rsidP="00FE5485">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26</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FE5485" w:rsidRPr="00FE5485" w:rsidRDefault="00FE5485" w:rsidP="00FE548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FE5485">
        <w:rPr>
          <w:rFonts w:ascii="Times New Roman" w:eastAsia="Calibri" w:hAnsi="Times New Roman" w:cs="Times New Roman"/>
          <w:b/>
          <w:sz w:val="12"/>
          <w:szCs w:val="12"/>
        </w:rPr>
        <w:t>Общие положения</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Сургут муниципального района Сергиевский (далее – Методика)  является обеспечение единого подхода в администрации сельского поселения Сургут муниципального района Сергиевский (далее - администрация поселения) к организации работы по следующим направлениям:</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  оценка коррупционных рисков, возникающих при реализации функций;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1.2. Результатами применения настоящей Методики будут являться: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1.3. </w:t>
      </w:r>
      <w:proofErr w:type="gramStart"/>
      <w:r w:rsidRPr="00FE5485">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FE5485">
        <w:rPr>
          <w:rFonts w:ascii="Times New Roman" w:eastAsia="Calibri" w:hAnsi="Times New Roman" w:cs="Times New Roman"/>
          <w:sz w:val="12"/>
          <w:szCs w:val="12"/>
        </w:rPr>
        <w:t xml:space="preserve"> поселения Сургут муниципального района Сергиевский Самарской области  не реже одного раза в год.</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FE5485" w:rsidRP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2. Определение перечня функций администрации поселения,</w:t>
      </w:r>
    </w:p>
    <w:p w:rsidR="00FE5485" w:rsidRP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 xml:space="preserve">при </w:t>
      </w:r>
      <w:proofErr w:type="gramStart"/>
      <w:r w:rsidRPr="00FE5485">
        <w:rPr>
          <w:rFonts w:ascii="Times New Roman" w:eastAsia="Calibri" w:hAnsi="Times New Roman" w:cs="Times New Roman"/>
          <w:b/>
          <w:sz w:val="12"/>
          <w:szCs w:val="12"/>
        </w:rPr>
        <w:t>реализации</w:t>
      </w:r>
      <w:proofErr w:type="gramEnd"/>
      <w:r w:rsidRPr="00FE5485">
        <w:rPr>
          <w:rFonts w:ascii="Times New Roman" w:eastAsia="Calibri" w:hAnsi="Times New Roman" w:cs="Times New Roman"/>
          <w:b/>
          <w:sz w:val="12"/>
          <w:szCs w:val="12"/>
        </w:rPr>
        <w:t xml:space="preserve"> которых наиболее вероятно возникновение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2.2. К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2.3. При определении перечня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обращается внимание на функции, предусматривающие:</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t>- ведение первичного бухгалтерского учета;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Органа местного самоуправления;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предоставление муниципальных услуг гражданам и организациям;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t>- хранение и распределение материально-технических ресурсов;</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t>- организацию продажи муниципального имущества;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предоставление права</w:t>
      </w: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на</w:t>
      </w: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sz w:val="12"/>
          <w:szCs w:val="12"/>
        </w:rPr>
        <w:t xml:space="preserve">- </w:t>
      </w:r>
      <w:r w:rsidRPr="00FE5485">
        <w:rPr>
          <w:rFonts w:ascii="Times New Roman" w:eastAsia="Calibri" w:hAnsi="Times New Roman" w:cs="Times New Roman"/>
          <w:i/>
          <w:sz w:val="12"/>
          <w:szCs w:val="12"/>
        </w:rPr>
        <w:t>представление в судебных органах прав и законных интересов администрации поселения;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i/>
          <w:sz w:val="12"/>
          <w:szCs w:val="12"/>
        </w:rPr>
      </w:pPr>
      <w:r w:rsidRPr="00FE5485">
        <w:rPr>
          <w:rFonts w:ascii="Times New Roman" w:eastAsia="Calibri" w:hAnsi="Times New Roman" w:cs="Times New Roman"/>
          <w:i/>
          <w:sz w:val="12"/>
          <w:szCs w:val="12"/>
        </w:rPr>
        <w:lastRenderedPageBreak/>
        <w:t>- регистрации имущества и ведение баз данных имущества.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в администрации поселения.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2.4. Информация о том, что функция является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-опасной, может быть выявлена: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Сургут муниципального района Сергиевский Самарской области;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по результатам рассмотрения: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обращений граждан, содержащих информацию о коррупционных правонарушениях;</w:t>
      </w:r>
      <w:r w:rsidRPr="00FE5485">
        <w:rPr>
          <w:rFonts w:ascii="Times New Roman" w:eastAsia="Calibri" w:hAnsi="Times New Roman" w:cs="Times New Roman"/>
          <w:sz w:val="12"/>
          <w:szCs w:val="12"/>
        </w:rPr>
        <w:br/>
        <w:t>- уведомлений Главы сельского поселения Сургут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Перечень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утверждается Главой сельского поселения Сургут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Основание для проведения заседания Комиссии будет являться представление Главы сельского поселения Сургут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3. Формирование перечня должностей муниципальной службы</w:t>
      </w:r>
    </w:p>
    <w:p w:rsidR="00FE5485" w:rsidRPr="00FE5485" w:rsidRDefault="00FE5485" w:rsidP="00FE5485">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3.1. </w:t>
      </w:r>
      <w:proofErr w:type="gramStart"/>
      <w:r w:rsidRPr="00FE5485">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какие коррупционные схемы используются.</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могут служить:</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 Сургут муниципального района Сергиевский;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а также сведения о:</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нарушении</w:t>
      </w:r>
      <w:proofErr w:type="gramEnd"/>
      <w:r w:rsidRPr="00FE5485">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искажении</w:t>
      </w:r>
      <w:proofErr w:type="gramEnd"/>
      <w:r w:rsidRPr="00FE5485">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попытках</w:t>
      </w:r>
      <w:proofErr w:type="gramEnd"/>
      <w:r w:rsidRPr="00FE5485">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бездействии</w:t>
      </w:r>
      <w:proofErr w:type="gramEnd"/>
      <w:r w:rsidRPr="00FE5485">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получении</w:t>
      </w:r>
      <w:proofErr w:type="gramEnd"/>
      <w:r w:rsidRPr="00FE5485">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proofErr w:type="gramStart"/>
      <w:r w:rsidRPr="00FE5485">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совершении</w:t>
      </w:r>
      <w:proofErr w:type="gramEnd"/>
      <w:r w:rsidRPr="00FE5485">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w:t>
      </w:r>
      <w:proofErr w:type="gramStart"/>
      <w:r w:rsidRPr="00FE5485">
        <w:rPr>
          <w:rFonts w:ascii="Times New Roman" w:eastAsia="Calibri" w:hAnsi="Times New Roman" w:cs="Times New Roman"/>
          <w:sz w:val="12"/>
          <w:szCs w:val="12"/>
        </w:rPr>
        <w:t>совершении</w:t>
      </w:r>
      <w:proofErr w:type="gramEnd"/>
      <w:r w:rsidRPr="00FE5485">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A53D7E"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Утверждение данного перечня осуществляется Главой сельского поселения Сургут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lastRenderedPageBreak/>
        <w:t>Основанием для проведения заседания комиссии будет являться представление Главой  сельского поселения Сургут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CD2E01" w:rsidRDefault="00CD2E01" w:rsidP="00A53D7E">
      <w:pPr>
        <w:tabs>
          <w:tab w:val="left" w:pos="284"/>
        </w:tabs>
        <w:spacing w:after="0" w:line="240" w:lineRule="auto"/>
        <w:ind w:firstLine="284"/>
        <w:jc w:val="center"/>
        <w:rPr>
          <w:rFonts w:ascii="Times New Roman" w:eastAsia="Calibri" w:hAnsi="Times New Roman" w:cs="Times New Roman"/>
          <w:b/>
          <w:sz w:val="12"/>
          <w:szCs w:val="12"/>
        </w:rPr>
      </w:pPr>
    </w:p>
    <w:p w:rsidR="00A53D7E" w:rsidRDefault="00FE5485" w:rsidP="00A53D7E">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4. Минимизация коррупционных рисков либо их устранение</w:t>
      </w:r>
    </w:p>
    <w:p w:rsidR="00FE5485" w:rsidRPr="00FE5485" w:rsidRDefault="00FE5485" w:rsidP="00A53D7E">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FE5485">
        <w:rPr>
          <w:rFonts w:ascii="Times New Roman" w:eastAsia="Calibri" w:hAnsi="Times New Roman" w:cs="Times New Roman"/>
          <w:b/>
          <w:sz w:val="12"/>
          <w:szCs w:val="12"/>
        </w:rPr>
        <w:t>коррупционно</w:t>
      </w:r>
      <w:proofErr w:type="spellEnd"/>
      <w:r w:rsidRPr="00FE5485">
        <w:rPr>
          <w:rFonts w:ascii="Times New Roman" w:eastAsia="Calibri" w:hAnsi="Times New Roman" w:cs="Times New Roman"/>
          <w:b/>
          <w:sz w:val="12"/>
          <w:szCs w:val="12"/>
        </w:rPr>
        <w:t>-опасных функций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создаются условия для осуществления надлежащего </w:t>
      </w:r>
      <w:proofErr w:type="gramStart"/>
      <w:r w:rsidRPr="00FE5485">
        <w:rPr>
          <w:rFonts w:ascii="Times New Roman" w:eastAsia="Calibri" w:hAnsi="Times New Roman" w:cs="Times New Roman"/>
          <w:sz w:val="12"/>
          <w:szCs w:val="12"/>
        </w:rPr>
        <w:t>контроля за</w:t>
      </w:r>
      <w:proofErr w:type="gramEnd"/>
      <w:r w:rsidRPr="00FE5485">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обеспечивается единообразное осуществление функций муниципальными служащими администрации поселения;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создается гласная, открытая модель реализации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-опасной функции.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proofErr w:type="gramStart"/>
      <w:r w:rsidRPr="00FE5485">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FE5485">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A53D7E"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сокращение сроков принятия управленческих решений;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-опасной функции;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r w:rsidRPr="00FE5485">
        <w:rPr>
          <w:rFonts w:ascii="Times New Roman" w:eastAsia="Calibri" w:hAnsi="Times New Roman" w:cs="Times New Roman"/>
          <w:sz w:val="12"/>
          <w:szCs w:val="12"/>
        </w:rPr>
        <w:br/>
        <w:t xml:space="preserve">- организации внутреннего </w:t>
      </w:r>
      <w:proofErr w:type="gramStart"/>
      <w:r w:rsidRPr="00FE5485">
        <w:rPr>
          <w:rFonts w:ascii="Times New Roman" w:eastAsia="Calibri" w:hAnsi="Times New Roman" w:cs="Times New Roman"/>
          <w:sz w:val="12"/>
          <w:szCs w:val="12"/>
        </w:rPr>
        <w:t>контроля за</w:t>
      </w:r>
      <w:proofErr w:type="gramEnd"/>
      <w:r w:rsidRPr="00FE5485">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FE5485">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либо минимизировать их.</w:t>
      </w:r>
    </w:p>
    <w:p w:rsidR="00CD2E01" w:rsidRDefault="00CD2E01" w:rsidP="00A53D7E">
      <w:pPr>
        <w:tabs>
          <w:tab w:val="left" w:pos="284"/>
        </w:tabs>
        <w:spacing w:after="0" w:line="240" w:lineRule="auto"/>
        <w:ind w:firstLine="284"/>
        <w:jc w:val="center"/>
        <w:rPr>
          <w:rFonts w:ascii="Times New Roman" w:eastAsia="Calibri" w:hAnsi="Times New Roman" w:cs="Times New Roman"/>
          <w:b/>
          <w:sz w:val="12"/>
          <w:szCs w:val="12"/>
        </w:rPr>
      </w:pPr>
    </w:p>
    <w:p w:rsidR="00A53D7E" w:rsidRDefault="00FE5485" w:rsidP="00A53D7E">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5. Мониторинг исполнения должностных обязанностей</w:t>
      </w:r>
    </w:p>
    <w:p w:rsidR="00FE5485" w:rsidRPr="00FE5485" w:rsidRDefault="00FE5485" w:rsidP="00A53D7E">
      <w:pPr>
        <w:tabs>
          <w:tab w:val="left" w:pos="284"/>
        </w:tabs>
        <w:spacing w:after="0" w:line="240" w:lineRule="auto"/>
        <w:ind w:firstLine="284"/>
        <w:jc w:val="center"/>
        <w:rPr>
          <w:rFonts w:ascii="Times New Roman" w:eastAsia="Calibri" w:hAnsi="Times New Roman" w:cs="Times New Roman"/>
          <w:b/>
          <w:sz w:val="12"/>
          <w:szCs w:val="12"/>
        </w:rPr>
      </w:pPr>
      <w:r w:rsidRPr="00FE5485">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корректировка перечня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A53D7E"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5.3. При проведении мониторинга:</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5.4. Результатами проведения мониторинга являются:</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FE5485">
        <w:rPr>
          <w:rFonts w:ascii="Times New Roman" w:eastAsia="Calibri" w:hAnsi="Times New Roman" w:cs="Times New Roman"/>
          <w:sz w:val="12"/>
          <w:szCs w:val="12"/>
        </w:rPr>
        <w:t>коррупционно</w:t>
      </w:r>
      <w:proofErr w:type="spellEnd"/>
      <w:r w:rsidRPr="00FE5485">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FE5485" w:rsidRPr="00FE5485" w:rsidRDefault="00FE5485" w:rsidP="00FE5485">
      <w:pPr>
        <w:tabs>
          <w:tab w:val="left" w:pos="284"/>
        </w:tabs>
        <w:spacing w:after="0" w:line="240" w:lineRule="auto"/>
        <w:ind w:firstLine="284"/>
        <w:jc w:val="both"/>
        <w:rPr>
          <w:rFonts w:ascii="Times New Roman" w:eastAsia="Calibri" w:hAnsi="Times New Roman" w:cs="Times New Roman"/>
          <w:sz w:val="12"/>
          <w:szCs w:val="12"/>
        </w:rPr>
      </w:pPr>
      <w:r w:rsidRPr="00FE5485">
        <w:rPr>
          <w:rFonts w:ascii="Times New Roman" w:eastAsia="Calibri" w:hAnsi="Times New Roman" w:cs="Times New Roman"/>
          <w:sz w:val="12"/>
          <w:szCs w:val="12"/>
        </w:rPr>
        <w:t>- ежегодные доклады Главе сельского поселения Сургут муниципального района Сергиевский о результатах проведения мониторинга.</w:t>
      </w:r>
    </w:p>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A53D7E" w:rsidRPr="00724344" w:rsidRDefault="00A53D7E" w:rsidP="00A53D7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lastRenderedPageBreak/>
        <w:t>АДМИНИСТРАЦИЯ</w:t>
      </w:r>
    </w:p>
    <w:p w:rsidR="00A53D7E" w:rsidRPr="00724344" w:rsidRDefault="00A53D7E" w:rsidP="00A53D7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w:t>
      </w:r>
      <w:r w:rsidRPr="00724344">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СУХОДОЛ</w:t>
      </w:r>
    </w:p>
    <w:p w:rsidR="00A53D7E" w:rsidRPr="00724344" w:rsidRDefault="00A53D7E" w:rsidP="00A53D7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A53D7E" w:rsidRPr="00724344" w:rsidRDefault="00A53D7E" w:rsidP="00A53D7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A53D7E" w:rsidRPr="00724344" w:rsidRDefault="00A53D7E" w:rsidP="00A53D7E">
      <w:pPr>
        <w:tabs>
          <w:tab w:val="left" w:pos="284"/>
        </w:tabs>
        <w:spacing w:after="0" w:line="240" w:lineRule="auto"/>
        <w:jc w:val="center"/>
        <w:rPr>
          <w:rFonts w:ascii="Times New Roman" w:eastAsia="Calibri" w:hAnsi="Times New Roman" w:cs="Times New Roman"/>
          <w:sz w:val="12"/>
          <w:szCs w:val="12"/>
        </w:rPr>
      </w:pPr>
    </w:p>
    <w:p w:rsidR="00A53D7E" w:rsidRPr="00724344" w:rsidRDefault="00A53D7E" w:rsidP="00A53D7E">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A53D7E" w:rsidRPr="00724344" w:rsidRDefault="00A53D7E" w:rsidP="00A53D7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№29</w:t>
      </w:r>
    </w:p>
    <w:p w:rsidR="00A53D7E" w:rsidRDefault="00A53D7E" w:rsidP="00A53D7E">
      <w:pPr>
        <w:tabs>
          <w:tab w:val="left" w:pos="284"/>
        </w:tabs>
        <w:spacing w:after="0" w:line="240" w:lineRule="auto"/>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Об утверждении Методики проведения оценки коррупционных рисков, возникающих</w:t>
      </w:r>
    </w:p>
    <w:p w:rsidR="00A53D7E" w:rsidRPr="00A53D7E" w:rsidRDefault="00A53D7E" w:rsidP="00A53D7E">
      <w:pPr>
        <w:tabs>
          <w:tab w:val="left" w:pos="284"/>
        </w:tabs>
        <w:spacing w:after="0" w:line="240" w:lineRule="auto"/>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 xml:space="preserve"> при реализации функций администрации городского поселения Суходол муниципального района Сергиевский</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В целях совершенствования антикоррупционной деятельности администрации городского поселения Суходол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городского поселения Суходол муниципального района Сергиевский, Администрация городского поселения Суходол муниципального района Сергиевский</w:t>
      </w:r>
    </w:p>
    <w:p w:rsid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b/>
          <w:sz w:val="12"/>
          <w:szCs w:val="12"/>
        </w:rPr>
        <w:t>ПОСТАНОВЛЯЕТ</w:t>
      </w:r>
      <w:r w:rsidRPr="00A53D7E">
        <w:rPr>
          <w:rFonts w:ascii="Times New Roman" w:eastAsia="Calibri" w:hAnsi="Times New Roman" w:cs="Times New Roman"/>
          <w:sz w:val="12"/>
          <w:szCs w:val="12"/>
        </w:rPr>
        <w:t>:</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городского поселения Суходол муниципального района Сергиевский (далее – Методика), согласно Приложению.</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2. Должностным лицам администрации городского поселения Суходол муниципального района Сергиевский  руководствоваться в антикоррупционной деятельности Методикой, утвержденной настоящим постановлением.</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53D7E">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35" w:history="1">
        <w:r w:rsidRPr="00A53D7E">
          <w:rPr>
            <w:rStyle w:val="ae"/>
            <w:rFonts w:ascii="Times New Roman" w:eastAsia="Calibri" w:hAnsi="Times New Roman" w:cs="Times New Roman"/>
            <w:sz w:val="12"/>
            <w:szCs w:val="12"/>
            <w:lang w:val="en-US"/>
          </w:rPr>
          <w:t>http</w:t>
        </w:r>
        <w:r w:rsidRPr="00A53D7E">
          <w:rPr>
            <w:rStyle w:val="ae"/>
            <w:rFonts w:ascii="Times New Roman" w:eastAsia="Calibri" w:hAnsi="Times New Roman" w:cs="Times New Roman"/>
            <w:sz w:val="12"/>
            <w:szCs w:val="12"/>
          </w:rPr>
          <w:t>://</w:t>
        </w:r>
        <w:proofErr w:type="spellStart"/>
        <w:r w:rsidRPr="00A53D7E">
          <w:rPr>
            <w:rStyle w:val="ae"/>
            <w:rFonts w:ascii="Times New Roman" w:eastAsia="Calibri" w:hAnsi="Times New Roman" w:cs="Times New Roman"/>
            <w:sz w:val="12"/>
            <w:szCs w:val="12"/>
            <w:lang w:val="en-US"/>
          </w:rPr>
          <w:t>sergievsk</w:t>
        </w:r>
        <w:proofErr w:type="spellEnd"/>
        <w:r w:rsidRPr="00A53D7E">
          <w:rPr>
            <w:rStyle w:val="ae"/>
            <w:rFonts w:ascii="Times New Roman" w:eastAsia="Calibri" w:hAnsi="Times New Roman" w:cs="Times New Roman"/>
            <w:sz w:val="12"/>
            <w:szCs w:val="12"/>
          </w:rPr>
          <w:t>.</w:t>
        </w:r>
        <w:proofErr w:type="spellStart"/>
        <w:r w:rsidRPr="00A53D7E">
          <w:rPr>
            <w:rStyle w:val="ae"/>
            <w:rFonts w:ascii="Times New Roman" w:eastAsia="Calibri" w:hAnsi="Times New Roman" w:cs="Times New Roman"/>
            <w:sz w:val="12"/>
            <w:szCs w:val="12"/>
            <w:lang w:val="en-US"/>
          </w:rPr>
          <w:t>ru</w:t>
        </w:r>
        <w:proofErr w:type="spellEnd"/>
      </w:hyperlink>
      <w:r w:rsidRPr="00A53D7E">
        <w:rPr>
          <w:rFonts w:ascii="Times New Roman" w:eastAsia="Calibri" w:hAnsi="Times New Roman" w:cs="Times New Roman"/>
          <w:sz w:val="12"/>
          <w:szCs w:val="12"/>
        </w:rPr>
        <w:t>/  в сети Интернет.</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5. </w:t>
      </w:r>
      <w:proofErr w:type="gramStart"/>
      <w:r w:rsidRPr="00A53D7E">
        <w:rPr>
          <w:rFonts w:ascii="Times New Roman" w:eastAsia="Calibri" w:hAnsi="Times New Roman" w:cs="Times New Roman"/>
          <w:sz w:val="12"/>
          <w:szCs w:val="12"/>
        </w:rPr>
        <w:t>Контроль за</w:t>
      </w:r>
      <w:proofErr w:type="gramEnd"/>
      <w:r w:rsidRPr="00A53D7E">
        <w:rPr>
          <w:rFonts w:ascii="Times New Roman" w:eastAsia="Calibri" w:hAnsi="Times New Roman" w:cs="Times New Roman"/>
          <w:sz w:val="12"/>
          <w:szCs w:val="12"/>
        </w:rPr>
        <w:t xml:space="preserve"> выполнением настоящего постановления  оставляю за собой.</w:t>
      </w:r>
    </w:p>
    <w:p w:rsidR="00A53D7E" w:rsidRPr="00A53D7E" w:rsidRDefault="00A53D7E" w:rsidP="00A53D7E">
      <w:pPr>
        <w:tabs>
          <w:tab w:val="left" w:pos="284"/>
        </w:tabs>
        <w:spacing w:after="0" w:line="240" w:lineRule="auto"/>
        <w:jc w:val="right"/>
        <w:rPr>
          <w:rFonts w:ascii="Times New Roman" w:eastAsia="Calibri" w:hAnsi="Times New Roman" w:cs="Times New Roman"/>
          <w:sz w:val="12"/>
          <w:szCs w:val="12"/>
        </w:rPr>
      </w:pPr>
      <w:r w:rsidRPr="00A53D7E">
        <w:rPr>
          <w:rFonts w:ascii="Times New Roman" w:eastAsia="Calibri" w:hAnsi="Times New Roman" w:cs="Times New Roman"/>
          <w:sz w:val="12"/>
          <w:szCs w:val="12"/>
        </w:rPr>
        <w:t>Глава городского поселения Суходол</w:t>
      </w:r>
    </w:p>
    <w:p w:rsidR="00A53D7E" w:rsidRDefault="00A53D7E" w:rsidP="00A53D7E">
      <w:pPr>
        <w:tabs>
          <w:tab w:val="left" w:pos="284"/>
        </w:tabs>
        <w:spacing w:after="0" w:line="240" w:lineRule="auto"/>
        <w:jc w:val="right"/>
        <w:rPr>
          <w:rFonts w:ascii="Times New Roman" w:eastAsia="Calibri" w:hAnsi="Times New Roman" w:cs="Times New Roman"/>
          <w:sz w:val="12"/>
          <w:szCs w:val="12"/>
        </w:rPr>
      </w:pPr>
      <w:r w:rsidRPr="00A53D7E">
        <w:rPr>
          <w:rFonts w:ascii="Times New Roman" w:eastAsia="Calibri" w:hAnsi="Times New Roman" w:cs="Times New Roman"/>
          <w:sz w:val="12"/>
          <w:szCs w:val="12"/>
        </w:rPr>
        <w:t>муниципального района Сергиевский</w:t>
      </w:r>
    </w:p>
    <w:p w:rsidR="00A53D7E" w:rsidRPr="00A53D7E" w:rsidRDefault="00A53D7E" w:rsidP="00A53D7E">
      <w:pPr>
        <w:tabs>
          <w:tab w:val="left" w:pos="284"/>
        </w:tabs>
        <w:spacing w:after="0" w:line="240" w:lineRule="auto"/>
        <w:jc w:val="right"/>
        <w:rPr>
          <w:rFonts w:ascii="Times New Roman" w:eastAsia="Calibri" w:hAnsi="Times New Roman" w:cs="Times New Roman"/>
          <w:sz w:val="12"/>
          <w:szCs w:val="12"/>
        </w:rPr>
      </w:pPr>
      <w:r w:rsidRPr="00A53D7E">
        <w:rPr>
          <w:rFonts w:ascii="Times New Roman" w:eastAsia="Calibri" w:hAnsi="Times New Roman" w:cs="Times New Roman"/>
          <w:sz w:val="12"/>
          <w:szCs w:val="12"/>
        </w:rPr>
        <w:t>А.Н. Малышев</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A53D7E" w:rsidRPr="00724344" w:rsidRDefault="00A53D7E" w:rsidP="00A53D7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53D7E" w:rsidRPr="00724344" w:rsidRDefault="00A53D7E" w:rsidP="00A53D7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администрации город</w:t>
      </w:r>
      <w:r w:rsidRPr="00724344">
        <w:rPr>
          <w:rFonts w:ascii="Times New Roman" w:eastAsia="Calibri" w:hAnsi="Times New Roman" w:cs="Times New Roman"/>
          <w:i/>
          <w:sz w:val="12"/>
          <w:szCs w:val="12"/>
        </w:rPr>
        <w:t xml:space="preserve">ского поселения </w:t>
      </w:r>
      <w:r>
        <w:rPr>
          <w:rFonts w:ascii="Times New Roman" w:eastAsia="Calibri" w:hAnsi="Times New Roman" w:cs="Times New Roman"/>
          <w:i/>
          <w:sz w:val="12"/>
          <w:szCs w:val="12"/>
        </w:rPr>
        <w:t>Суходол</w:t>
      </w:r>
    </w:p>
    <w:p w:rsidR="00A53D7E" w:rsidRPr="00724344" w:rsidRDefault="00A53D7E" w:rsidP="00A53D7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A53D7E" w:rsidRPr="00724344" w:rsidRDefault="00A53D7E" w:rsidP="00A53D7E">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29</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A53D7E" w:rsidRPr="00A53D7E" w:rsidRDefault="00A53D7E" w:rsidP="00A53D7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A53D7E">
        <w:rPr>
          <w:rFonts w:ascii="Times New Roman" w:eastAsia="Calibri" w:hAnsi="Times New Roman" w:cs="Times New Roman"/>
          <w:b/>
          <w:sz w:val="12"/>
          <w:szCs w:val="12"/>
        </w:rPr>
        <w:t>Общие положения</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городского поселения Суходол муниципального района Сергиевский (далее – Методика)  является обеспечение единого подхода в администрации городского поселения Суходол муниципального района Сергиевский (далее - администрация поселения) к организации работы по следующим направлениям:</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 оценка коррупционных рисков, возникающих при реализации функций;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1.2. Результатами применения настоящей Методики будут являться: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1.3. </w:t>
      </w:r>
      <w:proofErr w:type="gramStart"/>
      <w:r w:rsidRPr="00A53D7E">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городского</w:t>
      </w:r>
      <w:proofErr w:type="gramEnd"/>
      <w:r w:rsidRPr="00A53D7E">
        <w:rPr>
          <w:rFonts w:ascii="Times New Roman" w:eastAsia="Calibri" w:hAnsi="Times New Roman" w:cs="Times New Roman"/>
          <w:sz w:val="12"/>
          <w:szCs w:val="12"/>
        </w:rPr>
        <w:t xml:space="preserve"> поселения Суходол муниципального района Сергиевский Самарской области   не реже одного раза в год.</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2. Определение перечня функций администрации поселения,</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 xml:space="preserve">при </w:t>
      </w:r>
      <w:proofErr w:type="gramStart"/>
      <w:r w:rsidRPr="00A53D7E">
        <w:rPr>
          <w:rFonts w:ascii="Times New Roman" w:eastAsia="Calibri" w:hAnsi="Times New Roman" w:cs="Times New Roman"/>
          <w:b/>
          <w:sz w:val="12"/>
          <w:szCs w:val="12"/>
        </w:rPr>
        <w:t>реализации</w:t>
      </w:r>
      <w:proofErr w:type="gramEnd"/>
      <w:r w:rsidRPr="00A53D7E">
        <w:rPr>
          <w:rFonts w:ascii="Times New Roman" w:eastAsia="Calibri" w:hAnsi="Times New Roman" w:cs="Times New Roman"/>
          <w:b/>
          <w:sz w:val="12"/>
          <w:szCs w:val="12"/>
        </w:rPr>
        <w:t xml:space="preserve"> которых наиболее вероятно возникновение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2.2. К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2.3. При определении перечня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обращается внимание на функции, предусматривающие:</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t>- ведение первичного бухгалтерского учета;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Органа местного самоуправления;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предоставление муниципальных услуг гражданам и организациям;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t>- хранение и распределение материально-технических ресурсов;</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t>- организацию продажи муниципального имущества;</w:t>
      </w:r>
    </w:p>
    <w:p w:rsid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предоставление права</w:t>
      </w: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на</w:t>
      </w: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lastRenderedPageBreak/>
        <w:t>- регистрации имущества и ведение баз данных имущества.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в администрации поселения.</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2.4. Информация о том, что функция является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-опасной, может быть выявлена: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городского поселения Суходол муниципального района Сергиевский Самарской области;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по результатам рассмотрения:</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уведомлений Главы городского поселения Суходол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Перечень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утверждается Главой городского поселения Суходол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Основание для проведения заседания Комиссии будет являться представление Главы городского поселения Суходол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3. Формирование перечня должностей муниципальной службы</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3.1. </w:t>
      </w:r>
      <w:proofErr w:type="gramStart"/>
      <w:r w:rsidRPr="00A53D7E">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какие коррупционные схемы используются.</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могут служить:</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городского поселения Суходол муниципального района Сергиевский;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а также сведения о:</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нарушении</w:t>
      </w:r>
      <w:proofErr w:type="gramEnd"/>
      <w:r w:rsidRPr="00A53D7E">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искажении</w:t>
      </w:r>
      <w:proofErr w:type="gramEnd"/>
      <w:r w:rsidRPr="00A53D7E">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попытках</w:t>
      </w:r>
      <w:proofErr w:type="gramEnd"/>
      <w:r w:rsidRPr="00A53D7E">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бездействии</w:t>
      </w:r>
      <w:proofErr w:type="gramEnd"/>
      <w:r w:rsidRPr="00A53D7E">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получении</w:t>
      </w:r>
      <w:proofErr w:type="gramEnd"/>
      <w:r w:rsidRPr="00A53D7E">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proofErr w:type="gramStart"/>
      <w:r w:rsidRPr="00A53D7E">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совершении</w:t>
      </w:r>
      <w:proofErr w:type="gramEnd"/>
      <w:r w:rsidRPr="00A53D7E">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совершении</w:t>
      </w:r>
      <w:proofErr w:type="gramEnd"/>
      <w:r w:rsidRPr="00A53D7E">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Утверждение данного перечня осуществляется Главой городского поселения Суходол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lastRenderedPageBreak/>
        <w:t>Основанием для проведения заседания комиссии будет являться представление Главой  городского поселения Суходол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CD2E01" w:rsidRDefault="00CD2E01" w:rsidP="00A53D7E">
      <w:pPr>
        <w:tabs>
          <w:tab w:val="left" w:pos="284"/>
        </w:tabs>
        <w:spacing w:after="0" w:line="240" w:lineRule="auto"/>
        <w:ind w:firstLine="284"/>
        <w:jc w:val="center"/>
        <w:rPr>
          <w:rFonts w:ascii="Times New Roman" w:eastAsia="Calibri" w:hAnsi="Times New Roman" w:cs="Times New Roman"/>
          <w:b/>
          <w:sz w:val="12"/>
          <w:szCs w:val="12"/>
        </w:rPr>
      </w:pPr>
    </w:p>
    <w:p w:rsid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4. Минимизация коррупционных рисков либо их устранение</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 xml:space="preserve">конкретных управленческих </w:t>
      </w:r>
      <w:proofErr w:type="gramStart"/>
      <w:r w:rsidRPr="00A53D7E">
        <w:rPr>
          <w:rFonts w:ascii="Times New Roman" w:eastAsia="Calibri" w:hAnsi="Times New Roman" w:cs="Times New Roman"/>
          <w:b/>
          <w:sz w:val="12"/>
          <w:szCs w:val="12"/>
        </w:rPr>
        <w:t>процессах</w:t>
      </w:r>
      <w:proofErr w:type="gramEnd"/>
      <w:r w:rsidRPr="00A53D7E">
        <w:rPr>
          <w:rFonts w:ascii="Times New Roman" w:eastAsia="Calibri" w:hAnsi="Times New Roman" w:cs="Times New Roman"/>
          <w:b/>
          <w:sz w:val="12"/>
          <w:szCs w:val="12"/>
        </w:rPr>
        <w:t xml:space="preserve"> реализации </w:t>
      </w:r>
      <w:proofErr w:type="spellStart"/>
      <w:r w:rsidRPr="00A53D7E">
        <w:rPr>
          <w:rFonts w:ascii="Times New Roman" w:eastAsia="Calibri" w:hAnsi="Times New Roman" w:cs="Times New Roman"/>
          <w:b/>
          <w:sz w:val="12"/>
          <w:szCs w:val="12"/>
        </w:rPr>
        <w:t>коррупционно</w:t>
      </w:r>
      <w:proofErr w:type="spellEnd"/>
      <w:r w:rsidRPr="00A53D7E">
        <w:rPr>
          <w:rFonts w:ascii="Times New Roman" w:eastAsia="Calibri" w:hAnsi="Times New Roman" w:cs="Times New Roman"/>
          <w:b/>
          <w:sz w:val="12"/>
          <w:szCs w:val="12"/>
        </w:rPr>
        <w:t>-опасных функций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создаются условия для осуществления надлежащего </w:t>
      </w:r>
      <w:proofErr w:type="gramStart"/>
      <w:r w:rsidRPr="00A53D7E">
        <w:rPr>
          <w:rFonts w:ascii="Times New Roman" w:eastAsia="Calibri" w:hAnsi="Times New Roman" w:cs="Times New Roman"/>
          <w:sz w:val="12"/>
          <w:szCs w:val="12"/>
        </w:rPr>
        <w:t>контроля за</w:t>
      </w:r>
      <w:proofErr w:type="gramEnd"/>
      <w:r w:rsidRPr="00A53D7E">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создается гласная, открытая модель реализации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-опасной функции.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proofErr w:type="gramStart"/>
      <w:r w:rsidRPr="00A53D7E">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A53D7E">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сокращение сроков принятия управленческих решений;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-опасной функции;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организации внутреннего </w:t>
      </w:r>
      <w:proofErr w:type="gramStart"/>
      <w:r w:rsidRPr="00A53D7E">
        <w:rPr>
          <w:rFonts w:ascii="Times New Roman" w:eastAsia="Calibri" w:hAnsi="Times New Roman" w:cs="Times New Roman"/>
          <w:sz w:val="12"/>
          <w:szCs w:val="12"/>
        </w:rPr>
        <w:t>контроля за</w:t>
      </w:r>
      <w:proofErr w:type="gramEnd"/>
      <w:r w:rsidRPr="00A53D7E">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A53D7E">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либо минимизировать их.</w:t>
      </w:r>
    </w:p>
    <w:p w:rsidR="00CD2E01" w:rsidRDefault="00CD2E01" w:rsidP="00A53D7E">
      <w:pPr>
        <w:tabs>
          <w:tab w:val="left" w:pos="284"/>
        </w:tabs>
        <w:spacing w:after="0" w:line="240" w:lineRule="auto"/>
        <w:ind w:firstLine="284"/>
        <w:jc w:val="center"/>
        <w:rPr>
          <w:rFonts w:ascii="Times New Roman" w:eastAsia="Calibri" w:hAnsi="Times New Roman" w:cs="Times New Roman"/>
          <w:b/>
          <w:sz w:val="12"/>
          <w:szCs w:val="12"/>
        </w:rPr>
      </w:pPr>
    </w:p>
    <w:p w:rsid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5. Мониторинг исполнения должностных обязанностей</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корректировка перечня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5.3. При проведении мониторинга: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5.4. Результатами проведения мониторинга являются: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ежегодные доклады Главе городского поселения Суходол муниципального района Сергиевский о результатах проведения мониторинга.</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A53D7E" w:rsidRPr="00724344" w:rsidRDefault="00A53D7E" w:rsidP="00A53D7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lastRenderedPageBreak/>
        <w:t>АДМИНИСТРАЦИЯ</w:t>
      </w:r>
    </w:p>
    <w:p w:rsidR="00A53D7E" w:rsidRPr="00724344" w:rsidRDefault="00A53D7E" w:rsidP="00A53D7E">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A53D7E" w:rsidRPr="00724344" w:rsidRDefault="00A53D7E" w:rsidP="00A53D7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A53D7E" w:rsidRPr="00724344" w:rsidRDefault="00A53D7E" w:rsidP="00A53D7E">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A53D7E" w:rsidRPr="00724344" w:rsidRDefault="00A53D7E" w:rsidP="00A53D7E">
      <w:pPr>
        <w:tabs>
          <w:tab w:val="left" w:pos="284"/>
        </w:tabs>
        <w:spacing w:after="0" w:line="240" w:lineRule="auto"/>
        <w:jc w:val="center"/>
        <w:rPr>
          <w:rFonts w:ascii="Times New Roman" w:eastAsia="Calibri" w:hAnsi="Times New Roman" w:cs="Times New Roman"/>
          <w:sz w:val="12"/>
          <w:szCs w:val="12"/>
        </w:rPr>
      </w:pPr>
    </w:p>
    <w:p w:rsidR="00A53D7E" w:rsidRPr="00724344" w:rsidRDefault="00A53D7E" w:rsidP="00A53D7E">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A53D7E" w:rsidRPr="00724344" w:rsidRDefault="00A53D7E" w:rsidP="00A53D7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№27</w:t>
      </w:r>
    </w:p>
    <w:p w:rsidR="00A53D7E" w:rsidRDefault="00A53D7E" w:rsidP="00A53D7E">
      <w:pPr>
        <w:tabs>
          <w:tab w:val="left" w:pos="284"/>
        </w:tabs>
        <w:spacing w:after="0" w:line="240" w:lineRule="auto"/>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Об утверждении Методики проведения оценки коррупционных рисков, возникающих</w:t>
      </w:r>
    </w:p>
    <w:p w:rsidR="00A53D7E" w:rsidRPr="00A53D7E" w:rsidRDefault="00A53D7E" w:rsidP="00A53D7E">
      <w:pPr>
        <w:tabs>
          <w:tab w:val="left" w:pos="284"/>
        </w:tabs>
        <w:spacing w:after="0" w:line="240" w:lineRule="auto"/>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 xml:space="preserve"> при реализации функций администрации сельского поселения Черновка муниципального района Сергиевский</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В целях совершенствования антикоррупционной деятельности администрации сельского поселения Черновка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сельского поселения Черновка муниципального района Сергиевский, Администрация сельского поселения Черновка муниципального района Сергиевский</w:t>
      </w:r>
    </w:p>
    <w:p w:rsid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b/>
          <w:sz w:val="12"/>
          <w:szCs w:val="12"/>
        </w:rPr>
        <w:t>ПОСТАНОВЛЯЕТ</w:t>
      </w:r>
      <w:r w:rsidRPr="00A53D7E">
        <w:rPr>
          <w:rFonts w:ascii="Times New Roman" w:eastAsia="Calibri" w:hAnsi="Times New Roman" w:cs="Times New Roman"/>
          <w:sz w:val="12"/>
          <w:szCs w:val="12"/>
        </w:rPr>
        <w:t>:</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 Утвердить Методику проведения оценки коррупционных рисков, возникающих при реализации функций администрации сельского поселения Черновка муниципального района Сергиевский (далее – Методика), согласно Приложению.</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2. Должностным лицам администрации сельского поселения Черновка муниципального района Сергиевский  руководствоваться в антикоррупционной деятельности Методикой, утвержденной настоящим постановлением.</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53D7E">
        <w:rPr>
          <w:rFonts w:ascii="Times New Roman" w:eastAsia="Calibri" w:hAnsi="Times New Roman" w:cs="Times New Roman"/>
          <w:sz w:val="12"/>
          <w:szCs w:val="12"/>
        </w:rPr>
        <w:t xml:space="preserve">Опубликовать настоящее постановление в газете «Сергиевский вестник», разместить на официальном сайте администрации муниципального района </w:t>
      </w:r>
      <w:hyperlink r:id="rId36" w:history="1">
        <w:r w:rsidRPr="00A53D7E">
          <w:rPr>
            <w:rStyle w:val="ae"/>
            <w:rFonts w:ascii="Times New Roman" w:eastAsia="Calibri" w:hAnsi="Times New Roman" w:cs="Times New Roman"/>
            <w:sz w:val="12"/>
            <w:szCs w:val="12"/>
            <w:lang w:val="en-US"/>
          </w:rPr>
          <w:t>http</w:t>
        </w:r>
        <w:r w:rsidRPr="00A53D7E">
          <w:rPr>
            <w:rStyle w:val="ae"/>
            <w:rFonts w:ascii="Times New Roman" w:eastAsia="Calibri" w:hAnsi="Times New Roman" w:cs="Times New Roman"/>
            <w:sz w:val="12"/>
            <w:szCs w:val="12"/>
          </w:rPr>
          <w:t>://</w:t>
        </w:r>
        <w:proofErr w:type="spellStart"/>
        <w:r w:rsidRPr="00A53D7E">
          <w:rPr>
            <w:rStyle w:val="ae"/>
            <w:rFonts w:ascii="Times New Roman" w:eastAsia="Calibri" w:hAnsi="Times New Roman" w:cs="Times New Roman"/>
            <w:sz w:val="12"/>
            <w:szCs w:val="12"/>
            <w:lang w:val="en-US"/>
          </w:rPr>
          <w:t>sergievsk</w:t>
        </w:r>
        <w:proofErr w:type="spellEnd"/>
        <w:r w:rsidRPr="00A53D7E">
          <w:rPr>
            <w:rStyle w:val="ae"/>
            <w:rFonts w:ascii="Times New Roman" w:eastAsia="Calibri" w:hAnsi="Times New Roman" w:cs="Times New Roman"/>
            <w:sz w:val="12"/>
            <w:szCs w:val="12"/>
          </w:rPr>
          <w:t>.</w:t>
        </w:r>
        <w:proofErr w:type="spellStart"/>
        <w:r w:rsidRPr="00A53D7E">
          <w:rPr>
            <w:rStyle w:val="ae"/>
            <w:rFonts w:ascii="Times New Roman" w:eastAsia="Calibri" w:hAnsi="Times New Roman" w:cs="Times New Roman"/>
            <w:sz w:val="12"/>
            <w:szCs w:val="12"/>
            <w:lang w:val="en-US"/>
          </w:rPr>
          <w:t>ru</w:t>
        </w:r>
        <w:proofErr w:type="spellEnd"/>
      </w:hyperlink>
      <w:r w:rsidRPr="00A53D7E">
        <w:rPr>
          <w:rFonts w:ascii="Times New Roman" w:eastAsia="Calibri" w:hAnsi="Times New Roman" w:cs="Times New Roman"/>
          <w:sz w:val="12"/>
          <w:szCs w:val="12"/>
        </w:rPr>
        <w:t>/  в сети Интернет.</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5. </w:t>
      </w:r>
      <w:proofErr w:type="gramStart"/>
      <w:r w:rsidRPr="00A53D7E">
        <w:rPr>
          <w:rFonts w:ascii="Times New Roman" w:eastAsia="Calibri" w:hAnsi="Times New Roman" w:cs="Times New Roman"/>
          <w:sz w:val="12"/>
          <w:szCs w:val="12"/>
        </w:rPr>
        <w:t>Контроль за</w:t>
      </w:r>
      <w:proofErr w:type="gramEnd"/>
      <w:r w:rsidRPr="00A53D7E">
        <w:rPr>
          <w:rFonts w:ascii="Times New Roman" w:eastAsia="Calibri" w:hAnsi="Times New Roman" w:cs="Times New Roman"/>
          <w:sz w:val="12"/>
          <w:szCs w:val="12"/>
        </w:rPr>
        <w:t xml:space="preserve"> выполнением настоящего постановления  оставляю за собой.</w:t>
      </w:r>
    </w:p>
    <w:p w:rsidR="00A53D7E" w:rsidRPr="00A53D7E" w:rsidRDefault="00A53D7E" w:rsidP="00A53D7E">
      <w:pPr>
        <w:tabs>
          <w:tab w:val="left" w:pos="284"/>
        </w:tabs>
        <w:spacing w:after="0" w:line="240" w:lineRule="auto"/>
        <w:jc w:val="right"/>
        <w:rPr>
          <w:rFonts w:ascii="Times New Roman" w:eastAsia="Calibri" w:hAnsi="Times New Roman" w:cs="Times New Roman"/>
          <w:sz w:val="12"/>
          <w:szCs w:val="12"/>
        </w:rPr>
      </w:pPr>
      <w:proofErr w:type="spellStart"/>
      <w:r w:rsidRPr="00A53D7E">
        <w:rPr>
          <w:rFonts w:ascii="Times New Roman" w:eastAsia="Calibri" w:hAnsi="Times New Roman" w:cs="Times New Roman"/>
          <w:sz w:val="12"/>
          <w:szCs w:val="12"/>
        </w:rPr>
        <w:t>И.о</w:t>
      </w:r>
      <w:proofErr w:type="spellEnd"/>
      <w:r w:rsidRPr="00A53D7E">
        <w:rPr>
          <w:rFonts w:ascii="Times New Roman" w:eastAsia="Calibri" w:hAnsi="Times New Roman" w:cs="Times New Roman"/>
          <w:sz w:val="12"/>
          <w:szCs w:val="12"/>
        </w:rPr>
        <w:t>.</w:t>
      </w:r>
      <w:r>
        <w:rPr>
          <w:rFonts w:ascii="Times New Roman" w:eastAsia="Calibri" w:hAnsi="Times New Roman" w:cs="Times New Roman"/>
          <w:sz w:val="12"/>
          <w:szCs w:val="12"/>
        </w:rPr>
        <w:t xml:space="preserve"> Г</w:t>
      </w:r>
      <w:r w:rsidRPr="00A53D7E">
        <w:rPr>
          <w:rFonts w:ascii="Times New Roman" w:eastAsia="Calibri" w:hAnsi="Times New Roman" w:cs="Times New Roman"/>
          <w:sz w:val="12"/>
          <w:szCs w:val="12"/>
        </w:rPr>
        <w:t>лавы сельского поселения Черновка</w:t>
      </w:r>
    </w:p>
    <w:p w:rsidR="00A53D7E" w:rsidRDefault="00A53D7E" w:rsidP="00A53D7E">
      <w:pPr>
        <w:tabs>
          <w:tab w:val="left" w:pos="284"/>
        </w:tabs>
        <w:spacing w:after="0" w:line="240" w:lineRule="auto"/>
        <w:jc w:val="right"/>
        <w:rPr>
          <w:rFonts w:ascii="Times New Roman" w:eastAsia="Calibri" w:hAnsi="Times New Roman" w:cs="Times New Roman"/>
          <w:sz w:val="12"/>
          <w:szCs w:val="12"/>
        </w:rPr>
      </w:pPr>
      <w:r w:rsidRPr="00A53D7E">
        <w:rPr>
          <w:rFonts w:ascii="Times New Roman" w:eastAsia="Calibri" w:hAnsi="Times New Roman" w:cs="Times New Roman"/>
          <w:sz w:val="12"/>
          <w:szCs w:val="12"/>
        </w:rPr>
        <w:t>муниципального района Сергиевский</w:t>
      </w:r>
    </w:p>
    <w:p w:rsidR="00A53D7E" w:rsidRPr="00A53D7E" w:rsidRDefault="00A53D7E" w:rsidP="00A53D7E">
      <w:pPr>
        <w:tabs>
          <w:tab w:val="left" w:pos="284"/>
        </w:tabs>
        <w:spacing w:after="0" w:line="240" w:lineRule="auto"/>
        <w:jc w:val="right"/>
        <w:rPr>
          <w:rFonts w:ascii="Times New Roman" w:eastAsia="Calibri" w:hAnsi="Times New Roman" w:cs="Times New Roman"/>
          <w:sz w:val="12"/>
          <w:szCs w:val="12"/>
        </w:rPr>
      </w:pPr>
      <w:r w:rsidRPr="00A53D7E">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A53D7E">
        <w:rPr>
          <w:rFonts w:ascii="Times New Roman" w:eastAsia="Calibri" w:hAnsi="Times New Roman" w:cs="Times New Roman"/>
          <w:sz w:val="12"/>
          <w:szCs w:val="12"/>
        </w:rPr>
        <w:t>Простова</w:t>
      </w:r>
      <w:proofErr w:type="spellEnd"/>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A53D7E" w:rsidRPr="00724344" w:rsidRDefault="00A53D7E" w:rsidP="00A53D7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53D7E" w:rsidRPr="00724344" w:rsidRDefault="00A53D7E" w:rsidP="00A53D7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Черновка</w:t>
      </w:r>
    </w:p>
    <w:p w:rsidR="00A53D7E" w:rsidRPr="00724344" w:rsidRDefault="00A53D7E" w:rsidP="00A53D7E">
      <w:pPr>
        <w:spacing w:after="0" w:line="240" w:lineRule="auto"/>
        <w:jc w:val="right"/>
        <w:rPr>
          <w:rFonts w:ascii="Times New Roman" w:eastAsia="Calibri" w:hAnsi="Times New Roman" w:cs="Times New Roman"/>
          <w:i/>
          <w:sz w:val="12"/>
          <w:szCs w:val="12"/>
        </w:rPr>
      </w:pPr>
      <w:r w:rsidRPr="00724344">
        <w:rPr>
          <w:rFonts w:ascii="Times New Roman" w:eastAsia="Calibri" w:hAnsi="Times New Roman" w:cs="Times New Roman"/>
          <w:i/>
          <w:sz w:val="12"/>
          <w:szCs w:val="12"/>
        </w:rPr>
        <w:t>муниципального района Сергиевский</w:t>
      </w:r>
    </w:p>
    <w:p w:rsidR="00A53D7E" w:rsidRPr="00724344" w:rsidRDefault="00A53D7E" w:rsidP="00A53D7E">
      <w:pPr>
        <w:tabs>
          <w:tab w:val="left" w:pos="284"/>
        </w:tabs>
        <w:spacing w:after="0" w:line="240" w:lineRule="auto"/>
        <w:jc w:val="right"/>
        <w:rPr>
          <w:rFonts w:ascii="Times New Roman" w:eastAsia="Calibri" w:hAnsi="Times New Roman" w:cs="Times New Roman"/>
          <w:sz w:val="12"/>
          <w:szCs w:val="12"/>
        </w:rPr>
      </w:pP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27</w:t>
      </w:r>
      <w:r w:rsidRPr="00724344">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724344">
        <w:rPr>
          <w:rFonts w:ascii="Times New Roman" w:eastAsia="Calibri" w:hAnsi="Times New Roman" w:cs="Times New Roman"/>
          <w:i/>
          <w:sz w:val="12"/>
          <w:szCs w:val="12"/>
        </w:rPr>
        <w:t xml:space="preserve"> 2017 г.</w:t>
      </w:r>
    </w:p>
    <w:p w:rsidR="00A53D7E" w:rsidRPr="00A53D7E" w:rsidRDefault="00A53D7E" w:rsidP="00A53D7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A53D7E">
        <w:rPr>
          <w:rFonts w:ascii="Times New Roman" w:eastAsia="Calibri" w:hAnsi="Times New Roman" w:cs="Times New Roman"/>
          <w:b/>
          <w:sz w:val="12"/>
          <w:szCs w:val="12"/>
        </w:rPr>
        <w:t>Общие положения</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1.1. Основной целью настоящей Методики проведения оценки коррупционных рисков, возникающих при реализации функций администрации сельского поселения Черновка муниципального района Сергиевский (далее – Методика)  является обеспечение единого подхода в администрации сельского поселения Черновка  муниципального района Сергиевский (далее - администрация поселения) к организации работы по следующим направлениям:</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 оценка коррупционных рисков, возникающих при реализации функций;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2)  внесение уточнений в перечень должностей муниципальной службы,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   мониторинг исполнения должностных обязанностей муниципальными служащими, деятельность которых связана с коррупционными рисками.</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1.2. Результатами применения настоящей Методики будут являться: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  определение перечня функций администрации поселения, при реализации которых наиболее вероятно возникновение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2) формирование перечня должностей муниципальной службы в 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 минимизация коррупционных рисков либо их устранение в конкретных управленческих процессах.</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1.3. </w:t>
      </w:r>
      <w:proofErr w:type="gramStart"/>
      <w:r w:rsidRPr="00A53D7E">
        <w:rPr>
          <w:rFonts w:ascii="Times New Roman" w:eastAsia="Calibri" w:hAnsi="Times New Roman" w:cs="Times New Roman"/>
          <w:sz w:val="12"/>
          <w:szCs w:val="12"/>
        </w:rPr>
        <w:t>Вопросы, связанные с проведением оценки коррупционных рисков, возникающих при реализации функций, с корректировкой перечня должностей муниципальной службы в администрации поселения, замещение которых связано с коррупционными рисками, а также результаты мониторинга исполнения должностных обязанностей должностных лиц, деятельность которых связана с коррупционными рисками, рассматриваются на заседаниях комиссии по соблюдению требований к служебному поведению муниципальных служащих и урегулированию конфликта интересов в Администрации сельского</w:t>
      </w:r>
      <w:proofErr w:type="gramEnd"/>
      <w:r w:rsidRPr="00A53D7E">
        <w:rPr>
          <w:rFonts w:ascii="Times New Roman" w:eastAsia="Calibri" w:hAnsi="Times New Roman" w:cs="Times New Roman"/>
          <w:sz w:val="12"/>
          <w:szCs w:val="12"/>
        </w:rPr>
        <w:t xml:space="preserve"> поселения Черновка муниципального района Сергиевский Самарской области   не реже одного раза в год.</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1.4. Реализация настоящей Методики осуществляется должностными лицами администрации поселения, ответственными за работу по профилактике коррупционных и иных правонарушений в рамках исполнения функций, возложенных на них в соответствии с их полномочиями.</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2. Определение перечня функций администрации поселения,</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 xml:space="preserve">при </w:t>
      </w:r>
      <w:proofErr w:type="gramStart"/>
      <w:r w:rsidRPr="00A53D7E">
        <w:rPr>
          <w:rFonts w:ascii="Times New Roman" w:eastAsia="Calibri" w:hAnsi="Times New Roman" w:cs="Times New Roman"/>
          <w:b/>
          <w:sz w:val="12"/>
          <w:szCs w:val="12"/>
        </w:rPr>
        <w:t>реализации</w:t>
      </w:r>
      <w:proofErr w:type="gramEnd"/>
      <w:r w:rsidRPr="00A53D7E">
        <w:rPr>
          <w:rFonts w:ascii="Times New Roman" w:eastAsia="Calibri" w:hAnsi="Times New Roman" w:cs="Times New Roman"/>
          <w:b/>
          <w:sz w:val="12"/>
          <w:szCs w:val="12"/>
        </w:rPr>
        <w:t xml:space="preserve"> которых наиболее вероятно возникновение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2.1. Определение перечня функций администрации поселения, при реализации которых наиболее вероятно возникновение коррупции (далее -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-опасные функции), осуществляется посредством выделения тех функций, при реализации которых существуют предпосылки для возникновения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2.2. К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-опасным функциям могут быть отнесены функции по контролю и надзору, управлению муниципальным имуществом, оказанию государственных услуг при осуществлении отдельных государственных полномочий, переданных федеральными законами и законами субъектов Российской Федерации органу местного самоуправления, и муниципальных услуг, а также разрешительные, регистрационные функции.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2.3. При определении перечня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обращается внимание на функции, предусматривающие:</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размещение заказов на поставку товаров, выполнение работ и оказание услуг для муниципальных нужд;</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t>- ведение первичного бухгалтерского учета;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t>- выявление нарушений, предусмотренных законодательством РФ, в рамках компетенции</w:t>
      </w: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Органа местного самоуправления;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предоставление муниципальных услуг гражданам и организациям;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t>- хранение и распределение материально-технических ресурсов;</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t>- организацию продажи муниципального имущества;</w:t>
      </w:r>
    </w:p>
    <w:p w:rsid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предоставление права</w:t>
      </w: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на</w:t>
      </w: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заключение договоров аренды земельных участков, других объектов недвижимого имущества, находящихся в муниципальной собственности;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sz w:val="12"/>
          <w:szCs w:val="12"/>
        </w:rPr>
        <w:t xml:space="preserve">- </w:t>
      </w:r>
      <w:r w:rsidRPr="00A53D7E">
        <w:rPr>
          <w:rFonts w:ascii="Times New Roman" w:eastAsia="Calibri" w:hAnsi="Times New Roman" w:cs="Times New Roman"/>
          <w:i/>
          <w:sz w:val="12"/>
          <w:szCs w:val="12"/>
        </w:rPr>
        <w:t xml:space="preserve"> представление в судебных органах прав и законных интересов администрации поселения;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i/>
          <w:sz w:val="12"/>
          <w:szCs w:val="12"/>
        </w:rPr>
      </w:pPr>
      <w:r w:rsidRPr="00A53D7E">
        <w:rPr>
          <w:rFonts w:ascii="Times New Roman" w:eastAsia="Calibri" w:hAnsi="Times New Roman" w:cs="Times New Roman"/>
          <w:i/>
          <w:sz w:val="12"/>
          <w:szCs w:val="12"/>
        </w:rPr>
        <w:lastRenderedPageBreak/>
        <w:t>- регистрации имущества и ведение баз данных имущества.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Вышеперечисленный перечень не является исчерпывающим и носит рекомендательный характер для определения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в администрации поселения.</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2.4. Информация о том, что функция является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-опасной, может быть выявлена: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в ходе заседания комиссии по соблюдению требований к служебному поведению муниципальных служащих и урегулированию конфликта интересов в Администрации сельского поселения Черновка муниципального района Сергиевский Самарской области;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в статистических данных, в том числе в данных о состоянии преступности в муниципальном районе Сергиевский;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по результатам рассмотрения:</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обращений граждан, содержащих информацию о коррупционных правонарушениях;</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уведомлений Главы сельского поселения  Черновка  муниципального района Сергиевский о фактах обращения в целях склонения муниципального служащего администрации поселения (далее - муниципальный служащий) к совершению коррупционных правонарушений;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сообщений в средствах массовой информации о коррупционных правонарушениях или фактах несоблюдения муниципальными служащими требований к служебному поведению;</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Перечень источников, указанных в настоящем пункте, не является исчерпывающим.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2.5. По итогам реализации вышеизложенных мероприятий формируется и утверждается перечень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Перечень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утверждается Главой сельского поселения Черновка муниципального  района Сергиевский, посредством оформления грифа "Утверждаю" либо одобрен на Комиссии, что также оформляется грифом «Одобрено» на заседании Комиссии.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Основание для проведения заседания Комиссии будет являться представление Главы сельского поселения </w:t>
      </w:r>
      <w:proofErr w:type="spellStart"/>
      <w:r w:rsidRPr="00A53D7E">
        <w:rPr>
          <w:rFonts w:ascii="Times New Roman" w:eastAsia="Calibri" w:hAnsi="Times New Roman" w:cs="Times New Roman"/>
          <w:sz w:val="12"/>
          <w:szCs w:val="12"/>
        </w:rPr>
        <w:t>Черновака</w:t>
      </w:r>
      <w:proofErr w:type="spellEnd"/>
      <w:r w:rsidRPr="00A53D7E">
        <w:rPr>
          <w:rFonts w:ascii="Times New Roman" w:eastAsia="Calibri" w:hAnsi="Times New Roman" w:cs="Times New Roman"/>
          <w:sz w:val="12"/>
          <w:szCs w:val="12"/>
        </w:rPr>
        <w:t xml:space="preserve"> муниципального района Сергиевский или любого члена Комиссии, касающееся осуществления в администрации поселения мер по предупреждению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2.6. Основаниями для внесения изменений (дополнений) в перечень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могут стать изменения законодательства Российской Федерации, предусматривающие возложение новых или перераспределение реализуемых функций, результаты проведения оценки коррупционных рисков, возникающих при реализации функций, мониторинга исполнения должностных обязанностей муниципальными служащими и т.д.</w:t>
      </w:r>
    </w:p>
    <w:p w:rsid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3. Формирование перечня должностей муниципальной службы</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3.1. </w:t>
      </w:r>
      <w:proofErr w:type="gramStart"/>
      <w:r w:rsidRPr="00A53D7E">
        <w:rPr>
          <w:rFonts w:ascii="Times New Roman" w:eastAsia="Calibri" w:hAnsi="Times New Roman" w:cs="Times New Roman"/>
          <w:sz w:val="12"/>
          <w:szCs w:val="12"/>
        </w:rPr>
        <w:t>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обязанностями в целях получения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 (как для муниципальных служащих, так и для третьих лиц).</w:t>
      </w:r>
      <w:proofErr w:type="gramEnd"/>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3.2. В ходе проведения оценки коррупционных рисков подлежат выявлению те административные процедуры, которые являются предметом коррупционных отношений. При этом анализируется: </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что является предметом коррупции (за какие действия (бездействие) предоставляется выгода);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какие коррупционные схемы используются.</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3.3. Должности муниципальной службы администрации поселения, которые являются ключевыми для совершения коррупционных правонарушений, определяются с учетом высокой степени свободы принятия решений, вызванной спецификой служебной деятельности, интенсивности контактов с гражданами и организациями.</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3.4. Признаками, характеризующими коррупционное поведение муниципального служащего при осуществлении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могут служить:</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необоснованное затягивание решения вопроса сверх установленных сроков (волокита) при принятии решений, связанных с реализацией прав граждан или юридических лиц, решение вопроса во внеочередном порядке в отношении отдельного физического или юридического лица при наличии значительного числа очередных обращений;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использование своих служебных полномочий при решении личных вопросов, связанных с удовлетворением материальных потребностей муниципального служащего либо его родственников;</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предоставление не предусмотренных законом преимуществ (протекционизм, семейственность) для поступления на муниципальную службу;</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оказание предпочтения физическим лицам, индивидуальным предпринимателям, юридическим лицам в предоставлении публичных услуг, а также содействие в осуществлении предпринимательской деятельности;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использование в личных или групповых интересах информации, полученной при выполнении служебных обязанностей, если такая информация не подлежит официальному распространению;</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требование от физических и юридических лиц информации, предоставление которой не предусмотрено законодательством Российской Федерации, Самарской области, муниципальными правовыми актами администрации сельского поселения Черновка муниципального района Сергиевский;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а также сведения о:</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нарушении</w:t>
      </w:r>
      <w:proofErr w:type="gramEnd"/>
      <w:r w:rsidRPr="00A53D7E">
        <w:rPr>
          <w:rFonts w:ascii="Times New Roman" w:eastAsia="Calibri" w:hAnsi="Times New Roman" w:cs="Times New Roman"/>
          <w:sz w:val="12"/>
          <w:szCs w:val="12"/>
        </w:rPr>
        <w:t xml:space="preserve"> муниципальными служащими требований нормативных правовых, ведомственных, локальных актов, регламентирующих вопросы организации, планирования и проведения мероприятий, предусмотренных должностными обязанностями;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искажении</w:t>
      </w:r>
      <w:proofErr w:type="gramEnd"/>
      <w:r w:rsidRPr="00A53D7E">
        <w:rPr>
          <w:rFonts w:ascii="Times New Roman" w:eastAsia="Calibri" w:hAnsi="Times New Roman" w:cs="Times New Roman"/>
          <w:sz w:val="12"/>
          <w:szCs w:val="12"/>
        </w:rPr>
        <w:t>, сокрытии или предоставлении заведомо ложных сведений в служебных учетных и отчетных документах, являющихся существенным элементом служебной деятельности;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попытках</w:t>
      </w:r>
      <w:proofErr w:type="gramEnd"/>
      <w:r w:rsidRPr="00A53D7E">
        <w:rPr>
          <w:rFonts w:ascii="Times New Roman" w:eastAsia="Calibri" w:hAnsi="Times New Roman" w:cs="Times New Roman"/>
          <w:sz w:val="12"/>
          <w:szCs w:val="12"/>
        </w:rPr>
        <w:t xml:space="preserve"> несанкционированного доступа к информационным ресурсам; действиях распорядительного характера, превышающих или не относящихся к должностным полномочиям;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бездействии</w:t>
      </w:r>
      <w:proofErr w:type="gramEnd"/>
      <w:r w:rsidRPr="00A53D7E">
        <w:rPr>
          <w:rFonts w:ascii="Times New Roman" w:eastAsia="Calibri" w:hAnsi="Times New Roman" w:cs="Times New Roman"/>
          <w:sz w:val="12"/>
          <w:szCs w:val="12"/>
        </w:rPr>
        <w:t xml:space="preserve"> в случаях, требующих принятия решений в соответствии со служебными обязанностями;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получении</w:t>
      </w:r>
      <w:proofErr w:type="gramEnd"/>
      <w:r w:rsidRPr="00A53D7E">
        <w:rPr>
          <w:rFonts w:ascii="Times New Roman" w:eastAsia="Calibri" w:hAnsi="Times New Roman" w:cs="Times New Roman"/>
          <w:sz w:val="12"/>
          <w:szCs w:val="12"/>
        </w:rPr>
        <w:t xml:space="preserve"> муниципальным служащим, его супругой (супругом), близкими родственниками необоснованно высокого вознаграждения за создание произведений литературы, науки, искусства, чтение лекций и иную преподавательскую деятельность;</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proofErr w:type="gramStart"/>
      <w:r w:rsidRPr="00A53D7E">
        <w:rPr>
          <w:rFonts w:ascii="Times New Roman" w:eastAsia="Calibri" w:hAnsi="Times New Roman" w:cs="Times New Roman"/>
          <w:sz w:val="12"/>
          <w:szCs w:val="12"/>
        </w:rPr>
        <w:t>- получении муниципальным служащим, его супругой (супругом), близкими родственниками кредитов или займов на необоснованно длительные сроки или по необоснованно низким ставкам, равно как и предоставление необоснованно высоких ставок по банковским вкладам (депозитам) указанных лиц;</w:t>
      </w:r>
      <w:proofErr w:type="gramEnd"/>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совершении</w:t>
      </w:r>
      <w:proofErr w:type="gramEnd"/>
      <w:r w:rsidRPr="00A53D7E">
        <w:rPr>
          <w:rFonts w:ascii="Times New Roman" w:eastAsia="Calibri" w:hAnsi="Times New Roman" w:cs="Times New Roman"/>
          <w:sz w:val="12"/>
          <w:szCs w:val="12"/>
        </w:rPr>
        <w:t xml:space="preserve"> частых или крупных сделок с субъектами предпринимательской деятельности, владельцами которых или руководящие должности в которых замещают родственники муниципальных служащих;</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w:t>
      </w:r>
      <w:proofErr w:type="gramStart"/>
      <w:r w:rsidRPr="00A53D7E">
        <w:rPr>
          <w:rFonts w:ascii="Times New Roman" w:eastAsia="Calibri" w:hAnsi="Times New Roman" w:cs="Times New Roman"/>
          <w:sz w:val="12"/>
          <w:szCs w:val="12"/>
        </w:rPr>
        <w:t>совершении</w:t>
      </w:r>
      <w:proofErr w:type="gramEnd"/>
      <w:r w:rsidRPr="00A53D7E">
        <w:rPr>
          <w:rFonts w:ascii="Times New Roman" w:eastAsia="Calibri" w:hAnsi="Times New Roman" w:cs="Times New Roman"/>
          <w:sz w:val="12"/>
          <w:szCs w:val="12"/>
        </w:rPr>
        <w:t xml:space="preserve"> финансово-хозяйственных операций с очевидными (даже не для специалиста) нарушениями действующего законодательства.</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3.5. По итогам реализации вышеизложенных мероприятий формируется и утверждается перечень должностей муниципальной службы в 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Утверждение данного перечня осуществляется Главой сельского поселения Черновка  муниципального района Сергиевский посредством издания нормативно-правового акта  преимущественно после рассмотрения соответствующего вопроса на заседании Комиссии.</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lastRenderedPageBreak/>
        <w:t>Основанием для проведения заседания комиссии будет являться представление Главой  сельского поселения Черновка муниципального района Сергиевский или любым членом Комиссии материалов, касающихся осуществления в администрации поселения мер по предупреждению коррупции.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Уточнение (корректировку) перечня должностей муниципальной службы в администрации поселения, замещение которых связано с коррупционными рисками, предлагается осуществлять по результатам оценки коррупционных рисков и не реже одного раза в год.</w:t>
      </w:r>
    </w:p>
    <w:p w:rsidR="00CD2E01" w:rsidRDefault="00CD2E01" w:rsidP="00A53D7E">
      <w:pPr>
        <w:tabs>
          <w:tab w:val="left" w:pos="284"/>
        </w:tabs>
        <w:spacing w:after="0" w:line="240" w:lineRule="auto"/>
        <w:ind w:firstLine="284"/>
        <w:jc w:val="center"/>
        <w:rPr>
          <w:rFonts w:ascii="Times New Roman" w:eastAsia="Calibri" w:hAnsi="Times New Roman" w:cs="Times New Roman"/>
          <w:b/>
          <w:sz w:val="12"/>
          <w:szCs w:val="12"/>
        </w:rPr>
      </w:pPr>
    </w:p>
    <w:p w:rsid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4. Минимизация коррупционных рисков либо их устранение</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 xml:space="preserve">в конкретных управленческих процессах реализации </w:t>
      </w:r>
      <w:proofErr w:type="spellStart"/>
      <w:r w:rsidRPr="00A53D7E">
        <w:rPr>
          <w:rFonts w:ascii="Times New Roman" w:eastAsia="Calibri" w:hAnsi="Times New Roman" w:cs="Times New Roman"/>
          <w:b/>
          <w:sz w:val="12"/>
          <w:szCs w:val="12"/>
        </w:rPr>
        <w:t>коррупционно</w:t>
      </w:r>
      <w:proofErr w:type="spellEnd"/>
      <w:r w:rsidRPr="00A53D7E">
        <w:rPr>
          <w:rFonts w:ascii="Times New Roman" w:eastAsia="Calibri" w:hAnsi="Times New Roman" w:cs="Times New Roman"/>
          <w:b/>
          <w:sz w:val="12"/>
          <w:szCs w:val="12"/>
        </w:rPr>
        <w:t>-опасных функций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4.1.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соответствующей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-опасной функции, их упрощением либо исключением, установлением препятствий (ограничений), затрудняющих реализацию коррупционных схем.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4.2. Регламентация административных процедур позволяет снизить степень угрозы возникновения коррупции в связи со следующим: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значительно уменьшается риск отклонения муниципального служащего при реализации должностных полномочий от достижения закрепленной цели возникших правоотношений;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создаются условия для осуществления надлежащего </w:t>
      </w:r>
      <w:proofErr w:type="gramStart"/>
      <w:r w:rsidRPr="00A53D7E">
        <w:rPr>
          <w:rFonts w:ascii="Times New Roman" w:eastAsia="Calibri" w:hAnsi="Times New Roman" w:cs="Times New Roman"/>
          <w:sz w:val="12"/>
          <w:szCs w:val="12"/>
        </w:rPr>
        <w:t>контроля за</w:t>
      </w:r>
      <w:proofErr w:type="gramEnd"/>
      <w:r w:rsidRPr="00A53D7E">
        <w:rPr>
          <w:rFonts w:ascii="Times New Roman" w:eastAsia="Calibri" w:hAnsi="Times New Roman" w:cs="Times New Roman"/>
          <w:sz w:val="12"/>
          <w:szCs w:val="12"/>
        </w:rPr>
        <w:t xml:space="preserve">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обеспечивается единообразное осуществление функций муниципальными служащими администрации поселения;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создается гласная, открытая модель реализации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-опасной функции.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proofErr w:type="gramStart"/>
      <w:r w:rsidRPr="00A53D7E">
        <w:rPr>
          <w:rFonts w:ascii="Times New Roman" w:eastAsia="Calibri" w:hAnsi="Times New Roman" w:cs="Times New Roman"/>
          <w:sz w:val="12"/>
          <w:szCs w:val="12"/>
        </w:rPr>
        <w:t>При этом дробление административных процедур на дополнительные стадии с их закреплением за независимыми друг от друга</w:t>
      </w:r>
      <w:proofErr w:type="gramEnd"/>
      <w:r w:rsidRPr="00A53D7E">
        <w:rPr>
          <w:rFonts w:ascii="Times New Roman" w:eastAsia="Calibri" w:hAnsi="Times New Roman" w:cs="Times New Roman"/>
          <w:sz w:val="12"/>
          <w:szCs w:val="12"/>
        </w:rPr>
        <w:t xml:space="preserve"> муниципальными служащими позволит обеспечить взаимный контроль.</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4.3. В качестве установления препятствий (ограничений), затрудняющих реализацию коррупционных схем, предлагается применять следующие меры:</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перераспределение функций между должностными лицами администрации поселения;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исключение необходимости личного взаимодействия (общения) муниципальных служащих с гражданами и организациями;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совершенствование механизма отбора муниципальных служащих для включения в состав комиссий, рабочих групп, принимающих управленческие решения;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сокращение количества муниципальных служащих, участвующих в принятии управленческого решения, обеспечивающего реализацию субъективных прав и юридических обязанностей;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оптимизация перечня документов (материалов, информации), которые граждане (организации) обязаны предоставить для реализации права;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сокращение сроков принятия управленческих решений;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установление четкой регламентации способа и сроков совершения действий муниципальным служащим при осуществлении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-опасной функции;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установление дополнительных форм отчетности муниципальных служащих о результатах принятых решений.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4.4. В целях недопущения совершения муниципальными служащими коррупционных правонарушений реализацию мероприятий, содержащихся в настоящей Методике, целесообразно осуществлять на постоянной основе посредством:</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организации внутреннего </w:t>
      </w:r>
      <w:proofErr w:type="gramStart"/>
      <w:r w:rsidRPr="00A53D7E">
        <w:rPr>
          <w:rFonts w:ascii="Times New Roman" w:eastAsia="Calibri" w:hAnsi="Times New Roman" w:cs="Times New Roman"/>
          <w:sz w:val="12"/>
          <w:szCs w:val="12"/>
        </w:rPr>
        <w:t>контроля за</w:t>
      </w:r>
      <w:proofErr w:type="gramEnd"/>
      <w:r w:rsidRPr="00A53D7E">
        <w:rPr>
          <w:rFonts w:ascii="Times New Roman" w:eastAsia="Calibri" w:hAnsi="Times New Roman" w:cs="Times New Roman"/>
          <w:sz w:val="12"/>
          <w:szCs w:val="12"/>
        </w:rPr>
        <w:t xml:space="preserve"> исполнением муниципальными служащими своих обязанностей. </w:t>
      </w:r>
      <w:proofErr w:type="gramStart"/>
      <w:r w:rsidRPr="00A53D7E">
        <w:rPr>
          <w:rFonts w:ascii="Times New Roman" w:eastAsia="Calibri" w:hAnsi="Times New Roman" w:cs="Times New Roman"/>
          <w:sz w:val="12"/>
          <w:szCs w:val="12"/>
        </w:rPr>
        <w:t>При этом проверочные мероприятия могут проводиться как в рамках проверки достоверности и полноты сведений о доходах, расходах,  об имуществе и обязательствах имущественного характера, так и на основании поступившей информации о коррупционных проявлениях, в том числе жалоб и обращений граждан и организаций, публикаций о фактах коррупционной деятельности муниципальных служащих в средствах массовой информации;</w:t>
      </w:r>
      <w:proofErr w:type="gramEnd"/>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использования средств видеонаблюдения и аудиозаписи в местах приема граждан и представителей организаций;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проведения разъяснительной и иной работы для существенного снижения возможностей коррупционного поведения при исполнении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4.5. Осуществление на системной основе мероприятий, указанных в настоящем разделе, позволит устранить коррупционные риски в конкретных управленческих процессах реализации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либо минимизировать их.</w:t>
      </w:r>
    </w:p>
    <w:p w:rsidR="00CD2E01" w:rsidRDefault="00CD2E01" w:rsidP="00A53D7E">
      <w:pPr>
        <w:tabs>
          <w:tab w:val="left" w:pos="284"/>
        </w:tabs>
        <w:spacing w:after="0" w:line="240" w:lineRule="auto"/>
        <w:ind w:firstLine="284"/>
        <w:jc w:val="center"/>
        <w:rPr>
          <w:rFonts w:ascii="Times New Roman" w:eastAsia="Calibri" w:hAnsi="Times New Roman" w:cs="Times New Roman"/>
          <w:b/>
          <w:sz w:val="12"/>
          <w:szCs w:val="12"/>
        </w:rPr>
      </w:pPr>
    </w:p>
    <w:p w:rsid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5. Мониторинг исполнения должностных обязанностей</w:t>
      </w:r>
    </w:p>
    <w:p w:rsidR="00A53D7E" w:rsidRPr="00A53D7E" w:rsidRDefault="00A53D7E" w:rsidP="00A53D7E">
      <w:pPr>
        <w:tabs>
          <w:tab w:val="left" w:pos="284"/>
        </w:tabs>
        <w:spacing w:after="0" w:line="240" w:lineRule="auto"/>
        <w:ind w:firstLine="284"/>
        <w:jc w:val="center"/>
        <w:rPr>
          <w:rFonts w:ascii="Times New Roman" w:eastAsia="Calibri" w:hAnsi="Times New Roman" w:cs="Times New Roman"/>
          <w:b/>
          <w:sz w:val="12"/>
          <w:szCs w:val="12"/>
        </w:rPr>
      </w:pPr>
      <w:r w:rsidRPr="00A53D7E">
        <w:rPr>
          <w:rFonts w:ascii="Times New Roman" w:eastAsia="Calibri" w:hAnsi="Times New Roman" w:cs="Times New Roman"/>
          <w:b/>
          <w:sz w:val="12"/>
          <w:szCs w:val="12"/>
        </w:rPr>
        <w:t>муниципальными служащими, деятельность которых связана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5.1. Основными задачами мониторинга исполнения должностных обязанностей муниципальными служащими, деятельность которых связана с коррупционными рисками (далее - мониторинг), являются: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своевременная фиксация отклонения действий муниципальных служащих от установленных норм, правил служебного поведения;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выявление и анализ факторов, способствующих ненадлежащему исполнению либо превышению должностных полномочий;</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подготовка предложений по минимизации коррупционных рисков либо их устранению в деятельности муниципальных служащих;</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корректировка перечня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и перечня должностей муниципальной службы 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5.2. Проведение мониторинга осуществляется путем сбора информации о признаках и фактах коррупционной деятельности муниципальных служащих.</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Сбор указанной информации может осуществляться, в том числе, путем проведения опросов на официальном сайте администрации муниципального района Сергиевский в сети Интернет, а также с использованием электронной почты, телефонной и факсимильной связи от лиц и организаций, имевших опыт взаимодействия с муниципальными служащими.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5.3. При проведении мониторинга:</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формируется набор показателей, характеризующих антикоррупционное поведение муниципальных служащих, деятельность которых связана с коррупционными рисками;</w:t>
      </w:r>
    </w:p>
    <w:p w:rsid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обеспечивается взаимодействие с должностными лицами администрации поселения, иными организациями в целях изучения документов, иных материалов, содержащихся в источниках, указанных в пункте 2.4 настоящей Методики.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5.4. Результатами проведения мониторинга являются:</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подготовка материалов о несоблюдении муниципальными служащими при исполнении должностных обязанностей требований к служебному поведению и (или) требований об урегулировании конфликта интересов;</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xml:space="preserve">- подготовка предложений по минимизации коррупционных рисков либо их устранению в деятельности муниципальных служащих, а также по внесению изменений в перечень </w:t>
      </w:r>
      <w:proofErr w:type="spellStart"/>
      <w:r w:rsidRPr="00A53D7E">
        <w:rPr>
          <w:rFonts w:ascii="Times New Roman" w:eastAsia="Calibri" w:hAnsi="Times New Roman" w:cs="Times New Roman"/>
          <w:sz w:val="12"/>
          <w:szCs w:val="12"/>
        </w:rPr>
        <w:t>коррупционно</w:t>
      </w:r>
      <w:proofErr w:type="spellEnd"/>
      <w:r w:rsidRPr="00A53D7E">
        <w:rPr>
          <w:rFonts w:ascii="Times New Roman" w:eastAsia="Calibri" w:hAnsi="Times New Roman" w:cs="Times New Roman"/>
          <w:sz w:val="12"/>
          <w:szCs w:val="12"/>
        </w:rPr>
        <w:t>-опасных функций и перечень должностей муниципальной службы в администрации поселения, замещение которых связано с коррупционными рисками;</w:t>
      </w:r>
    </w:p>
    <w:p w:rsidR="00A53D7E" w:rsidRPr="00A53D7E" w:rsidRDefault="00A53D7E" w:rsidP="00A53D7E">
      <w:pPr>
        <w:tabs>
          <w:tab w:val="left" w:pos="284"/>
        </w:tabs>
        <w:spacing w:after="0" w:line="240" w:lineRule="auto"/>
        <w:ind w:firstLine="284"/>
        <w:jc w:val="both"/>
        <w:rPr>
          <w:rFonts w:ascii="Times New Roman" w:eastAsia="Calibri" w:hAnsi="Times New Roman" w:cs="Times New Roman"/>
          <w:sz w:val="12"/>
          <w:szCs w:val="12"/>
        </w:rPr>
      </w:pPr>
      <w:r w:rsidRPr="00A53D7E">
        <w:rPr>
          <w:rFonts w:ascii="Times New Roman" w:eastAsia="Calibri" w:hAnsi="Times New Roman" w:cs="Times New Roman"/>
          <w:sz w:val="12"/>
          <w:szCs w:val="12"/>
        </w:rPr>
        <w:t>- ежегодные доклады Главе сельского поселения Черновка муниципального района Сергиевский о результатах проведения мониторинга.</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lastRenderedPageBreak/>
        <w:t>СОБРАНИЕ ПРЕДСТАВИТЕЛЕЙ</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СЕЛЬСКОГО ПОСЕЛЕНИЯ АНТОНОВКА</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685BEC" w:rsidRPr="00685BEC" w:rsidRDefault="00685BEC" w:rsidP="00685BE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685BEC" w:rsidRPr="00685BEC" w:rsidRDefault="00685BEC" w:rsidP="00685BEC">
      <w:pPr>
        <w:tabs>
          <w:tab w:val="left" w:pos="284"/>
        </w:tabs>
        <w:spacing w:after="0" w:line="240" w:lineRule="auto"/>
        <w:jc w:val="center"/>
        <w:rPr>
          <w:rFonts w:ascii="Times New Roman" w:eastAsia="Calibri" w:hAnsi="Times New Roman" w:cs="Times New Roman"/>
          <w:sz w:val="12"/>
          <w:szCs w:val="12"/>
        </w:rPr>
      </w:pPr>
    </w:p>
    <w:p w:rsidR="00685BEC" w:rsidRPr="00685BEC" w:rsidRDefault="00685BEC" w:rsidP="00685BEC">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685BEC" w:rsidRPr="00685BEC" w:rsidRDefault="00685BEC" w:rsidP="00685BE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«Об утверждении Положения «О муниципальной службе в сельском поселении Антоновка муниципального района Сергиевский»»</w:t>
      </w:r>
    </w:p>
    <w:p w:rsidR="00685BEC" w:rsidRPr="00685BEC" w:rsidRDefault="00685BEC" w:rsidP="00685BEC">
      <w:pPr>
        <w:tabs>
          <w:tab w:val="left" w:pos="284"/>
          <w:tab w:val="left" w:pos="3828"/>
        </w:tabs>
        <w:spacing w:after="0" w:line="240" w:lineRule="auto"/>
        <w:jc w:val="both"/>
        <w:rPr>
          <w:rFonts w:ascii="Times New Roman" w:eastAsia="Calibri" w:hAnsi="Times New Roman" w:cs="Times New Roman"/>
          <w:b/>
          <w:sz w:val="12"/>
          <w:szCs w:val="12"/>
        </w:rPr>
      </w:pP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85BEC">
        <w:rPr>
          <w:rFonts w:ascii="Times New Roman" w:eastAsia="Calibri" w:hAnsi="Times New Roman" w:cs="Times New Roman"/>
          <w:bCs/>
          <w:sz w:val="12"/>
          <w:szCs w:val="12"/>
        </w:rPr>
        <w:t xml:space="preserve">сельского поселения </w:t>
      </w:r>
      <w:r w:rsidRPr="00685BEC">
        <w:rPr>
          <w:rFonts w:ascii="Times New Roman" w:eastAsia="Calibri" w:hAnsi="Times New Roman" w:cs="Times New Roman"/>
          <w:sz w:val="12"/>
          <w:szCs w:val="12"/>
        </w:rPr>
        <w:t>Антоновка</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В целях приведения нормативно-правовых актов </w:t>
      </w:r>
      <w:r w:rsidRPr="00685BEC">
        <w:rPr>
          <w:rFonts w:ascii="Times New Roman" w:eastAsia="Calibri" w:hAnsi="Times New Roman" w:cs="Times New Roman"/>
          <w:bCs/>
          <w:sz w:val="12"/>
          <w:szCs w:val="12"/>
        </w:rPr>
        <w:t xml:space="preserve">сельского поселения </w:t>
      </w:r>
      <w:r w:rsidRPr="00685BEC">
        <w:rPr>
          <w:rFonts w:ascii="Times New Roman" w:eastAsia="Calibri" w:hAnsi="Times New Roman" w:cs="Times New Roman"/>
          <w:sz w:val="12"/>
          <w:szCs w:val="12"/>
        </w:rPr>
        <w:t>Антоновка 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Собрание Представителей </w:t>
      </w:r>
      <w:r w:rsidRPr="00685BEC">
        <w:rPr>
          <w:rFonts w:ascii="Times New Roman" w:eastAsia="Calibri" w:hAnsi="Times New Roman" w:cs="Times New Roman"/>
          <w:bCs/>
          <w:sz w:val="12"/>
          <w:szCs w:val="12"/>
        </w:rPr>
        <w:t xml:space="preserve">сельского поселения </w:t>
      </w:r>
      <w:r w:rsidRPr="00685BEC">
        <w:rPr>
          <w:rFonts w:ascii="Times New Roman" w:eastAsia="Calibri" w:hAnsi="Times New Roman" w:cs="Times New Roman"/>
          <w:sz w:val="12"/>
          <w:szCs w:val="12"/>
        </w:rPr>
        <w:t>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
          <w:sz w:val="12"/>
          <w:szCs w:val="12"/>
        </w:rPr>
      </w:pPr>
      <w:r w:rsidRPr="00685BEC">
        <w:rPr>
          <w:rFonts w:ascii="Times New Roman" w:eastAsia="Calibri" w:hAnsi="Times New Roman" w:cs="Times New Roman"/>
          <w:b/>
          <w:sz w:val="12"/>
          <w:szCs w:val="12"/>
        </w:rPr>
        <w:t>РЕШИЛО:</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1.Утвердить прилагаемое Положение «О муниципальной службе в сельском поселении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2.Считать утратившими силу:</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 14 от 22.04.2008 года «Об утверждение положения о муниципальной службе в сельском поселении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 14 от 13.10.2009 года «О внесении изменений в Решение Собрания Представителей сельского поселения Антоновка муниципального района Сергиевский от 22.04.2008 №14 «Об утверждение положения о муниципальной службе в сельском поселении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Настоящее Решение опубликовать в газете «Сергиевский вестник».</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4. Настоящее Решение вступает в силу со дня его официального опубликования. </w:t>
      </w:r>
    </w:p>
    <w:p w:rsidR="00685BEC" w:rsidRPr="00685BEC" w:rsidRDefault="00685BEC" w:rsidP="00685BEC">
      <w:pPr>
        <w:tabs>
          <w:tab w:val="left" w:pos="284"/>
          <w:tab w:val="left" w:pos="3828"/>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сельского поселения Антоновка</w:t>
      </w:r>
    </w:p>
    <w:p w:rsidR="00685BEC" w:rsidRDefault="00685BEC" w:rsidP="00685BEC">
      <w:pPr>
        <w:tabs>
          <w:tab w:val="left" w:pos="284"/>
          <w:tab w:val="left" w:pos="3828"/>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муниципального района Сергиевский</w:t>
      </w:r>
    </w:p>
    <w:p w:rsidR="00685BEC" w:rsidRPr="00685BEC" w:rsidRDefault="00685BEC" w:rsidP="00685BEC">
      <w:pPr>
        <w:tabs>
          <w:tab w:val="left" w:pos="284"/>
          <w:tab w:val="left" w:pos="3828"/>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Н.Д. </w:t>
      </w:r>
      <w:proofErr w:type="spellStart"/>
      <w:r w:rsidRPr="00685BEC">
        <w:rPr>
          <w:rFonts w:ascii="Times New Roman" w:eastAsia="Calibri" w:hAnsi="Times New Roman" w:cs="Times New Roman"/>
          <w:sz w:val="12"/>
          <w:szCs w:val="12"/>
        </w:rPr>
        <w:t>Лужнов</w:t>
      </w:r>
      <w:proofErr w:type="spellEnd"/>
    </w:p>
    <w:p w:rsidR="00685BEC" w:rsidRPr="00685BEC" w:rsidRDefault="00685BEC" w:rsidP="00685BEC">
      <w:pPr>
        <w:tabs>
          <w:tab w:val="left" w:pos="284"/>
          <w:tab w:val="left" w:pos="3828"/>
        </w:tabs>
        <w:spacing w:after="0" w:line="240" w:lineRule="auto"/>
        <w:jc w:val="right"/>
        <w:rPr>
          <w:rFonts w:ascii="Times New Roman" w:eastAsia="Calibri" w:hAnsi="Times New Roman" w:cs="Times New Roman"/>
          <w:sz w:val="12"/>
          <w:szCs w:val="12"/>
        </w:rPr>
      </w:pPr>
    </w:p>
    <w:p w:rsidR="00685BEC" w:rsidRPr="00685BEC" w:rsidRDefault="00685BEC" w:rsidP="00685BEC">
      <w:pPr>
        <w:tabs>
          <w:tab w:val="left" w:pos="284"/>
          <w:tab w:val="left" w:pos="3828"/>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Глава сельского поселения Антоновка</w:t>
      </w:r>
    </w:p>
    <w:p w:rsidR="00685BEC" w:rsidRDefault="00685BEC" w:rsidP="00685BEC">
      <w:pPr>
        <w:tabs>
          <w:tab w:val="left" w:pos="284"/>
          <w:tab w:val="left" w:pos="3828"/>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муниципального района Сергиевский</w:t>
      </w:r>
    </w:p>
    <w:p w:rsidR="00685BEC" w:rsidRPr="00685BEC" w:rsidRDefault="00685BEC" w:rsidP="00685BEC">
      <w:pPr>
        <w:tabs>
          <w:tab w:val="left" w:pos="284"/>
          <w:tab w:val="left" w:pos="3828"/>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К.Е. Долгаев</w:t>
      </w:r>
    </w:p>
    <w:p w:rsidR="00685BEC" w:rsidRDefault="00685BEC" w:rsidP="00685BEC">
      <w:pPr>
        <w:spacing w:after="0" w:line="240" w:lineRule="auto"/>
        <w:jc w:val="right"/>
        <w:rPr>
          <w:rFonts w:ascii="Times New Roman" w:eastAsia="Calibri" w:hAnsi="Times New Roman" w:cs="Times New Roman"/>
          <w:i/>
          <w:sz w:val="12"/>
          <w:szCs w:val="12"/>
        </w:rPr>
      </w:pPr>
    </w:p>
    <w:p w:rsidR="00685BEC" w:rsidRPr="00685BEC" w:rsidRDefault="00685BEC" w:rsidP="00685BE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685BEC" w:rsidRPr="00685BEC" w:rsidRDefault="00685BEC" w:rsidP="00685BE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Антоновка</w:t>
      </w:r>
    </w:p>
    <w:p w:rsidR="00685BEC" w:rsidRPr="00685BEC" w:rsidRDefault="00685BEC" w:rsidP="00685BE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685BEC" w:rsidRPr="00685BEC" w:rsidRDefault="00685BEC" w:rsidP="00685BE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13</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Положение</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«О муниципальной службе в сельском поселении Антоновка муниципального района Сергиевский»</w:t>
      </w:r>
    </w:p>
    <w:p w:rsidR="00685BEC" w:rsidRPr="00685BEC" w:rsidRDefault="00685BEC" w:rsidP="00685BEC">
      <w:pPr>
        <w:tabs>
          <w:tab w:val="left" w:pos="284"/>
          <w:tab w:val="left" w:pos="3828"/>
        </w:tabs>
        <w:spacing w:after="0" w:line="240" w:lineRule="auto"/>
        <w:jc w:val="both"/>
        <w:rPr>
          <w:rFonts w:ascii="Times New Roman" w:eastAsia="Calibri" w:hAnsi="Times New Roman" w:cs="Times New Roman"/>
          <w:b/>
          <w:sz w:val="12"/>
          <w:szCs w:val="12"/>
        </w:rPr>
      </w:pP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1. Общие положения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 Правовые основы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Антоновка муниципального района Сергиевский и устанавливает правовые основы организации муниципальной службы в сельском поселении Антоновка муниципальном районе Сергиевский и правовое положение муниципальных</w:t>
      </w:r>
      <w:proofErr w:type="gramEnd"/>
      <w:r w:rsidRPr="00685BEC">
        <w:rPr>
          <w:rFonts w:ascii="Times New Roman" w:eastAsia="Calibri" w:hAnsi="Times New Roman" w:cs="Times New Roman"/>
          <w:sz w:val="12"/>
          <w:szCs w:val="12"/>
        </w:rPr>
        <w:t xml:space="preserve"> служащих сельского поселения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2.Основные принципы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Основными принципами  муниципальной службы являются: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приоритет прав и свобод человека и гражданина;</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профессионализм и компетентность муниципальных служащих;</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стабильность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 доступность информации о деятельности муниципальных служащих;</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6) взаимодействие с общественными объединениями и гражданами;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8) правовая и социальная защищенность муниципальных служащих;</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10) внепартийность муниципальной службы.</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2.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3.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Антоновка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4. Реестр должностей муниципальный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Антоновка муниципального района Сергиевский», утверждаемый Решением Собрания Представителей сельского поселения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5. Классификация должностей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1.Должности муниципальной службы в  сельском поселении Антоновка муниципального района Сергиевский  по функциональным признакам подразделяются на следующие категории: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руководители;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помощники (советники);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специалисты;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lastRenderedPageBreak/>
        <w:t>3) обеспечивающие специалисты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2.Должности муниципальной службы подразделяются на следующие группы: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высшие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главные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ведущие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старшие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 младшие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Антоновка муниципального района Сергиевский «Об утверждении Перечня  квалификационных требований к должностям муниципальной службы в сельском поселении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7. Классные чины муниципальных служащих</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w:t>
      </w:r>
      <w:r w:rsidRPr="00685BEC">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bCs/>
          <w:sz w:val="12"/>
          <w:szCs w:val="12"/>
        </w:rPr>
        <w:t>2.</w:t>
      </w:r>
      <w:r w:rsidRPr="00685BEC">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3. Правовое положение (статус) муниципального служащего</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8. Муниципальный служащий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10. Требования к служебному поведению муниципального служащего</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Муниципальный служащий обязан:</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 проявлять корректность в обращении с гражданами;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8) способствовать межнациональному и межконфессиональному согласию;</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685BEC">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37" w:history="1">
        <w:r w:rsidRPr="00685BEC">
          <w:rPr>
            <w:rStyle w:val="ae"/>
            <w:rFonts w:ascii="Times New Roman" w:eastAsia="Calibri" w:hAnsi="Times New Roman" w:cs="Times New Roman"/>
            <w:sz w:val="12"/>
            <w:szCs w:val="12"/>
          </w:rPr>
          <w:t>законом</w:t>
        </w:r>
      </w:hyperlink>
      <w:r w:rsidRPr="00685BEC">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38" w:history="1">
        <w:r w:rsidRPr="00685BEC">
          <w:rPr>
            <w:rStyle w:val="ae"/>
            <w:rFonts w:ascii="Times New Roman" w:eastAsia="Calibri" w:hAnsi="Times New Roman" w:cs="Times New Roman"/>
            <w:sz w:val="12"/>
            <w:szCs w:val="12"/>
          </w:rPr>
          <w:t>законом</w:t>
        </w:r>
      </w:hyperlink>
      <w:r w:rsidRPr="00685BEC">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685BEC">
        <w:rPr>
          <w:rFonts w:ascii="Times New Roman" w:eastAsia="Calibri" w:hAnsi="Times New Roman" w:cs="Times New Roman"/>
          <w:sz w:val="12"/>
          <w:szCs w:val="12"/>
        </w:rPr>
        <w:t xml:space="preserve"> Федерации, муниципальными правовыми актами.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39" w:history="1">
        <w:r w:rsidRPr="00685BEC">
          <w:rPr>
            <w:rStyle w:val="ae"/>
            <w:rFonts w:ascii="Times New Roman" w:eastAsia="Calibri" w:hAnsi="Times New Roman" w:cs="Times New Roman"/>
            <w:sz w:val="12"/>
            <w:szCs w:val="12"/>
          </w:rPr>
          <w:t>сведениями</w:t>
        </w:r>
      </w:hyperlink>
      <w:r w:rsidRPr="00685BEC">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40" w:history="1">
        <w:r w:rsidRPr="00685BEC">
          <w:rPr>
            <w:rStyle w:val="ae"/>
            <w:rFonts w:ascii="Times New Roman" w:eastAsia="Calibri" w:hAnsi="Times New Roman" w:cs="Times New Roman"/>
            <w:sz w:val="12"/>
            <w:szCs w:val="12"/>
          </w:rPr>
          <w:t>сведениям</w:t>
        </w:r>
      </w:hyperlink>
      <w:r w:rsidRPr="00685BEC">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 xml:space="preserve">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w:t>
      </w:r>
      <w:r w:rsidRPr="00685BEC">
        <w:rPr>
          <w:rFonts w:ascii="Times New Roman" w:eastAsia="Calibri" w:hAnsi="Times New Roman" w:cs="Times New Roman"/>
          <w:sz w:val="12"/>
          <w:szCs w:val="12"/>
        </w:rPr>
        <w:lastRenderedPageBreak/>
        <w:t>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685BEC">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41" w:history="1">
        <w:r w:rsidRPr="00685BEC">
          <w:rPr>
            <w:rStyle w:val="ae"/>
            <w:rFonts w:ascii="Times New Roman" w:eastAsia="Calibri" w:hAnsi="Times New Roman" w:cs="Times New Roman"/>
            <w:sz w:val="12"/>
            <w:szCs w:val="12"/>
          </w:rPr>
          <w:t>законом</w:t>
        </w:r>
      </w:hyperlink>
      <w:r w:rsidRPr="00685BEC">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42" w:history="1">
        <w:r w:rsidRPr="00685BEC">
          <w:rPr>
            <w:rStyle w:val="ae"/>
            <w:rFonts w:ascii="Times New Roman" w:eastAsia="Calibri" w:hAnsi="Times New Roman" w:cs="Times New Roman"/>
            <w:sz w:val="12"/>
            <w:szCs w:val="12"/>
          </w:rPr>
          <w:t>тайну</w:t>
        </w:r>
      </w:hyperlink>
      <w:r w:rsidRPr="00685BEC">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685BEC">
        <w:rPr>
          <w:rFonts w:ascii="Times New Roman" w:eastAsia="Calibri" w:hAnsi="Times New Roman" w:cs="Times New Roman"/>
          <w:sz w:val="12"/>
          <w:szCs w:val="12"/>
        </w:rPr>
        <w:t>разыскных</w:t>
      </w:r>
      <w:proofErr w:type="spellEnd"/>
      <w:r w:rsidRPr="00685BEC">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685BEC">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12. Поступление на муниципальную службу</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1. </w:t>
      </w:r>
      <w:proofErr w:type="gramStart"/>
      <w:r w:rsidRPr="00685BEC">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При поступлении на муниципальную службу гражданин представляет:</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3)паспорт;</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5)документ об образовании;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9) заключение медицинской организации об отсутствии заболевания,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препятствующего</w:t>
      </w:r>
      <w:proofErr w:type="gramEnd"/>
      <w:r w:rsidRPr="00685BEC">
        <w:rPr>
          <w:rFonts w:ascii="Times New Roman" w:eastAsia="Calibri" w:hAnsi="Times New Roman" w:cs="Times New Roman"/>
          <w:sz w:val="12"/>
          <w:szCs w:val="12"/>
        </w:rPr>
        <w:t xml:space="preserve"> поступлению на муниципальную службу;</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13. Аттестация муниципальных служащих</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15</w:t>
      </w:r>
      <w:r w:rsidRPr="00685BEC">
        <w:rPr>
          <w:rFonts w:ascii="Times New Roman" w:eastAsia="Calibri" w:hAnsi="Times New Roman" w:cs="Times New Roman"/>
          <w:b/>
          <w:sz w:val="12"/>
          <w:szCs w:val="12"/>
        </w:rPr>
        <w:t>.</w:t>
      </w:r>
      <w:r w:rsidRPr="00685BEC">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43" w:history="1">
        <w:r w:rsidRPr="00685BEC">
          <w:rPr>
            <w:rStyle w:val="ae"/>
            <w:rFonts w:ascii="Times New Roman" w:eastAsia="Calibri" w:hAnsi="Times New Roman" w:cs="Times New Roman"/>
            <w:sz w:val="12"/>
            <w:szCs w:val="12"/>
          </w:rPr>
          <w:t>кодексом</w:t>
        </w:r>
      </w:hyperlink>
      <w:r w:rsidRPr="00685BEC">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685BEC">
        <w:rPr>
          <w:rFonts w:ascii="Times New Roman" w:eastAsia="Calibri" w:hAnsi="Times New Roman" w:cs="Times New Roman"/>
          <w:sz w:val="12"/>
          <w:szCs w:val="12"/>
        </w:rPr>
        <w:t>может быть также расторгнут</w:t>
      </w:r>
      <w:proofErr w:type="gramEnd"/>
      <w:r w:rsidRPr="00685BEC">
        <w:rPr>
          <w:rFonts w:ascii="Times New Roman" w:eastAsia="Calibri" w:hAnsi="Times New Roman" w:cs="Times New Roman"/>
          <w:sz w:val="12"/>
          <w:szCs w:val="12"/>
        </w:rPr>
        <w:t xml:space="preserve"> по инициативе представителя нанимателя (работодателя) в случае: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685BEC">
        <w:rPr>
          <w:rFonts w:ascii="Times New Roman" w:eastAsia="Calibri" w:hAnsi="Times New Roman" w:cs="Times New Roman"/>
          <w:sz w:val="12"/>
          <w:szCs w:val="12"/>
        </w:rPr>
        <w:t xml:space="preserve"> </w:t>
      </w:r>
      <w:proofErr w:type="gramStart"/>
      <w:r w:rsidRPr="00685BEC">
        <w:rPr>
          <w:rFonts w:ascii="Times New Roman" w:eastAsia="Calibri" w:hAnsi="Times New Roman" w:cs="Times New Roman"/>
          <w:sz w:val="12"/>
          <w:szCs w:val="12"/>
        </w:rPr>
        <w:t>соответствии</w:t>
      </w:r>
      <w:proofErr w:type="gramEnd"/>
      <w:r w:rsidRPr="00685BEC">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44" w:history="1">
        <w:r w:rsidRPr="00685BEC">
          <w:rPr>
            <w:rStyle w:val="ae"/>
            <w:rFonts w:ascii="Times New Roman" w:eastAsia="Calibri" w:hAnsi="Times New Roman" w:cs="Times New Roman"/>
            <w:sz w:val="12"/>
            <w:szCs w:val="12"/>
          </w:rPr>
          <w:t>статьями 13</w:t>
        </w:r>
      </w:hyperlink>
      <w:r w:rsidRPr="00685BEC">
        <w:rPr>
          <w:rFonts w:ascii="Times New Roman" w:eastAsia="Calibri" w:hAnsi="Times New Roman" w:cs="Times New Roman"/>
          <w:sz w:val="12"/>
          <w:szCs w:val="12"/>
        </w:rPr>
        <w:t xml:space="preserve">, </w:t>
      </w:r>
      <w:hyperlink r:id="rId45" w:history="1">
        <w:r w:rsidRPr="00685BEC">
          <w:rPr>
            <w:rStyle w:val="ae"/>
            <w:rFonts w:ascii="Times New Roman" w:eastAsia="Calibri" w:hAnsi="Times New Roman" w:cs="Times New Roman"/>
            <w:sz w:val="12"/>
            <w:szCs w:val="12"/>
          </w:rPr>
          <w:t>14</w:t>
        </w:r>
      </w:hyperlink>
      <w:r w:rsidRPr="00685BEC">
        <w:rPr>
          <w:rFonts w:ascii="Times New Roman" w:eastAsia="Calibri" w:hAnsi="Times New Roman" w:cs="Times New Roman"/>
          <w:sz w:val="12"/>
          <w:szCs w:val="12"/>
        </w:rPr>
        <w:t xml:space="preserve">, </w:t>
      </w:r>
      <w:hyperlink r:id="rId46" w:history="1">
        <w:r w:rsidRPr="00685BEC">
          <w:rPr>
            <w:rStyle w:val="ae"/>
            <w:rFonts w:ascii="Times New Roman" w:eastAsia="Calibri" w:hAnsi="Times New Roman" w:cs="Times New Roman"/>
            <w:sz w:val="12"/>
            <w:szCs w:val="12"/>
          </w:rPr>
          <w:t>14.1</w:t>
        </w:r>
      </w:hyperlink>
      <w:r w:rsidRPr="00685BEC">
        <w:rPr>
          <w:rFonts w:ascii="Times New Roman" w:eastAsia="Calibri" w:hAnsi="Times New Roman" w:cs="Times New Roman"/>
          <w:sz w:val="12"/>
          <w:szCs w:val="12"/>
        </w:rPr>
        <w:t xml:space="preserve"> и </w:t>
      </w:r>
      <w:hyperlink r:id="rId47"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4) применения административного наказания в виде </w:t>
      </w:r>
      <w:hyperlink r:id="rId48" w:history="1">
        <w:r w:rsidRPr="00685BEC">
          <w:rPr>
            <w:rStyle w:val="ae"/>
            <w:rFonts w:ascii="Times New Roman" w:eastAsia="Calibri" w:hAnsi="Times New Roman" w:cs="Times New Roman"/>
            <w:sz w:val="12"/>
            <w:szCs w:val="12"/>
          </w:rPr>
          <w:t>дисквалификации</w:t>
        </w:r>
      </w:hyperlink>
      <w:r w:rsidRPr="00685BEC">
        <w:rPr>
          <w:rFonts w:ascii="Times New Roman" w:eastAsia="Calibri" w:hAnsi="Times New Roman" w:cs="Times New Roman"/>
          <w:sz w:val="12"/>
          <w:szCs w:val="12"/>
        </w:rPr>
        <w:t>.</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bookmarkStart w:id="1" w:name="DDE_LINK1"/>
      <w:bookmarkEnd w:id="1"/>
      <w:r w:rsidRPr="00685BEC">
        <w:rPr>
          <w:rFonts w:ascii="Times New Roman" w:eastAsia="Calibri" w:hAnsi="Times New Roman" w:cs="Times New Roman"/>
          <w:b/>
          <w:sz w:val="12"/>
          <w:szCs w:val="12"/>
        </w:rPr>
        <w:t>Глава 5. Рабочее (служебное) время и время отдыха</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Статья 15. Рабочее (служебное) время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lastRenderedPageBreak/>
        <w:t>Статья 16. Отпуск муниципального служащего</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685BEC" w:rsidRPr="00685BEC" w:rsidRDefault="0007507A"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85BEC" w:rsidRPr="00685BEC">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CD2E01" w:rsidRDefault="00CD2E01" w:rsidP="00685BEC">
      <w:pPr>
        <w:tabs>
          <w:tab w:val="left" w:pos="284"/>
          <w:tab w:val="left" w:pos="3828"/>
        </w:tabs>
        <w:spacing w:after="0" w:line="240" w:lineRule="auto"/>
        <w:jc w:val="center"/>
        <w:rPr>
          <w:rFonts w:ascii="Times New Roman" w:eastAsia="Calibri" w:hAnsi="Times New Roman" w:cs="Times New Roman"/>
          <w:b/>
          <w:sz w:val="12"/>
          <w:szCs w:val="12"/>
        </w:rPr>
      </w:pP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6. Общие принципы оплаты труда</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Статья 17. Оплата труда муниципальных служащих </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К дополнительным выплатам относятся: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2.3. ежемесячная надбавка к должностному окладу за классный чин;</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2.5. премии за выполнение особо важных и сложных заданий;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2.6. ежемесячное денежное поощрение;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Антоновка муниципального района Сергиевский», утвержденным Решением Собрания Представителей сельского поселения Антоновка муниципального района Сергиевский.</w:t>
      </w:r>
    </w:p>
    <w:p w:rsidR="00CD2E01" w:rsidRDefault="00CD2E01" w:rsidP="00685BEC">
      <w:pPr>
        <w:tabs>
          <w:tab w:val="left" w:pos="284"/>
          <w:tab w:val="left" w:pos="3828"/>
        </w:tabs>
        <w:spacing w:after="0" w:line="240" w:lineRule="auto"/>
        <w:jc w:val="center"/>
        <w:rPr>
          <w:rFonts w:ascii="Times New Roman" w:eastAsia="Calibri" w:hAnsi="Times New Roman" w:cs="Times New Roman"/>
          <w:b/>
          <w:sz w:val="12"/>
          <w:szCs w:val="12"/>
        </w:rPr>
      </w:pP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685BEC">
        <w:rPr>
          <w:rFonts w:ascii="Times New Roman" w:eastAsia="Calibri" w:hAnsi="Times New Roman" w:cs="Times New Roman"/>
          <w:b/>
          <w:sz w:val="12"/>
          <w:szCs w:val="12"/>
        </w:rPr>
        <w:t>Дисциплинарная ответственность муниципального служащего</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18.Поощрение муниципального служащего</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объявление благодарности;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выплата денежной премии;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85BEC">
        <w:rPr>
          <w:rFonts w:ascii="Times New Roman" w:eastAsia="Calibri" w:hAnsi="Times New Roman" w:cs="Times New Roman"/>
          <w:sz w:val="12"/>
          <w:szCs w:val="12"/>
        </w:rPr>
        <w:t>награждение ценным подарком;</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685BEC">
        <w:rPr>
          <w:rFonts w:ascii="Times New Roman" w:eastAsia="Calibri" w:hAnsi="Times New Roman" w:cs="Times New Roman"/>
          <w:sz w:val="12"/>
          <w:szCs w:val="12"/>
        </w:rPr>
        <w:t>награждение почетной грамотой;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5)присвоение почетного звания, установленного в сельском поселении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        2. </w:t>
      </w:r>
      <w:proofErr w:type="gramStart"/>
      <w:r w:rsidRPr="00685BEC">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Антоновка муниципального района Сергиевский», утвержденным постановлением Администрации сельского поселения Антоновка муниципального района Сергиевский.</w:t>
      </w:r>
      <w:proofErr w:type="gramEnd"/>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685BEC">
        <w:rPr>
          <w:rFonts w:ascii="Times New Roman" w:eastAsia="Calibri" w:hAnsi="Times New Roman" w:cs="Times New Roman"/>
          <w:iCs/>
          <w:sz w:val="12"/>
          <w:szCs w:val="12"/>
        </w:rPr>
        <w:t xml:space="preserve">и </w:t>
      </w:r>
      <w:r w:rsidRPr="00685BEC">
        <w:rPr>
          <w:rFonts w:ascii="Times New Roman" w:eastAsia="Calibri" w:hAnsi="Times New Roman" w:cs="Times New Roman"/>
          <w:sz w:val="12"/>
          <w:szCs w:val="12"/>
        </w:rPr>
        <w:t xml:space="preserve">3 части 1 настоящей статьи производится в порядке и размерах, утверждаемых представителем нанимателя (работодателя) органа местного самоуправления. </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19. Дисциплинарная ответственность муниципального служащего</w:t>
      </w:r>
      <w:r w:rsidRPr="00685BEC">
        <w:rPr>
          <w:rFonts w:ascii="Times New Roman" w:eastAsia="Calibri" w:hAnsi="Times New Roman" w:cs="Times New Roman"/>
          <w:sz w:val="12"/>
          <w:szCs w:val="12"/>
        </w:rPr>
        <w:tab/>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85BEC">
        <w:rPr>
          <w:rFonts w:ascii="Times New Roman" w:eastAsia="Calibri" w:hAnsi="Times New Roman" w:cs="Times New Roman"/>
          <w:sz w:val="12"/>
          <w:szCs w:val="12"/>
        </w:rPr>
        <w:t>замечание;</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85BEC">
        <w:rPr>
          <w:rFonts w:ascii="Times New Roman" w:eastAsia="Calibri" w:hAnsi="Times New Roman" w:cs="Times New Roman"/>
          <w:sz w:val="12"/>
          <w:szCs w:val="12"/>
        </w:rPr>
        <w:t>выговор;</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85BEC">
        <w:rPr>
          <w:rFonts w:ascii="Times New Roman" w:eastAsia="Calibri" w:hAnsi="Times New Roman" w:cs="Times New Roman"/>
          <w:sz w:val="12"/>
          <w:szCs w:val="12"/>
        </w:rPr>
        <w:t>увольнение с муниципальной службы по соответствующим основаниям.</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2" w:name="Par4"/>
      <w:bookmarkEnd w:id="2"/>
      <w:r w:rsidRPr="00685BEC">
        <w:rPr>
          <w:rFonts w:ascii="Times New Roman" w:eastAsia="Calibri" w:hAnsi="Times New Roman" w:cs="Times New Roman"/>
          <w:sz w:val="12"/>
          <w:szCs w:val="12"/>
        </w:rPr>
        <w:t xml:space="preserve">1. </w:t>
      </w:r>
      <w:proofErr w:type="gramStart"/>
      <w:r w:rsidRPr="00685BEC">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49" w:history="1">
        <w:r w:rsidRPr="00685BEC">
          <w:rPr>
            <w:rStyle w:val="ae"/>
            <w:rFonts w:ascii="Times New Roman" w:eastAsia="Calibri" w:hAnsi="Times New Roman" w:cs="Times New Roman"/>
            <w:sz w:val="12"/>
            <w:szCs w:val="12"/>
          </w:rPr>
          <w:t>законом</w:t>
        </w:r>
      </w:hyperlink>
      <w:r w:rsidRPr="00685BEC">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50" w:history="1">
        <w:r w:rsidRPr="00685BEC">
          <w:rPr>
            <w:rStyle w:val="ae"/>
            <w:rFonts w:ascii="Times New Roman" w:eastAsia="Calibri" w:hAnsi="Times New Roman" w:cs="Times New Roman"/>
            <w:sz w:val="12"/>
            <w:szCs w:val="12"/>
          </w:rPr>
          <w:t>статьей 27</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3" w:name="Par5"/>
      <w:bookmarkEnd w:id="3"/>
      <w:r w:rsidRPr="00685BEC">
        <w:rPr>
          <w:rFonts w:ascii="Times New Roman" w:eastAsia="Calibri" w:hAnsi="Times New Roman" w:cs="Times New Roman"/>
          <w:sz w:val="12"/>
          <w:szCs w:val="12"/>
        </w:rPr>
        <w:lastRenderedPageBreak/>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51" w:history="1">
        <w:r w:rsidRPr="00685BEC">
          <w:rPr>
            <w:rStyle w:val="ae"/>
            <w:rFonts w:ascii="Times New Roman" w:eastAsia="Calibri" w:hAnsi="Times New Roman" w:cs="Times New Roman"/>
            <w:sz w:val="12"/>
            <w:szCs w:val="12"/>
          </w:rPr>
          <w:t>статьями 14.1</w:t>
        </w:r>
      </w:hyperlink>
      <w:r w:rsidRPr="00685BEC">
        <w:rPr>
          <w:rFonts w:ascii="Times New Roman" w:eastAsia="Calibri" w:hAnsi="Times New Roman" w:cs="Times New Roman"/>
          <w:sz w:val="12"/>
          <w:szCs w:val="12"/>
        </w:rPr>
        <w:t xml:space="preserve"> и </w:t>
      </w:r>
      <w:hyperlink r:id="rId52"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3. Взыскания, предусмотренные </w:t>
      </w:r>
      <w:hyperlink r:id="rId53" w:history="1">
        <w:r w:rsidRPr="00685BEC">
          <w:rPr>
            <w:rStyle w:val="ae"/>
            <w:rFonts w:ascii="Times New Roman" w:eastAsia="Calibri" w:hAnsi="Times New Roman" w:cs="Times New Roman"/>
            <w:sz w:val="12"/>
            <w:szCs w:val="12"/>
          </w:rPr>
          <w:t>статьями 14.1</w:t>
        </w:r>
      </w:hyperlink>
      <w:r w:rsidRPr="00685BEC">
        <w:rPr>
          <w:rFonts w:ascii="Times New Roman" w:eastAsia="Calibri" w:hAnsi="Times New Roman" w:cs="Times New Roman"/>
          <w:sz w:val="12"/>
          <w:szCs w:val="12"/>
        </w:rPr>
        <w:t xml:space="preserve">, </w:t>
      </w:r>
      <w:hyperlink r:id="rId54"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и </w:t>
      </w:r>
      <w:hyperlink r:id="rId55" w:history="1">
        <w:r w:rsidRPr="00685BEC">
          <w:rPr>
            <w:rStyle w:val="ae"/>
            <w:rFonts w:ascii="Times New Roman" w:eastAsia="Calibri" w:hAnsi="Times New Roman" w:cs="Times New Roman"/>
            <w:sz w:val="12"/>
            <w:szCs w:val="12"/>
          </w:rPr>
          <w:t>27</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объяснений муниципального служащего;</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иных материалов.</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4. </w:t>
      </w:r>
      <w:proofErr w:type="gramStart"/>
      <w:r w:rsidRPr="00685BEC">
        <w:rPr>
          <w:rFonts w:ascii="Times New Roman" w:eastAsia="Calibri" w:hAnsi="Times New Roman" w:cs="Times New Roman"/>
          <w:sz w:val="12"/>
          <w:szCs w:val="12"/>
        </w:rPr>
        <w:t xml:space="preserve">При применении взысканий, предусмотренных </w:t>
      </w:r>
      <w:hyperlink r:id="rId56" w:history="1">
        <w:r w:rsidRPr="00685BEC">
          <w:rPr>
            <w:rStyle w:val="ae"/>
            <w:rFonts w:ascii="Times New Roman" w:eastAsia="Calibri" w:hAnsi="Times New Roman" w:cs="Times New Roman"/>
            <w:sz w:val="12"/>
            <w:szCs w:val="12"/>
          </w:rPr>
          <w:t>статьями 14.1</w:t>
        </w:r>
      </w:hyperlink>
      <w:r w:rsidRPr="00685BEC">
        <w:rPr>
          <w:rFonts w:ascii="Times New Roman" w:eastAsia="Calibri" w:hAnsi="Times New Roman" w:cs="Times New Roman"/>
          <w:sz w:val="12"/>
          <w:szCs w:val="12"/>
        </w:rPr>
        <w:t xml:space="preserve">, </w:t>
      </w:r>
      <w:hyperlink r:id="rId57"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и </w:t>
      </w:r>
      <w:hyperlink r:id="rId58" w:history="1">
        <w:r w:rsidRPr="00685BEC">
          <w:rPr>
            <w:rStyle w:val="ae"/>
            <w:rFonts w:ascii="Times New Roman" w:eastAsia="Calibri" w:hAnsi="Times New Roman" w:cs="Times New Roman"/>
            <w:sz w:val="12"/>
            <w:szCs w:val="12"/>
          </w:rPr>
          <w:t>27</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685BEC">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5. </w:t>
      </w:r>
      <w:proofErr w:type="gramStart"/>
      <w:r w:rsidRPr="00685BEC">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685BEC">
        <w:rPr>
          <w:rFonts w:ascii="Times New Roman" w:eastAsia="Calibri" w:hAnsi="Times New Roman" w:cs="Times New Roman"/>
          <w:sz w:val="12"/>
          <w:szCs w:val="12"/>
        </w:rPr>
        <w:t xml:space="preserve"> основания применения взыскания указывается </w:t>
      </w:r>
      <w:hyperlink w:anchor="Par4" w:history="1">
        <w:r w:rsidRPr="00685BEC">
          <w:rPr>
            <w:rStyle w:val="ae"/>
            <w:rFonts w:ascii="Times New Roman" w:eastAsia="Calibri" w:hAnsi="Times New Roman" w:cs="Times New Roman"/>
            <w:sz w:val="12"/>
            <w:szCs w:val="12"/>
          </w:rPr>
          <w:t>часть 1</w:t>
        </w:r>
      </w:hyperlink>
      <w:r w:rsidRPr="00685BEC">
        <w:rPr>
          <w:rFonts w:ascii="Times New Roman" w:eastAsia="Calibri" w:hAnsi="Times New Roman" w:cs="Times New Roman"/>
          <w:sz w:val="12"/>
          <w:szCs w:val="12"/>
        </w:rPr>
        <w:t xml:space="preserve"> или </w:t>
      </w:r>
      <w:hyperlink w:anchor="Par5" w:history="1">
        <w:r w:rsidRPr="00685BEC">
          <w:rPr>
            <w:rStyle w:val="ae"/>
            <w:rFonts w:ascii="Times New Roman" w:eastAsia="Calibri" w:hAnsi="Times New Roman" w:cs="Times New Roman"/>
            <w:sz w:val="12"/>
            <w:szCs w:val="12"/>
          </w:rPr>
          <w:t>2</w:t>
        </w:r>
      </w:hyperlink>
      <w:r w:rsidRPr="00685BEC">
        <w:rPr>
          <w:rFonts w:ascii="Times New Roman" w:eastAsia="Calibri" w:hAnsi="Times New Roman" w:cs="Times New Roman"/>
          <w:sz w:val="12"/>
          <w:szCs w:val="12"/>
        </w:rPr>
        <w:t xml:space="preserve"> настоящей статьи.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6. Взыскания, предусмотренные </w:t>
      </w:r>
      <w:hyperlink r:id="rId59" w:history="1">
        <w:r w:rsidRPr="00685BEC">
          <w:rPr>
            <w:rStyle w:val="ae"/>
            <w:rFonts w:ascii="Times New Roman" w:eastAsia="Calibri" w:hAnsi="Times New Roman" w:cs="Times New Roman"/>
            <w:sz w:val="12"/>
            <w:szCs w:val="12"/>
          </w:rPr>
          <w:t>статьями 14.1</w:t>
        </w:r>
      </w:hyperlink>
      <w:r w:rsidRPr="00685BEC">
        <w:rPr>
          <w:rFonts w:ascii="Times New Roman" w:eastAsia="Calibri" w:hAnsi="Times New Roman" w:cs="Times New Roman"/>
          <w:sz w:val="12"/>
          <w:szCs w:val="12"/>
        </w:rPr>
        <w:t xml:space="preserve">, </w:t>
      </w:r>
      <w:hyperlink r:id="rId60"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и </w:t>
      </w:r>
      <w:hyperlink r:id="rId61" w:history="1">
        <w:r w:rsidRPr="00685BEC">
          <w:rPr>
            <w:rStyle w:val="ae"/>
            <w:rFonts w:ascii="Times New Roman" w:eastAsia="Calibri" w:hAnsi="Times New Roman" w:cs="Times New Roman"/>
            <w:sz w:val="12"/>
            <w:szCs w:val="12"/>
          </w:rPr>
          <w:t>27</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CD2E01" w:rsidRDefault="00CD2E01" w:rsidP="00685BEC">
      <w:pPr>
        <w:tabs>
          <w:tab w:val="left" w:pos="284"/>
          <w:tab w:val="left" w:pos="3828"/>
        </w:tabs>
        <w:spacing w:after="0" w:line="240" w:lineRule="auto"/>
        <w:jc w:val="center"/>
        <w:rPr>
          <w:rFonts w:ascii="Times New Roman" w:eastAsia="Calibri" w:hAnsi="Times New Roman" w:cs="Times New Roman"/>
          <w:b/>
          <w:sz w:val="12"/>
          <w:szCs w:val="12"/>
        </w:rPr>
      </w:pP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8. Кадровая работа в администрации сельского поселения Антоновка муниципального района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Статья 20. </w:t>
      </w:r>
      <w:r w:rsidRPr="00685BEC">
        <w:rPr>
          <w:rFonts w:ascii="Times New Roman" w:eastAsia="Calibri" w:hAnsi="Times New Roman" w:cs="Times New Roman"/>
          <w:bCs/>
          <w:sz w:val="12"/>
          <w:szCs w:val="12"/>
        </w:rPr>
        <w:t xml:space="preserve">Кадровая работа в </w:t>
      </w:r>
      <w:r w:rsidRPr="00685BEC">
        <w:rPr>
          <w:rFonts w:ascii="Times New Roman" w:eastAsia="Calibri" w:hAnsi="Times New Roman" w:cs="Times New Roman"/>
          <w:sz w:val="12"/>
          <w:szCs w:val="12"/>
        </w:rPr>
        <w:t>администрации сельского поселения Антоновка</w:t>
      </w:r>
      <w:r w:rsidRPr="00685BEC">
        <w:rPr>
          <w:rFonts w:ascii="Times New Roman" w:eastAsia="Calibri" w:hAnsi="Times New Roman" w:cs="Times New Roman"/>
          <w:bCs/>
          <w:sz w:val="12"/>
          <w:szCs w:val="12"/>
        </w:rPr>
        <w:t xml:space="preserve"> муниципальном районе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Кадровая работа включает в себя:</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4) ведение трудовых книжек муниципальных служащих;</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5) ведение личных дел муниципальных служащих;</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7) оформление и выдачу служебных удостоверений муниципальных служащих;</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685BEC">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685BEC">
        <w:rPr>
          <w:rFonts w:ascii="Times New Roman" w:eastAsia="Calibri" w:hAnsi="Times New Roman" w:cs="Times New Roman"/>
          <w:bCs/>
          <w:i/>
          <w:sz w:val="12"/>
          <w:szCs w:val="12"/>
        </w:rPr>
        <w:t>;</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9. Финансирование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b/>
          <w:sz w:val="12"/>
          <w:szCs w:val="12"/>
        </w:rPr>
      </w:pPr>
      <w:r w:rsidRPr="00685BEC">
        <w:rPr>
          <w:rFonts w:ascii="Times New Roman" w:eastAsia="Calibri" w:hAnsi="Times New Roman" w:cs="Times New Roman"/>
          <w:sz w:val="12"/>
          <w:szCs w:val="12"/>
        </w:rPr>
        <w:t>Статья 21.</w:t>
      </w:r>
      <w:r w:rsidRPr="00685BEC">
        <w:rPr>
          <w:rFonts w:ascii="Times New Roman" w:eastAsia="Calibri" w:hAnsi="Times New Roman" w:cs="Times New Roman"/>
          <w:b/>
          <w:sz w:val="12"/>
          <w:szCs w:val="12"/>
        </w:rPr>
        <w:t xml:space="preserve"> </w:t>
      </w:r>
      <w:r w:rsidRPr="00685BEC">
        <w:rPr>
          <w:rFonts w:ascii="Times New Roman" w:eastAsia="Calibri" w:hAnsi="Times New Roman" w:cs="Times New Roman"/>
          <w:sz w:val="12"/>
          <w:szCs w:val="12"/>
        </w:rPr>
        <w:t>Финансирование муниципальной службы</w:t>
      </w:r>
    </w:p>
    <w:p w:rsidR="00685BEC" w:rsidRPr="00685BEC" w:rsidRDefault="00685BEC" w:rsidP="00685BEC">
      <w:pPr>
        <w:tabs>
          <w:tab w:val="left" w:pos="284"/>
          <w:tab w:val="left" w:pos="3828"/>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Антоновка муниципального района Сергиевский.  </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685BEC" w:rsidRPr="00685BEC" w:rsidRDefault="00685BEC" w:rsidP="00685BE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685BEC" w:rsidRPr="00685BEC" w:rsidRDefault="00685BEC" w:rsidP="00685BE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685BEC" w:rsidRPr="00685BEC" w:rsidRDefault="00685BEC" w:rsidP="00685BEC">
      <w:pPr>
        <w:tabs>
          <w:tab w:val="left" w:pos="284"/>
        </w:tabs>
        <w:spacing w:after="0" w:line="240" w:lineRule="auto"/>
        <w:jc w:val="center"/>
        <w:rPr>
          <w:rFonts w:ascii="Times New Roman" w:eastAsia="Calibri" w:hAnsi="Times New Roman" w:cs="Times New Roman"/>
          <w:sz w:val="12"/>
          <w:szCs w:val="12"/>
        </w:rPr>
      </w:pPr>
    </w:p>
    <w:p w:rsidR="00685BEC" w:rsidRPr="00685BEC" w:rsidRDefault="00685BEC" w:rsidP="00685BEC">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685BEC" w:rsidRPr="00685BEC" w:rsidRDefault="00685BEC" w:rsidP="00685BE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685BEC" w:rsidRDefault="00685BEC" w:rsidP="00685BE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«Об утверждении Положения «О муниципальной службе </w:t>
      </w:r>
    </w:p>
    <w:p w:rsidR="00685BEC" w:rsidRPr="00685BEC" w:rsidRDefault="00685BEC" w:rsidP="00685BE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в сельском поселении Верхняя Орлянка муниципального района Сергиевский»»</w:t>
      </w:r>
    </w:p>
    <w:p w:rsidR="00685BEC" w:rsidRPr="00685BEC" w:rsidRDefault="00685BEC" w:rsidP="00685BEC">
      <w:pPr>
        <w:tabs>
          <w:tab w:val="left" w:pos="284"/>
        </w:tabs>
        <w:spacing w:after="0" w:line="240" w:lineRule="auto"/>
        <w:jc w:val="both"/>
        <w:rPr>
          <w:rFonts w:ascii="Times New Roman" w:eastAsia="Calibri" w:hAnsi="Times New Roman" w:cs="Times New Roman"/>
          <w:sz w:val="12"/>
          <w:szCs w:val="12"/>
        </w:rPr>
      </w:pP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85BEC">
        <w:rPr>
          <w:rFonts w:ascii="Times New Roman" w:eastAsia="Calibri" w:hAnsi="Times New Roman" w:cs="Times New Roman"/>
          <w:bCs/>
          <w:sz w:val="12"/>
          <w:szCs w:val="12"/>
        </w:rPr>
        <w:t xml:space="preserve">сельского поселения </w:t>
      </w:r>
      <w:r w:rsidRPr="00685BEC">
        <w:rPr>
          <w:rFonts w:ascii="Times New Roman" w:eastAsia="Calibri" w:hAnsi="Times New Roman" w:cs="Times New Roman"/>
          <w:sz w:val="12"/>
          <w:szCs w:val="12"/>
        </w:rPr>
        <w:t>Верхняя Орлянка</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муниципального района Сергиевский</w:t>
      </w: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 В целях приведения нормативно-правовых актов </w:t>
      </w:r>
      <w:r w:rsidRPr="00685BEC">
        <w:rPr>
          <w:rFonts w:ascii="Times New Roman" w:eastAsia="Calibri" w:hAnsi="Times New Roman" w:cs="Times New Roman"/>
          <w:bCs/>
          <w:sz w:val="12"/>
          <w:szCs w:val="12"/>
        </w:rPr>
        <w:t xml:space="preserve">сельского поселения </w:t>
      </w:r>
      <w:r w:rsidRPr="00685BEC">
        <w:rPr>
          <w:rFonts w:ascii="Times New Roman" w:eastAsia="Calibri" w:hAnsi="Times New Roman" w:cs="Times New Roman"/>
          <w:sz w:val="12"/>
          <w:szCs w:val="12"/>
        </w:rPr>
        <w:t>Верхняя Орлянка 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Собрание Представителей </w:t>
      </w:r>
      <w:r w:rsidRPr="00685BEC">
        <w:rPr>
          <w:rFonts w:ascii="Times New Roman" w:eastAsia="Calibri" w:hAnsi="Times New Roman" w:cs="Times New Roman"/>
          <w:bCs/>
          <w:sz w:val="12"/>
          <w:szCs w:val="12"/>
        </w:rPr>
        <w:t xml:space="preserve">сельского поселения </w:t>
      </w:r>
      <w:r w:rsidRPr="00685BEC">
        <w:rPr>
          <w:rFonts w:ascii="Times New Roman" w:eastAsia="Calibri" w:hAnsi="Times New Roman" w:cs="Times New Roman"/>
          <w:sz w:val="12"/>
          <w:szCs w:val="12"/>
        </w:rPr>
        <w:t>Верхняя Орлянка муниципального района Сергиевский</w:t>
      </w: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b/>
          <w:sz w:val="12"/>
          <w:szCs w:val="12"/>
        </w:rPr>
      </w:pPr>
      <w:r w:rsidRPr="00685BEC">
        <w:rPr>
          <w:rFonts w:ascii="Times New Roman" w:eastAsia="Calibri" w:hAnsi="Times New Roman" w:cs="Times New Roman"/>
          <w:b/>
          <w:sz w:val="12"/>
          <w:szCs w:val="12"/>
        </w:rPr>
        <w:t>РЕШИЛО:</w:t>
      </w: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1.Утвердить прилагаемое Положение «О муниципальной службе в сельском поселении  Верхняя Орлянка муниципального района Сергиевский».</w:t>
      </w: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2.Считать утратившими силу:</w:t>
      </w: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 14 от 15.05.2008 года «Об утверждении Положения «О муниципальной службе в сельском поселении  Верхняя Орлянка муниципального района Сергиевский»;</w:t>
      </w: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 11 от 30.09.2009 года «О внесении изменений в решение Собрания представителей сельского поселения Верхняя Орлянка муниципального района Сергиевский № 14 от 15.05.2008 года «Об утверждении Положения «О муниципальной службе в сельском поселении  Верхняя Орлянка муниципального района Сергиевский»;</w:t>
      </w: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Настоящее Решение опубликовать в газете «Сергиевский вестник».</w:t>
      </w:r>
    </w:p>
    <w:p w:rsidR="00685BEC" w:rsidRPr="00685BEC" w:rsidRDefault="00685BEC" w:rsidP="00685BEC">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lastRenderedPageBreak/>
        <w:t xml:space="preserve">4. Настоящее Решение вступает в силу со дня его официального опубликования. </w:t>
      </w:r>
    </w:p>
    <w:p w:rsidR="00685BEC" w:rsidRPr="00685BEC" w:rsidRDefault="00685BEC" w:rsidP="00685BE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сельского поселения Верхняя Орлянка</w:t>
      </w:r>
    </w:p>
    <w:p w:rsidR="00685BEC" w:rsidRDefault="00685BEC" w:rsidP="00685BE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муниципального района Сергиевский</w:t>
      </w:r>
    </w:p>
    <w:p w:rsidR="00685BEC" w:rsidRPr="00685BEC" w:rsidRDefault="00685BEC" w:rsidP="00685BE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Т.В. Исмагилова</w:t>
      </w:r>
    </w:p>
    <w:p w:rsidR="00685BEC" w:rsidRPr="00685BEC" w:rsidRDefault="00685BEC" w:rsidP="00685BEC">
      <w:pPr>
        <w:tabs>
          <w:tab w:val="left" w:pos="284"/>
        </w:tabs>
        <w:spacing w:after="0" w:line="240" w:lineRule="auto"/>
        <w:jc w:val="right"/>
        <w:rPr>
          <w:rFonts w:ascii="Times New Roman" w:eastAsia="Calibri" w:hAnsi="Times New Roman" w:cs="Times New Roman"/>
          <w:sz w:val="12"/>
          <w:szCs w:val="12"/>
        </w:rPr>
      </w:pPr>
    </w:p>
    <w:p w:rsidR="00685BEC" w:rsidRPr="00685BEC" w:rsidRDefault="00685BEC" w:rsidP="00685BEC">
      <w:pPr>
        <w:tabs>
          <w:tab w:val="left" w:pos="284"/>
        </w:tabs>
        <w:spacing w:after="0" w:line="240" w:lineRule="auto"/>
        <w:jc w:val="right"/>
        <w:rPr>
          <w:rFonts w:ascii="Times New Roman" w:eastAsia="Calibri" w:hAnsi="Times New Roman" w:cs="Times New Roman"/>
          <w:sz w:val="12"/>
          <w:szCs w:val="12"/>
        </w:rPr>
      </w:pPr>
      <w:proofErr w:type="spellStart"/>
      <w:r w:rsidRPr="00685BEC">
        <w:rPr>
          <w:rFonts w:ascii="Times New Roman" w:eastAsia="Calibri" w:hAnsi="Times New Roman" w:cs="Times New Roman"/>
          <w:sz w:val="12"/>
          <w:szCs w:val="12"/>
        </w:rPr>
        <w:t>И.о</w:t>
      </w:r>
      <w:proofErr w:type="spellEnd"/>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Г</w:t>
      </w:r>
      <w:r w:rsidRPr="00685BEC">
        <w:rPr>
          <w:rFonts w:ascii="Times New Roman" w:eastAsia="Calibri" w:hAnsi="Times New Roman" w:cs="Times New Roman"/>
          <w:sz w:val="12"/>
          <w:szCs w:val="12"/>
        </w:rPr>
        <w:t>лавы сельского поселения Верхняя Орлянка</w:t>
      </w:r>
    </w:p>
    <w:p w:rsidR="00685BEC" w:rsidRDefault="00685BEC" w:rsidP="00685BE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муниципального района Сергиевский</w:t>
      </w:r>
    </w:p>
    <w:p w:rsidR="00685BEC" w:rsidRPr="00685BEC" w:rsidRDefault="00685BEC" w:rsidP="00685BE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685BEC">
        <w:rPr>
          <w:rFonts w:ascii="Times New Roman" w:eastAsia="Calibri" w:hAnsi="Times New Roman" w:cs="Times New Roman"/>
          <w:sz w:val="12"/>
          <w:szCs w:val="12"/>
        </w:rPr>
        <w:t>Щепетова</w:t>
      </w:r>
      <w:proofErr w:type="spellEnd"/>
    </w:p>
    <w:p w:rsidR="00685BEC" w:rsidRDefault="00685BEC" w:rsidP="00685BEC">
      <w:pPr>
        <w:spacing w:after="0" w:line="240" w:lineRule="auto"/>
        <w:jc w:val="right"/>
        <w:rPr>
          <w:rFonts w:ascii="Times New Roman" w:eastAsia="Calibri" w:hAnsi="Times New Roman" w:cs="Times New Roman"/>
          <w:i/>
          <w:sz w:val="12"/>
          <w:szCs w:val="12"/>
        </w:rPr>
      </w:pPr>
    </w:p>
    <w:p w:rsidR="00685BEC" w:rsidRPr="00685BEC" w:rsidRDefault="00685BEC" w:rsidP="00685BE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685BEC" w:rsidRPr="00685BEC" w:rsidRDefault="00685BEC" w:rsidP="00685BE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Верхняя Орлянка</w:t>
      </w:r>
    </w:p>
    <w:p w:rsidR="00685BEC" w:rsidRPr="00685BEC" w:rsidRDefault="00685BEC" w:rsidP="00685BE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685BEC" w:rsidRPr="00685BEC" w:rsidRDefault="00685BEC" w:rsidP="00685BE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685BEC" w:rsidRPr="00685BEC" w:rsidRDefault="00685BEC" w:rsidP="00685BE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Положение</w:t>
      </w:r>
    </w:p>
    <w:p w:rsidR="00685BEC" w:rsidRPr="00685BEC" w:rsidRDefault="00685BEC" w:rsidP="00685BE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«О муниципальной службе в сельском поселении Верхняя Орлянка муниципального района Сергиевский»</w:t>
      </w:r>
    </w:p>
    <w:p w:rsidR="00685BEC" w:rsidRPr="00685BEC" w:rsidRDefault="00685BEC" w:rsidP="00685BEC">
      <w:pPr>
        <w:tabs>
          <w:tab w:val="left" w:pos="284"/>
        </w:tabs>
        <w:spacing w:after="0" w:line="240" w:lineRule="auto"/>
        <w:jc w:val="both"/>
        <w:rPr>
          <w:rFonts w:ascii="Times New Roman" w:eastAsia="Calibri" w:hAnsi="Times New Roman" w:cs="Times New Roman"/>
          <w:b/>
          <w:sz w:val="12"/>
          <w:szCs w:val="12"/>
        </w:rPr>
      </w:pPr>
    </w:p>
    <w:p w:rsidR="00685BEC" w:rsidRPr="00685BEC" w:rsidRDefault="00685BEC" w:rsidP="00685BE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1. Общие положения</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 Правовые основы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Верхняя Орлянка муниципального района Сергиевский и устанавливает правовые основы организации муниципальной службы в сельском поселении Верхняя Орлянка муниципальном районе Сергиевский и правовое</w:t>
      </w:r>
      <w:proofErr w:type="gramEnd"/>
      <w:r w:rsidRPr="00685BEC">
        <w:rPr>
          <w:rFonts w:ascii="Times New Roman" w:eastAsia="Calibri" w:hAnsi="Times New Roman" w:cs="Times New Roman"/>
          <w:sz w:val="12"/>
          <w:szCs w:val="12"/>
        </w:rPr>
        <w:t xml:space="preserve"> положение муниципальных служащих сельского поселения Верхняя Орлянка муниципального района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2.Основные принципы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Основными принципами  муниципальной службы являются:</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приоритет прав и свобод человека и гражданина;</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профессионализм и компетентность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стабильность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 доступность информации о деятельности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6) взаимодействие с общественными объединениями и гражданами;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8) правовая и социальная защищенность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9) ответственность муниципальных служащих за неисполнение или ненадлежащее исполнение своих должностных обязанностей;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10) внепартийность муниципальной службы.</w:t>
      </w:r>
    </w:p>
    <w:p w:rsidR="00685BEC" w:rsidRPr="00685BEC" w:rsidRDefault="00685BEC"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2.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3.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Верхняя Орлянка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4. Реестр должностей муниципальный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Верхняя Орлянка  муниципального района Сергиевский», утверждаемый Решением Собрания Представителей сельского поселения Верхняя Орлянка муниципального района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5. Классификация должностей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1.Должности муниципальной службы в  сельском поселении Верхняя Орлянка  муниципального района Сергиевский  по функциональным признакам подразделяются на следующие категории: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руководители;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помощники (советники);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специалисты;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обеспечивающие специалисты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2.Должности муниципальной службы подразделяются на следующие группы: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высшие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главные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ведущие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старшие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 младшие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Верхняя Орлянка муниципального района Сергиевский «Об утверждении Перечня  квалификационных требований к должностям муниципальной службы в сельском поселении Верхняя Орлянка муниципального района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7. Классные чины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w:t>
      </w:r>
      <w:r w:rsidRPr="00685BEC">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bCs/>
          <w:sz w:val="12"/>
          <w:szCs w:val="12"/>
        </w:rPr>
        <w:t>2.</w:t>
      </w:r>
      <w:r w:rsidRPr="00685BEC">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685BEC" w:rsidRPr="00685BEC" w:rsidRDefault="00685BEC"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3. Правовое положение (статус) муниципального служащего</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8. Муниципальный служащий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lastRenderedPageBreak/>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10. Требования к служебному поведению муниципального служащего</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Муниципальный служащий обязан:</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 проявлять корректность в обращении с гражданами;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8) способствовать межнациональному и межконфессиональному согласию;</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685BEC">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62" w:history="1">
        <w:r w:rsidRPr="00685BEC">
          <w:rPr>
            <w:rStyle w:val="ae"/>
            <w:rFonts w:ascii="Times New Roman" w:eastAsia="Calibri" w:hAnsi="Times New Roman" w:cs="Times New Roman"/>
            <w:sz w:val="12"/>
            <w:szCs w:val="12"/>
          </w:rPr>
          <w:t>законом</w:t>
        </w:r>
      </w:hyperlink>
      <w:r w:rsidRPr="00685BEC">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63" w:history="1">
        <w:r w:rsidRPr="00685BEC">
          <w:rPr>
            <w:rStyle w:val="ae"/>
            <w:rFonts w:ascii="Times New Roman" w:eastAsia="Calibri" w:hAnsi="Times New Roman" w:cs="Times New Roman"/>
            <w:sz w:val="12"/>
            <w:szCs w:val="12"/>
          </w:rPr>
          <w:t>законом</w:t>
        </w:r>
      </w:hyperlink>
      <w:r w:rsidRPr="00685BEC">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685BEC">
        <w:rPr>
          <w:rFonts w:ascii="Times New Roman" w:eastAsia="Calibri" w:hAnsi="Times New Roman" w:cs="Times New Roman"/>
          <w:sz w:val="12"/>
          <w:szCs w:val="12"/>
        </w:rPr>
        <w:t xml:space="preserve"> Федерации, муниципальными правовыми актами.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64" w:history="1">
        <w:r w:rsidRPr="00685BEC">
          <w:rPr>
            <w:rStyle w:val="ae"/>
            <w:rFonts w:ascii="Times New Roman" w:eastAsia="Calibri" w:hAnsi="Times New Roman" w:cs="Times New Roman"/>
            <w:sz w:val="12"/>
            <w:szCs w:val="12"/>
          </w:rPr>
          <w:t>сведениями</w:t>
        </w:r>
      </w:hyperlink>
      <w:r w:rsidRPr="00685BEC">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65" w:history="1">
        <w:r w:rsidRPr="00685BEC">
          <w:rPr>
            <w:rStyle w:val="ae"/>
            <w:rFonts w:ascii="Times New Roman" w:eastAsia="Calibri" w:hAnsi="Times New Roman" w:cs="Times New Roman"/>
            <w:sz w:val="12"/>
            <w:szCs w:val="12"/>
          </w:rPr>
          <w:t>сведениям</w:t>
        </w:r>
      </w:hyperlink>
      <w:r w:rsidRPr="00685BEC">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685BEC">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66" w:history="1">
        <w:r w:rsidRPr="00685BEC">
          <w:rPr>
            <w:rStyle w:val="ae"/>
            <w:rFonts w:ascii="Times New Roman" w:eastAsia="Calibri" w:hAnsi="Times New Roman" w:cs="Times New Roman"/>
            <w:sz w:val="12"/>
            <w:szCs w:val="12"/>
          </w:rPr>
          <w:t>законом</w:t>
        </w:r>
      </w:hyperlink>
      <w:r w:rsidRPr="00685BEC">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67" w:history="1">
        <w:r w:rsidRPr="00685BEC">
          <w:rPr>
            <w:rStyle w:val="ae"/>
            <w:rFonts w:ascii="Times New Roman" w:eastAsia="Calibri" w:hAnsi="Times New Roman" w:cs="Times New Roman"/>
            <w:sz w:val="12"/>
            <w:szCs w:val="12"/>
          </w:rPr>
          <w:t>тайну</w:t>
        </w:r>
      </w:hyperlink>
      <w:r w:rsidRPr="00685BEC">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685BEC">
        <w:rPr>
          <w:rFonts w:ascii="Times New Roman" w:eastAsia="Calibri" w:hAnsi="Times New Roman" w:cs="Times New Roman"/>
          <w:sz w:val="12"/>
          <w:szCs w:val="12"/>
        </w:rPr>
        <w:t>разыскных</w:t>
      </w:r>
      <w:proofErr w:type="spellEnd"/>
      <w:r w:rsidRPr="00685BEC">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685BEC">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685BEC" w:rsidRPr="00685BEC" w:rsidRDefault="00685BEC"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12. Поступление на муниципальную службу</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1. </w:t>
      </w:r>
      <w:proofErr w:type="gramStart"/>
      <w:r w:rsidRPr="00685BEC">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При поступлении на муниципальную службу гражданин представляет:</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lastRenderedPageBreak/>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3)паспорт;</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5)документ об образовании;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9) заключение медицинской организации об отсутствии заболевания,</w:t>
      </w:r>
      <w:r w:rsidR="00D95BE9">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препятствующего поступлению на муниципальную службу;</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10) сведения о доходах за год, предшествующий году поступления на</w:t>
      </w:r>
      <w:r w:rsidR="00D95BE9">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sidR="00D95BE9">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13) иные документы, предусмотренные федеральными законами, указами</w:t>
      </w:r>
      <w:r w:rsidR="00D95BE9">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13. Аттестация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Верхняя Орлянка муниципального района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15</w:t>
      </w:r>
      <w:r w:rsidRPr="00685BEC">
        <w:rPr>
          <w:rFonts w:ascii="Times New Roman" w:eastAsia="Calibri" w:hAnsi="Times New Roman" w:cs="Times New Roman"/>
          <w:b/>
          <w:sz w:val="12"/>
          <w:szCs w:val="12"/>
        </w:rPr>
        <w:t>.</w:t>
      </w:r>
      <w:r w:rsidRPr="00685BEC">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68" w:history="1">
        <w:r w:rsidRPr="00685BEC">
          <w:rPr>
            <w:rStyle w:val="ae"/>
            <w:rFonts w:ascii="Times New Roman" w:eastAsia="Calibri" w:hAnsi="Times New Roman" w:cs="Times New Roman"/>
            <w:sz w:val="12"/>
            <w:szCs w:val="12"/>
          </w:rPr>
          <w:t>кодексом</w:t>
        </w:r>
      </w:hyperlink>
      <w:r w:rsidRPr="00685BEC">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685BEC">
        <w:rPr>
          <w:rFonts w:ascii="Times New Roman" w:eastAsia="Calibri" w:hAnsi="Times New Roman" w:cs="Times New Roman"/>
          <w:sz w:val="12"/>
          <w:szCs w:val="12"/>
        </w:rPr>
        <w:t>может быть также расторгнут</w:t>
      </w:r>
      <w:proofErr w:type="gramEnd"/>
      <w:r w:rsidRPr="00685BEC">
        <w:rPr>
          <w:rFonts w:ascii="Times New Roman" w:eastAsia="Calibri" w:hAnsi="Times New Roman" w:cs="Times New Roman"/>
          <w:sz w:val="12"/>
          <w:szCs w:val="12"/>
        </w:rPr>
        <w:t xml:space="preserve"> по инициативе представителя нанимателя (работодателя) в случае:</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685BEC">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685BEC">
        <w:rPr>
          <w:rFonts w:ascii="Times New Roman" w:eastAsia="Calibri" w:hAnsi="Times New Roman" w:cs="Times New Roman"/>
          <w:sz w:val="12"/>
          <w:szCs w:val="12"/>
        </w:rPr>
        <w:t xml:space="preserve"> </w:t>
      </w:r>
      <w:proofErr w:type="gramStart"/>
      <w:r w:rsidRPr="00685BEC">
        <w:rPr>
          <w:rFonts w:ascii="Times New Roman" w:eastAsia="Calibri" w:hAnsi="Times New Roman" w:cs="Times New Roman"/>
          <w:sz w:val="12"/>
          <w:szCs w:val="12"/>
        </w:rPr>
        <w:t>соответствии</w:t>
      </w:r>
      <w:proofErr w:type="gramEnd"/>
      <w:r w:rsidRPr="00685BEC">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69" w:history="1">
        <w:r w:rsidRPr="00685BEC">
          <w:rPr>
            <w:rStyle w:val="ae"/>
            <w:rFonts w:ascii="Times New Roman" w:eastAsia="Calibri" w:hAnsi="Times New Roman" w:cs="Times New Roman"/>
            <w:sz w:val="12"/>
            <w:szCs w:val="12"/>
          </w:rPr>
          <w:t>статьями 13</w:t>
        </w:r>
      </w:hyperlink>
      <w:r w:rsidRPr="00685BEC">
        <w:rPr>
          <w:rFonts w:ascii="Times New Roman" w:eastAsia="Calibri" w:hAnsi="Times New Roman" w:cs="Times New Roman"/>
          <w:sz w:val="12"/>
          <w:szCs w:val="12"/>
        </w:rPr>
        <w:t xml:space="preserve">, </w:t>
      </w:r>
      <w:hyperlink r:id="rId70" w:history="1">
        <w:r w:rsidRPr="00685BEC">
          <w:rPr>
            <w:rStyle w:val="ae"/>
            <w:rFonts w:ascii="Times New Roman" w:eastAsia="Calibri" w:hAnsi="Times New Roman" w:cs="Times New Roman"/>
            <w:sz w:val="12"/>
            <w:szCs w:val="12"/>
          </w:rPr>
          <w:t>14</w:t>
        </w:r>
      </w:hyperlink>
      <w:r w:rsidRPr="00685BEC">
        <w:rPr>
          <w:rFonts w:ascii="Times New Roman" w:eastAsia="Calibri" w:hAnsi="Times New Roman" w:cs="Times New Roman"/>
          <w:sz w:val="12"/>
          <w:szCs w:val="12"/>
        </w:rPr>
        <w:t xml:space="preserve">, </w:t>
      </w:r>
      <w:hyperlink r:id="rId71" w:history="1">
        <w:r w:rsidRPr="00685BEC">
          <w:rPr>
            <w:rStyle w:val="ae"/>
            <w:rFonts w:ascii="Times New Roman" w:eastAsia="Calibri" w:hAnsi="Times New Roman" w:cs="Times New Roman"/>
            <w:sz w:val="12"/>
            <w:szCs w:val="12"/>
          </w:rPr>
          <w:t>14.1</w:t>
        </w:r>
      </w:hyperlink>
      <w:r w:rsidRPr="00685BEC">
        <w:rPr>
          <w:rFonts w:ascii="Times New Roman" w:eastAsia="Calibri" w:hAnsi="Times New Roman" w:cs="Times New Roman"/>
          <w:sz w:val="12"/>
          <w:szCs w:val="12"/>
        </w:rPr>
        <w:t xml:space="preserve"> и </w:t>
      </w:r>
      <w:hyperlink r:id="rId72"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4) применения административного наказания в виде </w:t>
      </w:r>
      <w:hyperlink r:id="rId73" w:history="1">
        <w:r w:rsidRPr="00685BEC">
          <w:rPr>
            <w:rStyle w:val="ae"/>
            <w:rFonts w:ascii="Times New Roman" w:eastAsia="Calibri" w:hAnsi="Times New Roman" w:cs="Times New Roman"/>
            <w:sz w:val="12"/>
            <w:szCs w:val="12"/>
          </w:rPr>
          <w:t>дисквалификации</w:t>
        </w:r>
      </w:hyperlink>
      <w:r w:rsidRPr="00685BEC">
        <w:rPr>
          <w:rFonts w:ascii="Times New Roman" w:eastAsia="Calibri" w:hAnsi="Times New Roman" w:cs="Times New Roman"/>
          <w:sz w:val="12"/>
          <w:szCs w:val="12"/>
        </w:rPr>
        <w:t>.</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685BEC" w:rsidRPr="00685BEC" w:rsidRDefault="00685BEC"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5. Рабочее (служебное) время и время отдыха</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Статья 15. Рабочее (служебное) время</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Статья 16. Отпуск муниципального служащего</w:t>
      </w:r>
    </w:p>
    <w:p w:rsidR="00685BEC" w:rsidRPr="00685BEC"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85BEC" w:rsidRPr="00685BEC">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685BEC" w:rsidRPr="00685BEC" w:rsidRDefault="0007507A"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85BEC" w:rsidRPr="00685BEC">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4.Ежегодные дополнительные оплачиваемые отпуска предоставляются</w:t>
      </w:r>
      <w:r w:rsidR="00D95BE9">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685BEC" w:rsidRPr="00685BEC"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685BEC" w:rsidRPr="00685BEC">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685BEC" w:rsidRPr="00685BEC" w:rsidRDefault="00685BEC"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6. Общие принципы оплаты труда</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17. Оплата труда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lastRenderedPageBreak/>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К дополнительным выплатам относятся:</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2.3. ежемесячная надбавка к должностному окладу за классный чин;</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2.5. премии за выполнение особо важных и сложных заданий;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2.6. ежемесячное денежное поощрение;</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Верхняя Орлянка муниципального района Сергиевский», утвержденным Решением Собрания Представителей сельского поселения Верхняя Орлянка  муниципального района Сергиевский.</w:t>
      </w:r>
    </w:p>
    <w:p w:rsidR="00685BEC" w:rsidRPr="00685BEC" w:rsidRDefault="00685BEC"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7. Поощрение муниципального служащего.</w:t>
      </w:r>
      <w:r w:rsidR="00D95BE9">
        <w:rPr>
          <w:rFonts w:ascii="Times New Roman" w:eastAsia="Calibri" w:hAnsi="Times New Roman" w:cs="Times New Roman"/>
          <w:b/>
          <w:sz w:val="12"/>
          <w:szCs w:val="12"/>
        </w:rPr>
        <w:t xml:space="preserve"> </w:t>
      </w:r>
      <w:r w:rsidRPr="00685BEC">
        <w:rPr>
          <w:rFonts w:ascii="Times New Roman" w:eastAsia="Calibri" w:hAnsi="Times New Roman" w:cs="Times New Roman"/>
          <w:b/>
          <w:sz w:val="12"/>
          <w:szCs w:val="12"/>
        </w:rPr>
        <w:t>Дисциплинарная ответственность муниципального служащего</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18.Поощрение муниципального служащего</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объявление благодарности;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выплата денежной премии;</w:t>
      </w:r>
    </w:p>
    <w:p w:rsidR="00685BEC" w:rsidRPr="00685BEC"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85BEC" w:rsidRPr="00685BEC">
        <w:rPr>
          <w:rFonts w:ascii="Times New Roman" w:eastAsia="Calibri" w:hAnsi="Times New Roman" w:cs="Times New Roman"/>
          <w:sz w:val="12"/>
          <w:szCs w:val="12"/>
        </w:rPr>
        <w:t>награждение ценным подарком;</w:t>
      </w:r>
    </w:p>
    <w:p w:rsidR="00685BEC" w:rsidRPr="00685BEC"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685BEC" w:rsidRPr="00685BEC">
        <w:rPr>
          <w:rFonts w:ascii="Times New Roman" w:eastAsia="Calibri" w:hAnsi="Times New Roman" w:cs="Times New Roman"/>
          <w:sz w:val="12"/>
          <w:szCs w:val="12"/>
        </w:rPr>
        <w:t>награждение почетной грамотой;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5)присвоение почетного звания, установленного в сельском поселении  Верхняя Орлянка муниципального района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2. </w:t>
      </w:r>
      <w:proofErr w:type="gramStart"/>
      <w:r w:rsidRPr="00685BEC">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Верхняя Орлянка  муниципального района Сергиевский», утвержденным постановлением Администрации сельского поселения Верхняя Орлянка муниципального района Сергиевский.</w:t>
      </w:r>
      <w:proofErr w:type="gramEnd"/>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685BEC">
        <w:rPr>
          <w:rFonts w:ascii="Times New Roman" w:eastAsia="Calibri" w:hAnsi="Times New Roman" w:cs="Times New Roman"/>
          <w:iCs/>
          <w:sz w:val="12"/>
          <w:szCs w:val="12"/>
        </w:rPr>
        <w:t xml:space="preserve">и </w:t>
      </w:r>
      <w:r w:rsidRPr="00685BEC">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19. Дисциплинарная ответственность муниципального служащего</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685BEC" w:rsidRPr="00685BEC"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685BEC" w:rsidRPr="00685BEC">
        <w:rPr>
          <w:rFonts w:ascii="Times New Roman" w:eastAsia="Calibri" w:hAnsi="Times New Roman" w:cs="Times New Roman"/>
          <w:sz w:val="12"/>
          <w:szCs w:val="12"/>
        </w:rPr>
        <w:t>замечание;</w:t>
      </w:r>
    </w:p>
    <w:p w:rsidR="00685BEC" w:rsidRPr="00685BEC"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685BEC" w:rsidRPr="00685BEC">
        <w:rPr>
          <w:rFonts w:ascii="Times New Roman" w:eastAsia="Calibri" w:hAnsi="Times New Roman" w:cs="Times New Roman"/>
          <w:sz w:val="12"/>
          <w:szCs w:val="12"/>
        </w:rPr>
        <w:t>выговор;</w:t>
      </w:r>
    </w:p>
    <w:p w:rsidR="00685BEC" w:rsidRPr="00685BEC"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685BEC" w:rsidRPr="00685BEC">
        <w:rPr>
          <w:rFonts w:ascii="Times New Roman" w:eastAsia="Calibri" w:hAnsi="Times New Roman" w:cs="Times New Roman"/>
          <w:sz w:val="12"/>
          <w:szCs w:val="12"/>
        </w:rPr>
        <w:t>увольнение с муниципальной службы по соответствующим основаниям.</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1. </w:t>
      </w:r>
      <w:proofErr w:type="gramStart"/>
      <w:r w:rsidRPr="00685BEC">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74" w:history="1">
        <w:r w:rsidRPr="00685BEC">
          <w:rPr>
            <w:rStyle w:val="ae"/>
            <w:rFonts w:ascii="Times New Roman" w:eastAsia="Calibri" w:hAnsi="Times New Roman" w:cs="Times New Roman"/>
            <w:sz w:val="12"/>
            <w:szCs w:val="12"/>
          </w:rPr>
          <w:t>законом</w:t>
        </w:r>
      </w:hyperlink>
      <w:r w:rsidRPr="00685BEC">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75" w:history="1">
        <w:r w:rsidRPr="00685BEC">
          <w:rPr>
            <w:rStyle w:val="ae"/>
            <w:rFonts w:ascii="Times New Roman" w:eastAsia="Calibri" w:hAnsi="Times New Roman" w:cs="Times New Roman"/>
            <w:sz w:val="12"/>
            <w:szCs w:val="12"/>
          </w:rPr>
          <w:t>статьей 27</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76" w:history="1">
        <w:r w:rsidRPr="00685BEC">
          <w:rPr>
            <w:rStyle w:val="ae"/>
            <w:rFonts w:ascii="Times New Roman" w:eastAsia="Calibri" w:hAnsi="Times New Roman" w:cs="Times New Roman"/>
            <w:sz w:val="12"/>
            <w:szCs w:val="12"/>
          </w:rPr>
          <w:t>статьями 14.1</w:t>
        </w:r>
      </w:hyperlink>
      <w:r w:rsidRPr="00685BEC">
        <w:rPr>
          <w:rFonts w:ascii="Times New Roman" w:eastAsia="Calibri" w:hAnsi="Times New Roman" w:cs="Times New Roman"/>
          <w:sz w:val="12"/>
          <w:szCs w:val="12"/>
        </w:rPr>
        <w:t xml:space="preserve"> и </w:t>
      </w:r>
      <w:hyperlink r:id="rId77"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3. Взыскания, предусмотренные </w:t>
      </w:r>
      <w:hyperlink r:id="rId78" w:history="1">
        <w:r w:rsidRPr="00685BEC">
          <w:rPr>
            <w:rStyle w:val="ae"/>
            <w:rFonts w:ascii="Times New Roman" w:eastAsia="Calibri" w:hAnsi="Times New Roman" w:cs="Times New Roman"/>
            <w:sz w:val="12"/>
            <w:szCs w:val="12"/>
          </w:rPr>
          <w:t>статьями 14.1</w:t>
        </w:r>
      </w:hyperlink>
      <w:r w:rsidRPr="00685BEC">
        <w:rPr>
          <w:rFonts w:ascii="Times New Roman" w:eastAsia="Calibri" w:hAnsi="Times New Roman" w:cs="Times New Roman"/>
          <w:sz w:val="12"/>
          <w:szCs w:val="12"/>
        </w:rPr>
        <w:t xml:space="preserve">, </w:t>
      </w:r>
      <w:hyperlink r:id="rId79"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и </w:t>
      </w:r>
      <w:hyperlink r:id="rId80" w:history="1">
        <w:r w:rsidRPr="00685BEC">
          <w:rPr>
            <w:rStyle w:val="ae"/>
            <w:rFonts w:ascii="Times New Roman" w:eastAsia="Calibri" w:hAnsi="Times New Roman" w:cs="Times New Roman"/>
            <w:sz w:val="12"/>
            <w:szCs w:val="12"/>
          </w:rPr>
          <w:t>27</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3) объяснений муниципального служащего;</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4) иных материалов.</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4. </w:t>
      </w:r>
      <w:proofErr w:type="gramStart"/>
      <w:r w:rsidRPr="00685BEC">
        <w:rPr>
          <w:rFonts w:ascii="Times New Roman" w:eastAsia="Calibri" w:hAnsi="Times New Roman" w:cs="Times New Roman"/>
          <w:sz w:val="12"/>
          <w:szCs w:val="12"/>
        </w:rPr>
        <w:t xml:space="preserve">При применении взысканий, предусмотренных </w:t>
      </w:r>
      <w:hyperlink r:id="rId81" w:history="1">
        <w:r w:rsidRPr="00685BEC">
          <w:rPr>
            <w:rStyle w:val="ae"/>
            <w:rFonts w:ascii="Times New Roman" w:eastAsia="Calibri" w:hAnsi="Times New Roman" w:cs="Times New Roman"/>
            <w:sz w:val="12"/>
            <w:szCs w:val="12"/>
          </w:rPr>
          <w:t>статьями 14.1</w:t>
        </w:r>
      </w:hyperlink>
      <w:r w:rsidRPr="00685BEC">
        <w:rPr>
          <w:rFonts w:ascii="Times New Roman" w:eastAsia="Calibri" w:hAnsi="Times New Roman" w:cs="Times New Roman"/>
          <w:sz w:val="12"/>
          <w:szCs w:val="12"/>
        </w:rPr>
        <w:t xml:space="preserve">, </w:t>
      </w:r>
      <w:hyperlink r:id="rId82"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и </w:t>
      </w:r>
      <w:hyperlink r:id="rId83" w:history="1">
        <w:r w:rsidRPr="00685BEC">
          <w:rPr>
            <w:rStyle w:val="ae"/>
            <w:rFonts w:ascii="Times New Roman" w:eastAsia="Calibri" w:hAnsi="Times New Roman" w:cs="Times New Roman"/>
            <w:sz w:val="12"/>
            <w:szCs w:val="12"/>
          </w:rPr>
          <w:t>27</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685BEC">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5. </w:t>
      </w:r>
      <w:proofErr w:type="gramStart"/>
      <w:r w:rsidRPr="00685BEC">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685BEC">
        <w:rPr>
          <w:rFonts w:ascii="Times New Roman" w:eastAsia="Calibri" w:hAnsi="Times New Roman" w:cs="Times New Roman"/>
          <w:sz w:val="12"/>
          <w:szCs w:val="12"/>
        </w:rPr>
        <w:t xml:space="preserve"> основания применения взыскания указывается </w:t>
      </w:r>
      <w:hyperlink w:anchor="Par4" w:history="1">
        <w:r w:rsidRPr="00685BEC">
          <w:rPr>
            <w:rStyle w:val="ae"/>
            <w:rFonts w:ascii="Times New Roman" w:eastAsia="Calibri" w:hAnsi="Times New Roman" w:cs="Times New Roman"/>
            <w:sz w:val="12"/>
            <w:szCs w:val="12"/>
          </w:rPr>
          <w:t>часть 1</w:t>
        </w:r>
      </w:hyperlink>
      <w:r w:rsidRPr="00685BEC">
        <w:rPr>
          <w:rFonts w:ascii="Times New Roman" w:eastAsia="Calibri" w:hAnsi="Times New Roman" w:cs="Times New Roman"/>
          <w:sz w:val="12"/>
          <w:szCs w:val="12"/>
        </w:rPr>
        <w:t xml:space="preserve"> или </w:t>
      </w:r>
      <w:hyperlink w:anchor="Par5" w:history="1">
        <w:r w:rsidRPr="00685BEC">
          <w:rPr>
            <w:rStyle w:val="ae"/>
            <w:rFonts w:ascii="Times New Roman" w:eastAsia="Calibri" w:hAnsi="Times New Roman" w:cs="Times New Roman"/>
            <w:sz w:val="12"/>
            <w:szCs w:val="12"/>
          </w:rPr>
          <w:t>2</w:t>
        </w:r>
      </w:hyperlink>
      <w:r w:rsidRPr="00685BEC">
        <w:rPr>
          <w:rFonts w:ascii="Times New Roman" w:eastAsia="Calibri" w:hAnsi="Times New Roman" w:cs="Times New Roman"/>
          <w:sz w:val="12"/>
          <w:szCs w:val="12"/>
        </w:rPr>
        <w:t xml:space="preserve"> настоящей статьи.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6. Взыскания, предусмотренные </w:t>
      </w:r>
      <w:hyperlink r:id="rId84" w:history="1">
        <w:r w:rsidRPr="00685BEC">
          <w:rPr>
            <w:rStyle w:val="ae"/>
            <w:rFonts w:ascii="Times New Roman" w:eastAsia="Calibri" w:hAnsi="Times New Roman" w:cs="Times New Roman"/>
            <w:sz w:val="12"/>
            <w:szCs w:val="12"/>
          </w:rPr>
          <w:t>статьями 14.1</w:t>
        </w:r>
      </w:hyperlink>
      <w:r w:rsidRPr="00685BEC">
        <w:rPr>
          <w:rFonts w:ascii="Times New Roman" w:eastAsia="Calibri" w:hAnsi="Times New Roman" w:cs="Times New Roman"/>
          <w:sz w:val="12"/>
          <w:szCs w:val="12"/>
        </w:rPr>
        <w:t xml:space="preserve">, </w:t>
      </w:r>
      <w:hyperlink r:id="rId85" w:history="1">
        <w:r w:rsidRPr="00685BEC">
          <w:rPr>
            <w:rStyle w:val="ae"/>
            <w:rFonts w:ascii="Times New Roman" w:eastAsia="Calibri" w:hAnsi="Times New Roman" w:cs="Times New Roman"/>
            <w:sz w:val="12"/>
            <w:szCs w:val="12"/>
          </w:rPr>
          <w:t>15</w:t>
        </w:r>
      </w:hyperlink>
      <w:r w:rsidRPr="00685BEC">
        <w:rPr>
          <w:rFonts w:ascii="Times New Roman" w:eastAsia="Calibri" w:hAnsi="Times New Roman" w:cs="Times New Roman"/>
          <w:sz w:val="12"/>
          <w:szCs w:val="12"/>
        </w:rPr>
        <w:t xml:space="preserve"> и </w:t>
      </w:r>
      <w:hyperlink r:id="rId86" w:history="1">
        <w:r w:rsidRPr="00685BEC">
          <w:rPr>
            <w:rStyle w:val="ae"/>
            <w:rFonts w:ascii="Times New Roman" w:eastAsia="Calibri" w:hAnsi="Times New Roman" w:cs="Times New Roman"/>
            <w:sz w:val="12"/>
            <w:szCs w:val="12"/>
          </w:rPr>
          <w:t>27</w:t>
        </w:r>
      </w:hyperlink>
      <w:r w:rsidRPr="00685BE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685BEC" w:rsidRPr="00685BEC" w:rsidRDefault="00685BEC"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8. Кадровая работа в администрации сельского поселения Верхняя Орлянка муниципального района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lastRenderedPageBreak/>
        <w:t xml:space="preserve">Статья 20. </w:t>
      </w:r>
      <w:r w:rsidRPr="00685BEC">
        <w:rPr>
          <w:rFonts w:ascii="Times New Roman" w:eastAsia="Calibri" w:hAnsi="Times New Roman" w:cs="Times New Roman"/>
          <w:bCs/>
          <w:sz w:val="12"/>
          <w:szCs w:val="12"/>
        </w:rPr>
        <w:t xml:space="preserve">Кадровая работа в </w:t>
      </w:r>
      <w:r w:rsidRPr="00685BEC">
        <w:rPr>
          <w:rFonts w:ascii="Times New Roman" w:eastAsia="Calibri" w:hAnsi="Times New Roman" w:cs="Times New Roman"/>
          <w:sz w:val="12"/>
          <w:szCs w:val="12"/>
        </w:rPr>
        <w:t xml:space="preserve">администрации сельского поселения Верхняя Орлянка </w:t>
      </w:r>
      <w:r w:rsidRPr="00685BEC">
        <w:rPr>
          <w:rFonts w:ascii="Times New Roman" w:eastAsia="Calibri" w:hAnsi="Times New Roman" w:cs="Times New Roman"/>
          <w:b/>
          <w:sz w:val="12"/>
          <w:szCs w:val="12"/>
        </w:rPr>
        <w:t xml:space="preserve"> </w:t>
      </w:r>
      <w:r w:rsidRPr="00685BEC">
        <w:rPr>
          <w:rFonts w:ascii="Times New Roman" w:eastAsia="Calibri" w:hAnsi="Times New Roman" w:cs="Times New Roman"/>
          <w:bCs/>
          <w:sz w:val="12"/>
          <w:szCs w:val="12"/>
        </w:rPr>
        <w:t>муниципальном районе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Кадровая работа включает в себя:</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4) ведение трудовых книжек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5) ведение личных дел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7) оформление и выдачу служебных удостоверений муниципальных служащих;</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i/>
          <w:sz w:val="12"/>
          <w:szCs w:val="12"/>
        </w:rPr>
      </w:pPr>
      <w:r w:rsidRPr="00685BEC">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685BEC">
        <w:rPr>
          <w:rFonts w:ascii="Times New Roman" w:eastAsia="Calibri" w:hAnsi="Times New Roman" w:cs="Times New Roman"/>
          <w:bCs/>
          <w:i/>
          <w:sz w:val="12"/>
          <w:szCs w:val="12"/>
        </w:rPr>
        <w:t>;</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Cs/>
          <w:sz w:val="12"/>
          <w:szCs w:val="12"/>
        </w:rPr>
      </w:pPr>
      <w:r w:rsidRPr="00685BEC">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685BEC" w:rsidRPr="00685BEC" w:rsidRDefault="00685BEC"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Глава 9. Финансирование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b/>
          <w:sz w:val="12"/>
          <w:szCs w:val="12"/>
        </w:rPr>
      </w:pPr>
      <w:r w:rsidRPr="00685BEC">
        <w:rPr>
          <w:rFonts w:ascii="Times New Roman" w:eastAsia="Calibri" w:hAnsi="Times New Roman" w:cs="Times New Roman"/>
          <w:sz w:val="12"/>
          <w:szCs w:val="12"/>
        </w:rPr>
        <w:t>Статья 21.</w:t>
      </w:r>
      <w:r w:rsidRPr="00685BEC">
        <w:rPr>
          <w:rFonts w:ascii="Times New Roman" w:eastAsia="Calibri" w:hAnsi="Times New Roman" w:cs="Times New Roman"/>
          <w:b/>
          <w:sz w:val="12"/>
          <w:szCs w:val="12"/>
        </w:rPr>
        <w:t xml:space="preserve"> </w:t>
      </w:r>
      <w:r w:rsidRPr="00685BEC">
        <w:rPr>
          <w:rFonts w:ascii="Times New Roman" w:eastAsia="Calibri" w:hAnsi="Times New Roman" w:cs="Times New Roman"/>
          <w:sz w:val="12"/>
          <w:szCs w:val="12"/>
        </w:rPr>
        <w:t>Финансирование муниципальной службы</w:t>
      </w:r>
    </w:p>
    <w:p w:rsidR="00685BEC" w:rsidRPr="00685BEC" w:rsidRDefault="00685BEC" w:rsidP="00D95BE9">
      <w:pPr>
        <w:tabs>
          <w:tab w:val="left" w:pos="284"/>
        </w:tabs>
        <w:spacing w:after="0" w:line="240" w:lineRule="auto"/>
        <w:ind w:firstLine="284"/>
        <w:jc w:val="both"/>
        <w:rPr>
          <w:rFonts w:ascii="Times New Roman" w:eastAsia="Calibri" w:hAnsi="Times New Roman" w:cs="Times New Roman"/>
          <w:sz w:val="12"/>
          <w:szCs w:val="12"/>
        </w:rPr>
      </w:pPr>
      <w:r w:rsidRPr="00685BEC">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Верхняя Орлянка муниципального района Сергиевский.  </w:t>
      </w:r>
    </w:p>
    <w:p w:rsidR="00D95BE9" w:rsidRPr="00685BEC" w:rsidRDefault="00D95BE9" w:rsidP="00D95BE9">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D95BE9" w:rsidRPr="00685BEC" w:rsidRDefault="00D95BE9" w:rsidP="00D95BE9">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D95BE9" w:rsidRPr="00685BEC" w:rsidRDefault="00D95BE9" w:rsidP="00D95BE9">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D95BE9" w:rsidRPr="00685BEC" w:rsidRDefault="00D95BE9"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D95BE9" w:rsidRPr="00685BEC" w:rsidRDefault="00D95BE9" w:rsidP="00D95BE9">
      <w:pPr>
        <w:tabs>
          <w:tab w:val="left" w:pos="284"/>
        </w:tabs>
        <w:spacing w:after="0" w:line="240" w:lineRule="auto"/>
        <w:jc w:val="center"/>
        <w:rPr>
          <w:rFonts w:ascii="Times New Roman" w:eastAsia="Calibri" w:hAnsi="Times New Roman" w:cs="Times New Roman"/>
          <w:sz w:val="12"/>
          <w:szCs w:val="12"/>
        </w:rPr>
      </w:pPr>
    </w:p>
    <w:p w:rsidR="00D95BE9" w:rsidRPr="00685BEC" w:rsidRDefault="00D95BE9" w:rsidP="00D95BE9">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D95BE9" w:rsidRPr="00685BEC" w:rsidRDefault="00D95BE9" w:rsidP="00D95BE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«Об утверждении Положения «О муниципальной службе в сельском поселении Воротнее муниципального района Сергиевский»»</w:t>
      </w:r>
    </w:p>
    <w:p w:rsidR="00D95BE9" w:rsidRDefault="00D95BE9" w:rsidP="00D95BE9">
      <w:pPr>
        <w:tabs>
          <w:tab w:val="left" w:pos="284"/>
        </w:tabs>
        <w:spacing w:after="0" w:line="240" w:lineRule="auto"/>
        <w:jc w:val="both"/>
        <w:rPr>
          <w:rFonts w:ascii="Times New Roman" w:eastAsia="Calibri" w:hAnsi="Times New Roman" w:cs="Times New Roman"/>
          <w:sz w:val="12"/>
          <w:szCs w:val="12"/>
        </w:rPr>
      </w:pP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D95BE9">
        <w:rPr>
          <w:rFonts w:ascii="Times New Roman" w:eastAsia="Calibri" w:hAnsi="Times New Roman" w:cs="Times New Roman"/>
          <w:bCs/>
          <w:sz w:val="12"/>
          <w:szCs w:val="12"/>
        </w:rPr>
        <w:t>сельского поселения Воротнее</w:t>
      </w:r>
      <w:r>
        <w:rPr>
          <w:rFonts w:ascii="Times New Roman" w:eastAsia="Calibri" w:hAnsi="Times New Roman" w:cs="Times New Roman"/>
          <w:bCs/>
          <w:sz w:val="12"/>
          <w:szCs w:val="12"/>
        </w:rPr>
        <w:t xml:space="preserve"> </w:t>
      </w:r>
      <w:r w:rsidRPr="00D95BE9">
        <w:rPr>
          <w:rFonts w:ascii="Times New Roman" w:eastAsia="Calibri" w:hAnsi="Times New Roman" w:cs="Times New Roman"/>
          <w:sz w:val="12"/>
          <w:szCs w:val="12"/>
        </w:rPr>
        <w:t>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 В целях приведения нормативно-правовых актов </w:t>
      </w:r>
      <w:r w:rsidRPr="00D95BE9">
        <w:rPr>
          <w:rFonts w:ascii="Times New Roman" w:eastAsia="Calibri" w:hAnsi="Times New Roman" w:cs="Times New Roman"/>
          <w:bCs/>
          <w:sz w:val="12"/>
          <w:szCs w:val="12"/>
        </w:rPr>
        <w:t xml:space="preserve">сельского поселения Воротнее </w:t>
      </w:r>
      <w:r w:rsidRPr="00D95BE9">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 xml:space="preserve">Собрание Представителей </w:t>
      </w:r>
      <w:r w:rsidRPr="00D95BE9">
        <w:rPr>
          <w:rFonts w:ascii="Times New Roman" w:eastAsia="Calibri" w:hAnsi="Times New Roman" w:cs="Times New Roman"/>
          <w:bCs/>
          <w:sz w:val="12"/>
          <w:szCs w:val="12"/>
        </w:rPr>
        <w:t xml:space="preserve">сельского поселения Воротнее </w:t>
      </w:r>
      <w:r w:rsidRPr="00D95BE9">
        <w:rPr>
          <w:rFonts w:ascii="Times New Roman" w:eastAsia="Calibri" w:hAnsi="Times New Roman" w:cs="Times New Roman"/>
          <w:sz w:val="12"/>
          <w:szCs w:val="12"/>
        </w:rPr>
        <w:t>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
          <w:sz w:val="12"/>
          <w:szCs w:val="12"/>
        </w:rPr>
      </w:pPr>
      <w:r w:rsidRPr="00D95BE9">
        <w:rPr>
          <w:rFonts w:ascii="Times New Roman" w:eastAsia="Calibri" w:hAnsi="Times New Roman" w:cs="Times New Roman"/>
          <w:b/>
          <w:sz w:val="12"/>
          <w:szCs w:val="12"/>
        </w:rPr>
        <w:t>РЕШИЛО: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1.Утвердить прилагаемое Положение «О муниципальной службе в сельском поселении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2.Считать утратившими силу:</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Решение Собрания Представителей сельского поселения Воротнее муниципального района Сергиевский № 12 от 24.04.2008 года «Об утверждении Положения «О муниципальной службе в сельском поселении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Решение Собрания Представителей сельского поселения Воротнее муниципального района Сергиевский № 13 от 05.10.2009 года «О внесении изменений в Решение Собрания представителей сельского поселения Воротнее муниципального района Сергиевский № 12 от 24.04.2008 года «Об утверждении Положения «О муниципальной службе в сельском поселении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Настоящее Решение опубликовать в газете «Сергиевский вестник».</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4. Настоящее Решение вступает в силу со дня его официального опубликования. </w:t>
      </w:r>
    </w:p>
    <w:p w:rsidR="00D95BE9" w:rsidRPr="00D95BE9" w:rsidRDefault="00D95BE9" w:rsidP="00D95BE9">
      <w:pPr>
        <w:tabs>
          <w:tab w:val="left" w:pos="284"/>
        </w:tabs>
        <w:spacing w:after="0" w:line="240" w:lineRule="auto"/>
        <w:jc w:val="right"/>
        <w:rPr>
          <w:rFonts w:ascii="Times New Roman" w:eastAsia="Calibri" w:hAnsi="Times New Roman" w:cs="Times New Roman"/>
          <w:sz w:val="12"/>
          <w:szCs w:val="12"/>
        </w:rPr>
      </w:pPr>
      <w:r w:rsidRPr="00D95BE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сельского поселения Воротнее</w:t>
      </w:r>
    </w:p>
    <w:p w:rsidR="00D95BE9" w:rsidRDefault="00D95BE9" w:rsidP="00D95BE9">
      <w:pPr>
        <w:tabs>
          <w:tab w:val="left" w:pos="284"/>
        </w:tabs>
        <w:spacing w:after="0" w:line="240" w:lineRule="auto"/>
        <w:jc w:val="right"/>
        <w:rPr>
          <w:rFonts w:ascii="Times New Roman" w:eastAsia="Calibri" w:hAnsi="Times New Roman" w:cs="Times New Roman"/>
          <w:sz w:val="12"/>
          <w:szCs w:val="12"/>
        </w:rPr>
      </w:pPr>
      <w:r w:rsidRPr="00D95BE9">
        <w:rPr>
          <w:rFonts w:ascii="Times New Roman" w:eastAsia="Calibri" w:hAnsi="Times New Roman" w:cs="Times New Roman"/>
          <w:sz w:val="12"/>
          <w:szCs w:val="12"/>
        </w:rPr>
        <w:t>муниципального района Сергиевский</w:t>
      </w:r>
    </w:p>
    <w:p w:rsidR="00D95BE9" w:rsidRPr="00D95BE9" w:rsidRDefault="00D95BE9" w:rsidP="00D95BE9">
      <w:pPr>
        <w:tabs>
          <w:tab w:val="left" w:pos="284"/>
        </w:tabs>
        <w:spacing w:after="0" w:line="240" w:lineRule="auto"/>
        <w:jc w:val="right"/>
        <w:rPr>
          <w:rFonts w:ascii="Times New Roman" w:eastAsia="Calibri" w:hAnsi="Times New Roman" w:cs="Times New Roman"/>
          <w:sz w:val="12"/>
          <w:szCs w:val="12"/>
        </w:rPr>
      </w:pPr>
      <w:proofErr w:type="spellStart"/>
      <w:r w:rsidRPr="00D95BE9">
        <w:rPr>
          <w:rFonts w:ascii="Times New Roman" w:eastAsia="Calibri" w:hAnsi="Times New Roman" w:cs="Times New Roman"/>
          <w:sz w:val="12"/>
          <w:szCs w:val="12"/>
        </w:rPr>
        <w:t>Т.А.Мамыкина</w:t>
      </w:r>
      <w:proofErr w:type="spellEnd"/>
    </w:p>
    <w:p w:rsidR="00D95BE9" w:rsidRDefault="00D95BE9" w:rsidP="00D95BE9">
      <w:pPr>
        <w:tabs>
          <w:tab w:val="left" w:pos="284"/>
        </w:tabs>
        <w:spacing w:after="0" w:line="240" w:lineRule="auto"/>
        <w:jc w:val="right"/>
        <w:rPr>
          <w:rFonts w:ascii="Times New Roman" w:eastAsia="Calibri" w:hAnsi="Times New Roman" w:cs="Times New Roman"/>
          <w:sz w:val="12"/>
          <w:szCs w:val="12"/>
        </w:rPr>
      </w:pPr>
    </w:p>
    <w:p w:rsidR="00D95BE9" w:rsidRPr="00D95BE9" w:rsidRDefault="00D95BE9" w:rsidP="00D95BE9">
      <w:pPr>
        <w:tabs>
          <w:tab w:val="left" w:pos="284"/>
        </w:tabs>
        <w:spacing w:after="0" w:line="240" w:lineRule="auto"/>
        <w:jc w:val="right"/>
        <w:rPr>
          <w:rFonts w:ascii="Times New Roman" w:eastAsia="Calibri" w:hAnsi="Times New Roman" w:cs="Times New Roman"/>
          <w:sz w:val="12"/>
          <w:szCs w:val="12"/>
        </w:rPr>
      </w:pPr>
      <w:proofErr w:type="spellStart"/>
      <w:r w:rsidRPr="00D95BE9">
        <w:rPr>
          <w:rFonts w:ascii="Times New Roman" w:eastAsia="Calibri" w:hAnsi="Times New Roman" w:cs="Times New Roman"/>
          <w:sz w:val="12"/>
          <w:szCs w:val="12"/>
        </w:rPr>
        <w:t>И.о</w:t>
      </w:r>
      <w:proofErr w:type="spellEnd"/>
      <w:r w:rsidRPr="00D95B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Главы сельского поселения Воротнее</w:t>
      </w:r>
    </w:p>
    <w:p w:rsidR="00D95BE9" w:rsidRDefault="00D95BE9" w:rsidP="00D95BE9">
      <w:pPr>
        <w:tabs>
          <w:tab w:val="left" w:pos="284"/>
        </w:tabs>
        <w:spacing w:after="0" w:line="240" w:lineRule="auto"/>
        <w:jc w:val="right"/>
        <w:rPr>
          <w:rFonts w:ascii="Times New Roman" w:eastAsia="Calibri" w:hAnsi="Times New Roman" w:cs="Times New Roman"/>
          <w:sz w:val="12"/>
          <w:szCs w:val="12"/>
        </w:rPr>
      </w:pPr>
      <w:r w:rsidRPr="00D95BE9">
        <w:rPr>
          <w:rFonts w:ascii="Times New Roman" w:eastAsia="Calibri" w:hAnsi="Times New Roman" w:cs="Times New Roman"/>
          <w:sz w:val="12"/>
          <w:szCs w:val="12"/>
        </w:rPr>
        <w:t>муниципального района Сергиевский</w:t>
      </w:r>
    </w:p>
    <w:p w:rsidR="00D95BE9" w:rsidRPr="00D95BE9" w:rsidRDefault="00D95BE9" w:rsidP="00D95BE9">
      <w:pPr>
        <w:tabs>
          <w:tab w:val="left" w:pos="284"/>
        </w:tabs>
        <w:spacing w:after="0" w:line="240" w:lineRule="auto"/>
        <w:jc w:val="right"/>
        <w:rPr>
          <w:rFonts w:ascii="Times New Roman" w:eastAsia="Calibri" w:hAnsi="Times New Roman" w:cs="Times New Roman"/>
          <w:sz w:val="12"/>
          <w:szCs w:val="12"/>
        </w:rPr>
      </w:pPr>
      <w:r w:rsidRPr="00D95BE9">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Кузнецова</w:t>
      </w:r>
    </w:p>
    <w:p w:rsidR="00D95BE9" w:rsidRPr="00D95BE9" w:rsidRDefault="00D95BE9" w:rsidP="00D95BE9">
      <w:pPr>
        <w:tabs>
          <w:tab w:val="left" w:pos="284"/>
        </w:tabs>
        <w:spacing w:after="0" w:line="240" w:lineRule="auto"/>
        <w:jc w:val="both"/>
        <w:rPr>
          <w:rFonts w:ascii="Times New Roman" w:eastAsia="Calibri" w:hAnsi="Times New Roman" w:cs="Times New Roman"/>
          <w:sz w:val="12"/>
          <w:szCs w:val="12"/>
        </w:rPr>
      </w:pPr>
    </w:p>
    <w:p w:rsidR="00D95BE9" w:rsidRPr="00685BEC" w:rsidRDefault="00D95BE9" w:rsidP="00D95BE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95BE9" w:rsidRPr="00685BEC" w:rsidRDefault="00D95BE9" w:rsidP="00D95BE9">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Воротнее</w:t>
      </w:r>
    </w:p>
    <w:p w:rsidR="00D95BE9" w:rsidRPr="00685BEC" w:rsidRDefault="00D95BE9" w:rsidP="00D95BE9">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D95BE9" w:rsidRPr="00685BEC" w:rsidRDefault="00D95BE9" w:rsidP="00D95BE9">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Положение</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«О муниципальной службе в сельском поселении Воротнее муниципального района Сергиевский»</w:t>
      </w:r>
    </w:p>
    <w:p w:rsidR="00D95BE9" w:rsidRPr="00D95BE9" w:rsidRDefault="00D95BE9" w:rsidP="00D95BE9">
      <w:pPr>
        <w:tabs>
          <w:tab w:val="left" w:pos="284"/>
        </w:tabs>
        <w:spacing w:after="0" w:line="240" w:lineRule="auto"/>
        <w:jc w:val="both"/>
        <w:rPr>
          <w:rFonts w:ascii="Times New Roman" w:eastAsia="Calibri" w:hAnsi="Times New Roman" w:cs="Times New Roman"/>
          <w:b/>
          <w:sz w:val="12"/>
          <w:szCs w:val="12"/>
        </w:rPr>
      </w:pP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1. Общие положения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 Правовые основы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5BE9">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Воротнее муниципального района Сергиевский и устанавливает правовые основы организации муниципальной службы в сельском поселении Воротнее муниципальном районе Сергиевский и правовое положение муниципальных</w:t>
      </w:r>
      <w:proofErr w:type="gramEnd"/>
      <w:r w:rsidRPr="00D95BE9">
        <w:rPr>
          <w:rFonts w:ascii="Times New Roman" w:eastAsia="Calibri" w:hAnsi="Times New Roman" w:cs="Times New Roman"/>
          <w:sz w:val="12"/>
          <w:szCs w:val="12"/>
        </w:rPr>
        <w:t xml:space="preserve"> служащих сельского поселения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2.Основные принципы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Основными принципами  муниципальной службы являются: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приоритет прав и свобод человека и гражданина;</w:t>
      </w:r>
    </w:p>
    <w:p w:rsidR="00CD2E01"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2) равный доступ граждан, владеющих государственным языком Российской Федерации, к муниципальной службе и равные условия ее </w:t>
      </w:r>
    </w:p>
    <w:p w:rsidR="00CD2E01" w:rsidRDefault="00D95BE9" w:rsidP="00CD2E01">
      <w:pPr>
        <w:tabs>
          <w:tab w:val="left" w:pos="284"/>
        </w:tabs>
        <w:spacing w:after="0" w:line="240" w:lineRule="auto"/>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lastRenderedPageBreak/>
        <w:t xml:space="preserve">прохождения независимо от пола, расы, национальности, происхождения, имущественного и должностного положения, места жительства, </w:t>
      </w:r>
    </w:p>
    <w:p w:rsidR="00D95BE9" w:rsidRPr="00D95BE9" w:rsidRDefault="00D95BE9" w:rsidP="00CD2E01">
      <w:pPr>
        <w:tabs>
          <w:tab w:val="left" w:pos="284"/>
        </w:tabs>
        <w:spacing w:after="0" w:line="240" w:lineRule="auto"/>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профессионализм и компетентность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4) стабильность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5) доступность информации о деятельности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6) взаимодействие с общественными объединениями и гражданами;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8) правовая и социальная защищенность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10) внепартийность муниципальной службы.</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2.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b/>
          <w:sz w:val="12"/>
          <w:szCs w:val="12"/>
        </w:rPr>
        <w:t xml:space="preserve"> </w:t>
      </w:r>
      <w:r w:rsidRPr="00D95BE9">
        <w:rPr>
          <w:rFonts w:ascii="Times New Roman" w:eastAsia="Calibri" w:hAnsi="Times New Roman" w:cs="Times New Roman"/>
          <w:sz w:val="12"/>
          <w:szCs w:val="12"/>
        </w:rPr>
        <w:t>Статья 3.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 </w:t>
      </w:r>
      <w:proofErr w:type="gramStart"/>
      <w:r w:rsidRPr="00D95BE9">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Воротнее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Статья 4. Реестр должностей муниципальный службы </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 Перечень должностей муниципальной службы устанавливается Положением «О реестре должностей муниципальной службы в сельском поселении Воротнее муниципального района Сергиевский», утверждаемый Решением Собрания Представителей сельского поселения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5. Классификация должностей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1.Должности муниципальной службы в  сельском поселении Воротнее муниципального района Сергиевский  по функциональным признакам подразделяются на следующие категории: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руководители;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помощники (советники);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специалисты;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обеспечивающие специалисты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2.Должности муниципальной службы подразделяются на следующие группы: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высшие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главные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ведущие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4) старшие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5) младшие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Статья 6. Квалификационные требования для замещения должностей муниципальной службы и порядок повышения квалификации.  </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     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Воротнее муниципального района Сергиевский «Об утверждении Перечня  квалификационных требований к должностям муниципальной службы в сельском поселении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7. Классные чины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w:t>
      </w:r>
      <w:r w:rsidRPr="00D95BE9">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r w:rsidRPr="00D95BE9">
        <w:rPr>
          <w:rFonts w:ascii="Times New Roman" w:eastAsia="Calibri" w:hAnsi="Times New Roman" w:cs="Times New Roman"/>
          <w:sz w:val="12"/>
          <w:szCs w:val="12"/>
        </w:rPr>
        <w:t xml:space="preserve"> </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bCs/>
          <w:sz w:val="12"/>
          <w:szCs w:val="12"/>
        </w:rPr>
        <w:t>2.</w:t>
      </w:r>
      <w:r w:rsidRPr="00D95BE9">
        <w:rPr>
          <w:rFonts w:ascii="Times New Roman" w:eastAsia="Calibri" w:hAnsi="Times New Roman" w:cs="Times New Roman"/>
          <w:sz w:val="12"/>
          <w:szCs w:val="12"/>
        </w:rPr>
        <w:t xml:space="preserve">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  </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3. Правовое положение (статус)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       Статья 8. Муниципальный служащий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 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10. Требования к служебному поведению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Муниципальный служащий обязан:</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5) проявлять корректность в обращении с гражданами;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8) способствовать межнациональному и межконфессиональному согласию;</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CD2E01" w:rsidRDefault="00D95BE9"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5BE9">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D95BE9">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w:t>
      </w:r>
    </w:p>
    <w:p w:rsidR="00D95BE9" w:rsidRPr="00D95BE9" w:rsidRDefault="00D95BE9" w:rsidP="00CD2E01">
      <w:pPr>
        <w:tabs>
          <w:tab w:val="left" w:pos="284"/>
        </w:tabs>
        <w:spacing w:after="0" w:line="240" w:lineRule="auto"/>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lastRenderedPageBreak/>
        <w:t>субъектов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5BE9">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5BE9">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87" w:history="1">
        <w:r w:rsidRPr="00D95BE9">
          <w:rPr>
            <w:rStyle w:val="ae"/>
            <w:rFonts w:ascii="Times New Roman" w:eastAsia="Calibri" w:hAnsi="Times New Roman" w:cs="Times New Roman"/>
            <w:sz w:val="12"/>
            <w:szCs w:val="12"/>
          </w:rPr>
          <w:t>законом</w:t>
        </w:r>
      </w:hyperlink>
      <w:r w:rsidRPr="00D95BE9">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88" w:history="1">
        <w:r w:rsidRPr="00D95BE9">
          <w:rPr>
            <w:rStyle w:val="ae"/>
            <w:rFonts w:ascii="Times New Roman" w:eastAsia="Calibri" w:hAnsi="Times New Roman" w:cs="Times New Roman"/>
            <w:sz w:val="12"/>
            <w:szCs w:val="12"/>
          </w:rPr>
          <w:t>законом</w:t>
        </w:r>
      </w:hyperlink>
      <w:r w:rsidRPr="00D95BE9">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D95BE9">
        <w:rPr>
          <w:rFonts w:ascii="Times New Roman" w:eastAsia="Calibri" w:hAnsi="Times New Roman" w:cs="Times New Roman"/>
          <w:sz w:val="12"/>
          <w:szCs w:val="12"/>
        </w:rPr>
        <w:t xml:space="preserve"> Федерации, муниципальными правовыми актами.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89" w:history="1">
        <w:r w:rsidRPr="00D95BE9">
          <w:rPr>
            <w:rStyle w:val="ae"/>
            <w:rFonts w:ascii="Times New Roman" w:eastAsia="Calibri" w:hAnsi="Times New Roman" w:cs="Times New Roman"/>
            <w:sz w:val="12"/>
            <w:szCs w:val="12"/>
          </w:rPr>
          <w:t>сведениями</w:t>
        </w:r>
      </w:hyperlink>
      <w:r w:rsidRPr="00D95BE9">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90" w:history="1">
        <w:r w:rsidRPr="00D95BE9">
          <w:rPr>
            <w:rStyle w:val="ae"/>
            <w:rFonts w:ascii="Times New Roman" w:eastAsia="Calibri" w:hAnsi="Times New Roman" w:cs="Times New Roman"/>
            <w:sz w:val="12"/>
            <w:szCs w:val="12"/>
          </w:rPr>
          <w:t>сведениям</w:t>
        </w:r>
      </w:hyperlink>
      <w:r w:rsidRPr="00D95BE9">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5BE9">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5BE9">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D95BE9">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91" w:history="1">
        <w:r w:rsidRPr="00D95BE9">
          <w:rPr>
            <w:rStyle w:val="ae"/>
            <w:rFonts w:ascii="Times New Roman" w:eastAsia="Calibri" w:hAnsi="Times New Roman" w:cs="Times New Roman"/>
            <w:sz w:val="12"/>
            <w:szCs w:val="12"/>
          </w:rPr>
          <w:t>законом</w:t>
        </w:r>
      </w:hyperlink>
      <w:r w:rsidRPr="00D95BE9">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5BE9">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92" w:history="1">
        <w:r w:rsidRPr="00D95BE9">
          <w:rPr>
            <w:rStyle w:val="ae"/>
            <w:rFonts w:ascii="Times New Roman" w:eastAsia="Calibri" w:hAnsi="Times New Roman" w:cs="Times New Roman"/>
            <w:sz w:val="12"/>
            <w:szCs w:val="12"/>
          </w:rPr>
          <w:t>тайну</w:t>
        </w:r>
      </w:hyperlink>
      <w:r w:rsidRPr="00D95BE9">
        <w:rPr>
          <w:rFonts w:ascii="Times New Roman" w:eastAsia="Calibri" w:hAnsi="Times New Roman" w:cs="Times New Roman"/>
          <w:sz w:val="12"/>
          <w:szCs w:val="12"/>
        </w:rPr>
        <w:t xml:space="preserve">, запросы в правоохранительные органы о проведении оперативно - </w:t>
      </w:r>
      <w:proofErr w:type="spellStart"/>
      <w:r w:rsidRPr="00D95BE9">
        <w:rPr>
          <w:rFonts w:ascii="Times New Roman" w:eastAsia="Calibri" w:hAnsi="Times New Roman" w:cs="Times New Roman"/>
          <w:sz w:val="12"/>
          <w:szCs w:val="12"/>
        </w:rPr>
        <w:t>разыскных</w:t>
      </w:r>
      <w:proofErr w:type="spellEnd"/>
      <w:r w:rsidRPr="00D95BE9">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w:t>
      </w:r>
      <w:proofErr w:type="gramEnd"/>
      <w:r w:rsidRPr="00D95BE9">
        <w:rPr>
          <w:rFonts w:ascii="Times New Roman" w:eastAsia="Calibri" w:hAnsi="Times New Roman" w:cs="Times New Roman"/>
          <w:sz w:val="12"/>
          <w:szCs w:val="12"/>
        </w:rPr>
        <w:t xml:space="preserve"> (руководителями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12. Поступление на муниципальную службу</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1. </w:t>
      </w:r>
      <w:proofErr w:type="gramStart"/>
      <w:r w:rsidRPr="00D95BE9">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При поступлении на муниципальную службу гражданин представляет:</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3)паспорт;</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5)документ об образовании;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препятствующего поступлению на муниципальную службу;</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13. Аттестация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lastRenderedPageBreak/>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15</w:t>
      </w:r>
      <w:r w:rsidRPr="00D95BE9">
        <w:rPr>
          <w:rFonts w:ascii="Times New Roman" w:eastAsia="Calibri" w:hAnsi="Times New Roman" w:cs="Times New Roman"/>
          <w:b/>
          <w:sz w:val="12"/>
          <w:szCs w:val="12"/>
        </w:rPr>
        <w:t>.</w:t>
      </w:r>
      <w:r w:rsidRPr="00D95BE9">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93" w:history="1">
        <w:r w:rsidRPr="00D95BE9">
          <w:rPr>
            <w:rStyle w:val="ae"/>
            <w:rFonts w:ascii="Times New Roman" w:eastAsia="Calibri" w:hAnsi="Times New Roman" w:cs="Times New Roman"/>
            <w:sz w:val="12"/>
            <w:szCs w:val="12"/>
          </w:rPr>
          <w:t>кодексом</w:t>
        </w:r>
      </w:hyperlink>
      <w:r w:rsidRPr="00D95BE9">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D95BE9">
        <w:rPr>
          <w:rFonts w:ascii="Times New Roman" w:eastAsia="Calibri" w:hAnsi="Times New Roman" w:cs="Times New Roman"/>
          <w:sz w:val="12"/>
          <w:szCs w:val="12"/>
        </w:rPr>
        <w:t>может быть также расторгнут</w:t>
      </w:r>
      <w:proofErr w:type="gramEnd"/>
      <w:r w:rsidRPr="00D95BE9">
        <w:rPr>
          <w:rFonts w:ascii="Times New Roman" w:eastAsia="Calibri" w:hAnsi="Times New Roman" w:cs="Times New Roman"/>
          <w:sz w:val="12"/>
          <w:szCs w:val="12"/>
        </w:rPr>
        <w:t xml:space="preserve"> по инициативе представителя нанимателя (работодателя) в случае: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5BE9">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D95BE9">
        <w:rPr>
          <w:rFonts w:ascii="Times New Roman" w:eastAsia="Calibri" w:hAnsi="Times New Roman" w:cs="Times New Roman"/>
          <w:sz w:val="12"/>
          <w:szCs w:val="12"/>
        </w:rPr>
        <w:t xml:space="preserve"> </w:t>
      </w:r>
      <w:proofErr w:type="gramStart"/>
      <w:r w:rsidRPr="00D95BE9">
        <w:rPr>
          <w:rFonts w:ascii="Times New Roman" w:eastAsia="Calibri" w:hAnsi="Times New Roman" w:cs="Times New Roman"/>
          <w:sz w:val="12"/>
          <w:szCs w:val="12"/>
        </w:rPr>
        <w:t>соответствии</w:t>
      </w:r>
      <w:proofErr w:type="gramEnd"/>
      <w:r w:rsidRPr="00D95BE9">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94" w:history="1">
        <w:r w:rsidRPr="00D95BE9">
          <w:rPr>
            <w:rStyle w:val="ae"/>
            <w:rFonts w:ascii="Times New Roman" w:eastAsia="Calibri" w:hAnsi="Times New Roman" w:cs="Times New Roman"/>
            <w:sz w:val="12"/>
            <w:szCs w:val="12"/>
          </w:rPr>
          <w:t>статьями 13</w:t>
        </w:r>
      </w:hyperlink>
      <w:r w:rsidRPr="00D95BE9">
        <w:rPr>
          <w:rFonts w:ascii="Times New Roman" w:eastAsia="Calibri" w:hAnsi="Times New Roman" w:cs="Times New Roman"/>
          <w:sz w:val="12"/>
          <w:szCs w:val="12"/>
        </w:rPr>
        <w:t xml:space="preserve">, </w:t>
      </w:r>
      <w:hyperlink r:id="rId95" w:history="1">
        <w:r w:rsidRPr="00D95BE9">
          <w:rPr>
            <w:rStyle w:val="ae"/>
            <w:rFonts w:ascii="Times New Roman" w:eastAsia="Calibri" w:hAnsi="Times New Roman" w:cs="Times New Roman"/>
            <w:sz w:val="12"/>
            <w:szCs w:val="12"/>
          </w:rPr>
          <w:t>14</w:t>
        </w:r>
      </w:hyperlink>
      <w:r w:rsidRPr="00D95BE9">
        <w:rPr>
          <w:rFonts w:ascii="Times New Roman" w:eastAsia="Calibri" w:hAnsi="Times New Roman" w:cs="Times New Roman"/>
          <w:sz w:val="12"/>
          <w:szCs w:val="12"/>
        </w:rPr>
        <w:t xml:space="preserve">, </w:t>
      </w:r>
      <w:hyperlink r:id="rId96" w:history="1">
        <w:r w:rsidRPr="00D95BE9">
          <w:rPr>
            <w:rStyle w:val="ae"/>
            <w:rFonts w:ascii="Times New Roman" w:eastAsia="Calibri" w:hAnsi="Times New Roman" w:cs="Times New Roman"/>
            <w:sz w:val="12"/>
            <w:szCs w:val="12"/>
          </w:rPr>
          <w:t>14.1</w:t>
        </w:r>
      </w:hyperlink>
      <w:r w:rsidRPr="00D95BE9">
        <w:rPr>
          <w:rFonts w:ascii="Times New Roman" w:eastAsia="Calibri" w:hAnsi="Times New Roman" w:cs="Times New Roman"/>
          <w:sz w:val="12"/>
          <w:szCs w:val="12"/>
        </w:rPr>
        <w:t xml:space="preserve"> и </w:t>
      </w:r>
      <w:hyperlink r:id="rId97" w:history="1">
        <w:r w:rsidRPr="00D95BE9">
          <w:rPr>
            <w:rStyle w:val="ae"/>
            <w:rFonts w:ascii="Times New Roman" w:eastAsia="Calibri" w:hAnsi="Times New Roman" w:cs="Times New Roman"/>
            <w:sz w:val="12"/>
            <w:szCs w:val="12"/>
          </w:rPr>
          <w:t>15</w:t>
        </w:r>
      </w:hyperlink>
      <w:r w:rsidRPr="00D95BE9">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4) применения административного наказания в виде </w:t>
      </w:r>
      <w:hyperlink r:id="rId98" w:history="1">
        <w:r w:rsidRPr="00D95BE9">
          <w:rPr>
            <w:rStyle w:val="ae"/>
            <w:rFonts w:ascii="Times New Roman" w:eastAsia="Calibri" w:hAnsi="Times New Roman" w:cs="Times New Roman"/>
            <w:sz w:val="12"/>
            <w:szCs w:val="12"/>
          </w:rPr>
          <w:t>дисквалификации</w:t>
        </w:r>
      </w:hyperlink>
      <w:r w:rsidRPr="00D95BE9">
        <w:rPr>
          <w:rFonts w:ascii="Times New Roman" w:eastAsia="Calibri" w:hAnsi="Times New Roman" w:cs="Times New Roman"/>
          <w:sz w:val="12"/>
          <w:szCs w:val="12"/>
        </w:rPr>
        <w:t>.</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5. Рабочее (служебное) время и время отдыха</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Статья 15. Рабочее (служебное) время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Статья 16. Отпуск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D95BE9" w:rsidRPr="00D95BE9" w:rsidRDefault="0007507A"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95BE9" w:rsidRPr="00D95BE9">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95BE9">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6. Общие принципы оплаты труда</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17. Оплата труда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К дополнительным выплатам относятся: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2.3. ежемесячная надбавка к должностному окладу за классный чин;</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2.5. премии за выполнение особо важных и сложных заданий;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2.6. ежемесячное денежное поощрение;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Воротнее муниципального района Сергиевский», утвержденным Решением Собрания Представителей сельского поселения Воротнее  муниципального района Сергиевский.</w:t>
      </w:r>
    </w:p>
    <w:p w:rsidR="00CD2E01" w:rsidRDefault="00CD2E01" w:rsidP="00D95BE9">
      <w:pPr>
        <w:tabs>
          <w:tab w:val="left" w:pos="284"/>
        </w:tabs>
        <w:spacing w:after="0" w:line="240" w:lineRule="auto"/>
        <w:jc w:val="center"/>
        <w:rPr>
          <w:rFonts w:ascii="Times New Roman" w:eastAsia="Calibri" w:hAnsi="Times New Roman" w:cs="Times New Roman"/>
          <w:b/>
          <w:sz w:val="12"/>
          <w:szCs w:val="12"/>
        </w:rPr>
      </w:pP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D95BE9">
        <w:rPr>
          <w:rFonts w:ascii="Times New Roman" w:eastAsia="Calibri" w:hAnsi="Times New Roman" w:cs="Times New Roman"/>
          <w:b/>
          <w:sz w:val="12"/>
          <w:szCs w:val="12"/>
        </w:rPr>
        <w:t>Дисциплинарная ответственность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18.Поощрение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объявление благодарности;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выплата денежной премии;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95BE9">
        <w:rPr>
          <w:rFonts w:ascii="Times New Roman" w:eastAsia="Calibri" w:hAnsi="Times New Roman" w:cs="Times New Roman"/>
          <w:sz w:val="12"/>
          <w:szCs w:val="12"/>
        </w:rPr>
        <w:t>награждение ценным подарком;</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95BE9">
        <w:rPr>
          <w:rFonts w:ascii="Times New Roman" w:eastAsia="Calibri" w:hAnsi="Times New Roman" w:cs="Times New Roman"/>
          <w:sz w:val="12"/>
          <w:szCs w:val="12"/>
        </w:rPr>
        <w:t>награждение почетной грамотой;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5)присвоение почетного звания, установленного в сельском поселении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2. </w:t>
      </w:r>
      <w:proofErr w:type="gramStart"/>
      <w:r w:rsidRPr="00D95BE9">
        <w:rPr>
          <w:rFonts w:ascii="Times New Roman" w:eastAsia="Calibri" w:hAnsi="Times New Roman" w:cs="Times New Roman"/>
          <w:sz w:val="12"/>
          <w:szCs w:val="12"/>
        </w:rPr>
        <w:t xml:space="preserve">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w:t>
      </w:r>
      <w:r w:rsidRPr="00D95BE9">
        <w:rPr>
          <w:rFonts w:ascii="Times New Roman" w:eastAsia="Calibri" w:hAnsi="Times New Roman" w:cs="Times New Roman"/>
          <w:sz w:val="12"/>
          <w:szCs w:val="12"/>
        </w:rPr>
        <w:lastRenderedPageBreak/>
        <w:t>соответствии с Положением «О наградах администрации сельского поселения Воротнее муниципального района Сергиевский», утвержденным постановлением Администрации сельского поселения Воротнее  муниципального района Сергиевский.</w:t>
      </w:r>
      <w:proofErr w:type="gramEnd"/>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D95BE9">
        <w:rPr>
          <w:rFonts w:ascii="Times New Roman" w:eastAsia="Calibri" w:hAnsi="Times New Roman" w:cs="Times New Roman"/>
          <w:iCs/>
          <w:sz w:val="12"/>
          <w:szCs w:val="12"/>
        </w:rPr>
        <w:t xml:space="preserve">и </w:t>
      </w:r>
      <w:r w:rsidRPr="00D95BE9">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19. Дисциплинарная ответственность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95BE9">
        <w:rPr>
          <w:rFonts w:ascii="Times New Roman" w:eastAsia="Calibri" w:hAnsi="Times New Roman" w:cs="Times New Roman"/>
          <w:sz w:val="12"/>
          <w:szCs w:val="12"/>
        </w:rPr>
        <w:t>замечание;</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95BE9">
        <w:rPr>
          <w:rFonts w:ascii="Times New Roman" w:eastAsia="Calibri" w:hAnsi="Times New Roman" w:cs="Times New Roman"/>
          <w:sz w:val="12"/>
          <w:szCs w:val="12"/>
        </w:rPr>
        <w:t>выговор;</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95BE9">
        <w:rPr>
          <w:rFonts w:ascii="Times New Roman" w:eastAsia="Calibri" w:hAnsi="Times New Roman" w:cs="Times New Roman"/>
          <w:sz w:val="12"/>
          <w:szCs w:val="12"/>
        </w:rPr>
        <w:t>увольнение с муниципальной службы по соответствующим основаниям.</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1. </w:t>
      </w:r>
      <w:proofErr w:type="gramStart"/>
      <w:r w:rsidRPr="00D95BE9">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99" w:history="1">
        <w:r w:rsidRPr="00D95BE9">
          <w:rPr>
            <w:rStyle w:val="ae"/>
            <w:rFonts w:ascii="Times New Roman" w:eastAsia="Calibri" w:hAnsi="Times New Roman" w:cs="Times New Roman"/>
            <w:sz w:val="12"/>
            <w:szCs w:val="12"/>
          </w:rPr>
          <w:t>законом</w:t>
        </w:r>
      </w:hyperlink>
      <w:r w:rsidRPr="00D95BE9">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100" w:history="1">
        <w:r w:rsidRPr="00D95BE9">
          <w:rPr>
            <w:rStyle w:val="ae"/>
            <w:rFonts w:ascii="Times New Roman" w:eastAsia="Calibri" w:hAnsi="Times New Roman" w:cs="Times New Roman"/>
            <w:sz w:val="12"/>
            <w:szCs w:val="12"/>
          </w:rPr>
          <w:t>статьей 27</w:t>
        </w:r>
      </w:hyperlink>
      <w:r w:rsidRPr="00D95BE9">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101" w:history="1">
        <w:r w:rsidRPr="00D95BE9">
          <w:rPr>
            <w:rStyle w:val="ae"/>
            <w:rFonts w:ascii="Times New Roman" w:eastAsia="Calibri" w:hAnsi="Times New Roman" w:cs="Times New Roman"/>
            <w:sz w:val="12"/>
            <w:szCs w:val="12"/>
          </w:rPr>
          <w:t>статьями 14.1</w:t>
        </w:r>
      </w:hyperlink>
      <w:r w:rsidRPr="00D95BE9">
        <w:rPr>
          <w:rFonts w:ascii="Times New Roman" w:eastAsia="Calibri" w:hAnsi="Times New Roman" w:cs="Times New Roman"/>
          <w:sz w:val="12"/>
          <w:szCs w:val="12"/>
        </w:rPr>
        <w:t xml:space="preserve"> и </w:t>
      </w:r>
      <w:hyperlink r:id="rId102" w:history="1">
        <w:r w:rsidRPr="00D95BE9">
          <w:rPr>
            <w:rStyle w:val="ae"/>
            <w:rFonts w:ascii="Times New Roman" w:eastAsia="Calibri" w:hAnsi="Times New Roman" w:cs="Times New Roman"/>
            <w:sz w:val="12"/>
            <w:szCs w:val="12"/>
          </w:rPr>
          <w:t>15</w:t>
        </w:r>
      </w:hyperlink>
      <w:r w:rsidRPr="00D95BE9">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3. Взыскания, предусмотренные </w:t>
      </w:r>
      <w:hyperlink r:id="rId103" w:history="1">
        <w:r w:rsidRPr="00D95BE9">
          <w:rPr>
            <w:rStyle w:val="ae"/>
            <w:rFonts w:ascii="Times New Roman" w:eastAsia="Calibri" w:hAnsi="Times New Roman" w:cs="Times New Roman"/>
            <w:sz w:val="12"/>
            <w:szCs w:val="12"/>
          </w:rPr>
          <w:t>статьями 14.1</w:t>
        </w:r>
      </w:hyperlink>
      <w:r w:rsidRPr="00D95BE9">
        <w:rPr>
          <w:rFonts w:ascii="Times New Roman" w:eastAsia="Calibri" w:hAnsi="Times New Roman" w:cs="Times New Roman"/>
          <w:sz w:val="12"/>
          <w:szCs w:val="12"/>
        </w:rPr>
        <w:t xml:space="preserve">, </w:t>
      </w:r>
      <w:hyperlink r:id="rId104" w:history="1">
        <w:r w:rsidRPr="00D95BE9">
          <w:rPr>
            <w:rStyle w:val="ae"/>
            <w:rFonts w:ascii="Times New Roman" w:eastAsia="Calibri" w:hAnsi="Times New Roman" w:cs="Times New Roman"/>
            <w:sz w:val="12"/>
            <w:szCs w:val="12"/>
          </w:rPr>
          <w:t>15</w:t>
        </w:r>
      </w:hyperlink>
      <w:r w:rsidRPr="00D95BE9">
        <w:rPr>
          <w:rFonts w:ascii="Times New Roman" w:eastAsia="Calibri" w:hAnsi="Times New Roman" w:cs="Times New Roman"/>
          <w:sz w:val="12"/>
          <w:szCs w:val="12"/>
        </w:rPr>
        <w:t xml:space="preserve"> и </w:t>
      </w:r>
      <w:hyperlink r:id="rId105" w:history="1">
        <w:r w:rsidRPr="00D95BE9">
          <w:rPr>
            <w:rStyle w:val="ae"/>
            <w:rFonts w:ascii="Times New Roman" w:eastAsia="Calibri" w:hAnsi="Times New Roman" w:cs="Times New Roman"/>
            <w:sz w:val="12"/>
            <w:szCs w:val="12"/>
          </w:rPr>
          <w:t>27</w:t>
        </w:r>
      </w:hyperlink>
      <w:r w:rsidRPr="00D95BE9">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3) объяснений муниципального служащего;</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4) иных материалов.</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4. </w:t>
      </w:r>
      <w:proofErr w:type="gramStart"/>
      <w:r w:rsidRPr="00D95BE9">
        <w:rPr>
          <w:rFonts w:ascii="Times New Roman" w:eastAsia="Calibri" w:hAnsi="Times New Roman" w:cs="Times New Roman"/>
          <w:sz w:val="12"/>
          <w:szCs w:val="12"/>
        </w:rPr>
        <w:t xml:space="preserve">При применении взысканий, предусмотренных </w:t>
      </w:r>
      <w:hyperlink r:id="rId106" w:history="1">
        <w:r w:rsidRPr="00D95BE9">
          <w:rPr>
            <w:rStyle w:val="ae"/>
            <w:rFonts w:ascii="Times New Roman" w:eastAsia="Calibri" w:hAnsi="Times New Roman" w:cs="Times New Roman"/>
            <w:sz w:val="12"/>
            <w:szCs w:val="12"/>
          </w:rPr>
          <w:t>статьями 14.1</w:t>
        </w:r>
      </w:hyperlink>
      <w:r w:rsidRPr="00D95BE9">
        <w:rPr>
          <w:rFonts w:ascii="Times New Roman" w:eastAsia="Calibri" w:hAnsi="Times New Roman" w:cs="Times New Roman"/>
          <w:sz w:val="12"/>
          <w:szCs w:val="12"/>
        </w:rPr>
        <w:t xml:space="preserve">, </w:t>
      </w:r>
      <w:hyperlink r:id="rId107" w:history="1">
        <w:r w:rsidRPr="00D95BE9">
          <w:rPr>
            <w:rStyle w:val="ae"/>
            <w:rFonts w:ascii="Times New Roman" w:eastAsia="Calibri" w:hAnsi="Times New Roman" w:cs="Times New Roman"/>
            <w:sz w:val="12"/>
            <w:szCs w:val="12"/>
          </w:rPr>
          <w:t>15</w:t>
        </w:r>
      </w:hyperlink>
      <w:r w:rsidRPr="00D95BE9">
        <w:rPr>
          <w:rFonts w:ascii="Times New Roman" w:eastAsia="Calibri" w:hAnsi="Times New Roman" w:cs="Times New Roman"/>
          <w:sz w:val="12"/>
          <w:szCs w:val="12"/>
        </w:rPr>
        <w:t xml:space="preserve"> и </w:t>
      </w:r>
      <w:hyperlink r:id="rId108" w:history="1">
        <w:r w:rsidRPr="00D95BE9">
          <w:rPr>
            <w:rStyle w:val="ae"/>
            <w:rFonts w:ascii="Times New Roman" w:eastAsia="Calibri" w:hAnsi="Times New Roman" w:cs="Times New Roman"/>
            <w:sz w:val="12"/>
            <w:szCs w:val="12"/>
          </w:rPr>
          <w:t>27</w:t>
        </w:r>
      </w:hyperlink>
      <w:r w:rsidRPr="00D95BE9">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D95BE9">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5. </w:t>
      </w:r>
      <w:proofErr w:type="gramStart"/>
      <w:r w:rsidRPr="00D95BE9">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D95BE9">
        <w:rPr>
          <w:rFonts w:ascii="Times New Roman" w:eastAsia="Calibri" w:hAnsi="Times New Roman" w:cs="Times New Roman"/>
          <w:sz w:val="12"/>
          <w:szCs w:val="12"/>
        </w:rPr>
        <w:t xml:space="preserve"> основания применения взыскания указывается </w:t>
      </w:r>
      <w:hyperlink w:anchor="Par4" w:history="1">
        <w:r w:rsidRPr="00D95BE9">
          <w:rPr>
            <w:rStyle w:val="ae"/>
            <w:rFonts w:ascii="Times New Roman" w:eastAsia="Calibri" w:hAnsi="Times New Roman" w:cs="Times New Roman"/>
            <w:sz w:val="12"/>
            <w:szCs w:val="12"/>
          </w:rPr>
          <w:t>часть 1</w:t>
        </w:r>
      </w:hyperlink>
      <w:r w:rsidRPr="00D95BE9">
        <w:rPr>
          <w:rFonts w:ascii="Times New Roman" w:eastAsia="Calibri" w:hAnsi="Times New Roman" w:cs="Times New Roman"/>
          <w:sz w:val="12"/>
          <w:szCs w:val="12"/>
        </w:rPr>
        <w:t xml:space="preserve"> или </w:t>
      </w:r>
      <w:hyperlink w:anchor="Par5" w:history="1">
        <w:r w:rsidRPr="00D95BE9">
          <w:rPr>
            <w:rStyle w:val="ae"/>
            <w:rFonts w:ascii="Times New Roman" w:eastAsia="Calibri" w:hAnsi="Times New Roman" w:cs="Times New Roman"/>
            <w:sz w:val="12"/>
            <w:szCs w:val="12"/>
          </w:rPr>
          <w:t>2</w:t>
        </w:r>
      </w:hyperlink>
      <w:r w:rsidRPr="00D95BE9">
        <w:rPr>
          <w:rFonts w:ascii="Times New Roman" w:eastAsia="Calibri" w:hAnsi="Times New Roman" w:cs="Times New Roman"/>
          <w:sz w:val="12"/>
          <w:szCs w:val="12"/>
        </w:rPr>
        <w:t xml:space="preserve"> настоящей статьи.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6. Взыскания, предусмотренные </w:t>
      </w:r>
      <w:hyperlink r:id="rId109" w:history="1">
        <w:r w:rsidRPr="00D95BE9">
          <w:rPr>
            <w:rStyle w:val="ae"/>
            <w:rFonts w:ascii="Times New Roman" w:eastAsia="Calibri" w:hAnsi="Times New Roman" w:cs="Times New Roman"/>
            <w:sz w:val="12"/>
            <w:szCs w:val="12"/>
          </w:rPr>
          <w:t>статьями 14.1</w:t>
        </w:r>
      </w:hyperlink>
      <w:r w:rsidRPr="00D95BE9">
        <w:rPr>
          <w:rFonts w:ascii="Times New Roman" w:eastAsia="Calibri" w:hAnsi="Times New Roman" w:cs="Times New Roman"/>
          <w:sz w:val="12"/>
          <w:szCs w:val="12"/>
        </w:rPr>
        <w:t xml:space="preserve">, </w:t>
      </w:r>
      <w:hyperlink r:id="rId110" w:history="1">
        <w:r w:rsidRPr="00D95BE9">
          <w:rPr>
            <w:rStyle w:val="ae"/>
            <w:rFonts w:ascii="Times New Roman" w:eastAsia="Calibri" w:hAnsi="Times New Roman" w:cs="Times New Roman"/>
            <w:sz w:val="12"/>
            <w:szCs w:val="12"/>
          </w:rPr>
          <w:t>15</w:t>
        </w:r>
      </w:hyperlink>
      <w:r w:rsidRPr="00D95BE9">
        <w:rPr>
          <w:rFonts w:ascii="Times New Roman" w:eastAsia="Calibri" w:hAnsi="Times New Roman" w:cs="Times New Roman"/>
          <w:sz w:val="12"/>
          <w:szCs w:val="12"/>
        </w:rPr>
        <w:t xml:space="preserve"> и </w:t>
      </w:r>
      <w:hyperlink r:id="rId111" w:history="1">
        <w:r w:rsidRPr="00D95BE9">
          <w:rPr>
            <w:rStyle w:val="ae"/>
            <w:rFonts w:ascii="Times New Roman" w:eastAsia="Calibri" w:hAnsi="Times New Roman" w:cs="Times New Roman"/>
            <w:sz w:val="12"/>
            <w:szCs w:val="12"/>
          </w:rPr>
          <w:t>27</w:t>
        </w:r>
      </w:hyperlink>
      <w:r w:rsidRPr="00D95BE9">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CD2E01" w:rsidRDefault="00CD2E01" w:rsidP="00D95BE9">
      <w:pPr>
        <w:tabs>
          <w:tab w:val="left" w:pos="284"/>
        </w:tabs>
        <w:spacing w:after="0" w:line="240" w:lineRule="auto"/>
        <w:jc w:val="center"/>
        <w:rPr>
          <w:rFonts w:ascii="Times New Roman" w:eastAsia="Calibri" w:hAnsi="Times New Roman" w:cs="Times New Roman"/>
          <w:b/>
          <w:sz w:val="12"/>
          <w:szCs w:val="12"/>
        </w:rPr>
      </w:pP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8. Кадровая работа в администрации сельского поселения Воротнее муниципального района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Статья 20. </w:t>
      </w:r>
      <w:r w:rsidRPr="00D95BE9">
        <w:rPr>
          <w:rFonts w:ascii="Times New Roman" w:eastAsia="Calibri" w:hAnsi="Times New Roman" w:cs="Times New Roman"/>
          <w:bCs/>
          <w:sz w:val="12"/>
          <w:szCs w:val="12"/>
        </w:rPr>
        <w:t xml:space="preserve">Кадровая работа в </w:t>
      </w:r>
      <w:r w:rsidRPr="00D95BE9">
        <w:rPr>
          <w:rFonts w:ascii="Times New Roman" w:eastAsia="Calibri" w:hAnsi="Times New Roman" w:cs="Times New Roman"/>
          <w:sz w:val="12"/>
          <w:szCs w:val="12"/>
        </w:rPr>
        <w:t xml:space="preserve">администрации сельского поселения Воротнее </w:t>
      </w:r>
      <w:r w:rsidRPr="00D95BE9">
        <w:rPr>
          <w:rFonts w:ascii="Times New Roman" w:eastAsia="Calibri" w:hAnsi="Times New Roman" w:cs="Times New Roman"/>
          <w:bCs/>
          <w:sz w:val="12"/>
          <w:szCs w:val="12"/>
        </w:rPr>
        <w:t>муниципальном районе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Кадровая работа включает в себя:</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4) ведение трудовых книжек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5) ведение личных дел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7) оформление и выдачу служебных удостоверений муниципальных служащих;</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i/>
          <w:sz w:val="12"/>
          <w:szCs w:val="12"/>
        </w:rPr>
      </w:pPr>
      <w:r w:rsidRPr="00D95BE9">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D95BE9">
        <w:rPr>
          <w:rFonts w:ascii="Times New Roman" w:eastAsia="Calibri" w:hAnsi="Times New Roman" w:cs="Times New Roman"/>
          <w:bCs/>
          <w:i/>
          <w:sz w:val="12"/>
          <w:szCs w:val="12"/>
        </w:rPr>
        <w:t>;</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Cs/>
          <w:sz w:val="12"/>
          <w:szCs w:val="12"/>
        </w:rPr>
      </w:pPr>
      <w:r w:rsidRPr="00D95BE9">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D95BE9" w:rsidRPr="00D95BE9" w:rsidRDefault="00D95BE9" w:rsidP="00D95BE9">
      <w:pPr>
        <w:tabs>
          <w:tab w:val="left" w:pos="284"/>
        </w:tabs>
        <w:spacing w:after="0" w:line="240" w:lineRule="auto"/>
        <w:jc w:val="center"/>
        <w:rPr>
          <w:rFonts w:ascii="Times New Roman" w:eastAsia="Calibri" w:hAnsi="Times New Roman" w:cs="Times New Roman"/>
          <w:b/>
          <w:sz w:val="12"/>
          <w:szCs w:val="12"/>
        </w:rPr>
      </w:pPr>
      <w:r w:rsidRPr="00D95BE9">
        <w:rPr>
          <w:rFonts w:ascii="Times New Roman" w:eastAsia="Calibri" w:hAnsi="Times New Roman" w:cs="Times New Roman"/>
          <w:b/>
          <w:sz w:val="12"/>
          <w:szCs w:val="12"/>
        </w:rPr>
        <w:t>Глава 9. Финансирование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b/>
          <w:sz w:val="12"/>
          <w:szCs w:val="12"/>
        </w:rPr>
      </w:pPr>
      <w:r w:rsidRPr="00D95BE9">
        <w:rPr>
          <w:rFonts w:ascii="Times New Roman" w:eastAsia="Calibri" w:hAnsi="Times New Roman" w:cs="Times New Roman"/>
          <w:sz w:val="12"/>
          <w:szCs w:val="12"/>
        </w:rPr>
        <w:t>Статья 21.</w:t>
      </w:r>
      <w:r w:rsidRPr="00D95BE9">
        <w:rPr>
          <w:rFonts w:ascii="Times New Roman" w:eastAsia="Calibri" w:hAnsi="Times New Roman" w:cs="Times New Roman"/>
          <w:b/>
          <w:sz w:val="12"/>
          <w:szCs w:val="12"/>
        </w:rPr>
        <w:t xml:space="preserve"> </w:t>
      </w:r>
      <w:r w:rsidRPr="00D95BE9">
        <w:rPr>
          <w:rFonts w:ascii="Times New Roman" w:eastAsia="Calibri" w:hAnsi="Times New Roman" w:cs="Times New Roman"/>
          <w:sz w:val="12"/>
          <w:szCs w:val="12"/>
        </w:rPr>
        <w:t>Финансирование муниципальной службы</w:t>
      </w:r>
    </w:p>
    <w:p w:rsidR="00D95BE9" w:rsidRPr="00D95BE9" w:rsidRDefault="00D95BE9" w:rsidP="00D95BE9">
      <w:pPr>
        <w:tabs>
          <w:tab w:val="left" w:pos="284"/>
        </w:tabs>
        <w:spacing w:after="0" w:line="240" w:lineRule="auto"/>
        <w:ind w:firstLine="284"/>
        <w:jc w:val="both"/>
        <w:rPr>
          <w:rFonts w:ascii="Times New Roman" w:eastAsia="Calibri" w:hAnsi="Times New Roman" w:cs="Times New Roman"/>
          <w:sz w:val="12"/>
          <w:szCs w:val="12"/>
        </w:rPr>
      </w:pPr>
      <w:r w:rsidRPr="00D95BE9">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Воротнее муниципального района Сергиевский.  </w:t>
      </w:r>
    </w:p>
    <w:p w:rsidR="00D95BE9" w:rsidRPr="00685BEC" w:rsidRDefault="00D95BE9" w:rsidP="00D95BE9">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lastRenderedPageBreak/>
        <w:t>СОБРАНИЕ ПРЕДСТАВИТЕЛЕЙ</w:t>
      </w:r>
    </w:p>
    <w:p w:rsidR="00D95BE9" w:rsidRPr="00685BEC" w:rsidRDefault="00D95BE9" w:rsidP="00D95BE9">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D95BE9" w:rsidRPr="00685BEC" w:rsidRDefault="00D95BE9" w:rsidP="00D95BE9">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D95BE9" w:rsidRPr="00685BEC" w:rsidRDefault="00D95BE9" w:rsidP="00D95BE9">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D95BE9" w:rsidRPr="00685BEC" w:rsidRDefault="00D95BE9" w:rsidP="00D95BE9">
      <w:pPr>
        <w:tabs>
          <w:tab w:val="left" w:pos="284"/>
        </w:tabs>
        <w:spacing w:after="0" w:line="240" w:lineRule="auto"/>
        <w:jc w:val="center"/>
        <w:rPr>
          <w:rFonts w:ascii="Times New Roman" w:eastAsia="Calibri" w:hAnsi="Times New Roman" w:cs="Times New Roman"/>
          <w:sz w:val="12"/>
          <w:szCs w:val="12"/>
        </w:rPr>
      </w:pPr>
    </w:p>
    <w:p w:rsidR="00D95BE9" w:rsidRPr="00685BEC" w:rsidRDefault="00D95BE9" w:rsidP="00D95BE9">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D95BE9" w:rsidRPr="00685BEC" w:rsidRDefault="00D95BE9" w:rsidP="00D95BE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«Об утверждении Положения «О муниципальной службе в сельском поселении Елшанка муниципального района Сергиевский»»</w:t>
      </w:r>
    </w:p>
    <w:p w:rsidR="000E4FAD" w:rsidRPr="000E4FAD" w:rsidRDefault="000E4FAD" w:rsidP="000E4FAD">
      <w:pPr>
        <w:tabs>
          <w:tab w:val="left" w:pos="284"/>
        </w:tabs>
        <w:spacing w:after="0" w:line="240" w:lineRule="auto"/>
        <w:jc w:val="both"/>
        <w:rPr>
          <w:rFonts w:ascii="Times New Roman" w:eastAsia="Calibri" w:hAnsi="Times New Roman" w:cs="Times New Roman"/>
          <w:sz w:val="12"/>
          <w:szCs w:val="12"/>
        </w:rPr>
      </w:pP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E4FAD">
        <w:rPr>
          <w:rFonts w:ascii="Times New Roman" w:eastAsia="Calibri" w:hAnsi="Times New Roman" w:cs="Times New Roman"/>
          <w:bCs/>
          <w:sz w:val="12"/>
          <w:szCs w:val="12"/>
        </w:rPr>
        <w:t>сельского поселения Елшанка</w:t>
      </w:r>
      <w:r>
        <w:rPr>
          <w:rFonts w:ascii="Times New Roman" w:eastAsia="Calibri" w:hAnsi="Times New Roman" w:cs="Times New Roman"/>
          <w:bCs/>
          <w:sz w:val="12"/>
          <w:szCs w:val="12"/>
        </w:rPr>
        <w:t xml:space="preserve"> </w:t>
      </w:r>
      <w:r w:rsidRPr="000E4FAD">
        <w:rPr>
          <w:rFonts w:ascii="Times New Roman" w:eastAsia="Calibri" w:hAnsi="Times New Roman" w:cs="Times New Roman"/>
          <w:sz w:val="12"/>
          <w:szCs w:val="12"/>
        </w:rPr>
        <w:t>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 В целях приведения нормативно-правовых актов </w:t>
      </w:r>
      <w:r w:rsidRPr="000E4FAD">
        <w:rPr>
          <w:rFonts w:ascii="Times New Roman" w:eastAsia="Calibri" w:hAnsi="Times New Roman" w:cs="Times New Roman"/>
          <w:bCs/>
          <w:sz w:val="12"/>
          <w:szCs w:val="12"/>
        </w:rPr>
        <w:t xml:space="preserve">сельского поселения Елшанка </w:t>
      </w:r>
      <w:r w:rsidRPr="000E4FAD">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 xml:space="preserve">Собрание Представителей </w:t>
      </w:r>
      <w:r w:rsidRPr="000E4FAD">
        <w:rPr>
          <w:rFonts w:ascii="Times New Roman" w:eastAsia="Calibri" w:hAnsi="Times New Roman" w:cs="Times New Roman"/>
          <w:bCs/>
          <w:sz w:val="12"/>
          <w:szCs w:val="12"/>
        </w:rPr>
        <w:t xml:space="preserve">сельского поселения Елшанка </w:t>
      </w:r>
      <w:r w:rsidRPr="000E4FAD">
        <w:rPr>
          <w:rFonts w:ascii="Times New Roman" w:eastAsia="Calibri" w:hAnsi="Times New Roman" w:cs="Times New Roman"/>
          <w:sz w:val="12"/>
          <w:szCs w:val="12"/>
        </w:rPr>
        <w:t>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
          <w:sz w:val="12"/>
          <w:szCs w:val="12"/>
        </w:rPr>
      </w:pPr>
      <w:r w:rsidRPr="000E4FAD">
        <w:rPr>
          <w:rFonts w:ascii="Times New Roman" w:eastAsia="Calibri" w:hAnsi="Times New Roman" w:cs="Times New Roman"/>
          <w:b/>
          <w:sz w:val="12"/>
          <w:szCs w:val="12"/>
        </w:rPr>
        <w:t>РЕШИЛО: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1.Утвердить прилагаемое Положение «О муниципальной службе в сельском поселении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2.Считать утратившими силу: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Решение Собрания Представителей сельского поселения Елшанка муниципального района Сергиевский № 13  от 20.05.2008 года «О муниципальной службе в сельском поселении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Решение Собрания Представителей сельского поселения Елшанка муниципального района Сергиевский №11 от 05.10.2009 года «О внесении изменений в Решение Собрания Представителей сельского поселения Елшанка муниципального района Сергиевский от 20.05.2008 г. №13 «Об утверждении Положения «О муниципальной службе в сельском поселении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Настоящее Решение опубликовать в газете «Сергиевский вестник».</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4. Настоящее Решение вступает в силу со дня его официального опубликования. </w:t>
      </w: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сельского поселения Елшанка</w:t>
      </w:r>
    </w:p>
    <w:p w:rsid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муниципального района Сергиевский</w:t>
      </w: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Зиновьев</w:t>
      </w: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proofErr w:type="spellStart"/>
      <w:r w:rsidRPr="000E4FAD">
        <w:rPr>
          <w:rFonts w:ascii="Times New Roman" w:eastAsia="Calibri" w:hAnsi="Times New Roman" w:cs="Times New Roman"/>
          <w:sz w:val="12"/>
          <w:szCs w:val="12"/>
        </w:rPr>
        <w:t>И.о</w:t>
      </w:r>
      <w:proofErr w:type="spellEnd"/>
      <w:r w:rsidRPr="000E4FAD">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Главы сельского поселения Елшанка</w:t>
      </w:r>
    </w:p>
    <w:p w:rsid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муниципального района Сергиевский</w:t>
      </w: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Е.А.</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Комарова</w:t>
      </w:r>
    </w:p>
    <w:p w:rsidR="000E4FAD" w:rsidRPr="000E4FAD" w:rsidRDefault="000E4FAD" w:rsidP="000E4FAD">
      <w:pPr>
        <w:tabs>
          <w:tab w:val="left" w:pos="284"/>
        </w:tabs>
        <w:spacing w:after="0" w:line="240" w:lineRule="auto"/>
        <w:jc w:val="both"/>
        <w:rPr>
          <w:rFonts w:ascii="Times New Roman" w:eastAsia="Calibri" w:hAnsi="Times New Roman" w:cs="Times New Roman"/>
          <w:sz w:val="12"/>
          <w:szCs w:val="12"/>
        </w:rPr>
      </w:pPr>
    </w:p>
    <w:p w:rsidR="000E4FAD" w:rsidRPr="00685BEC" w:rsidRDefault="000E4FAD" w:rsidP="000E4FA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E4FAD" w:rsidRPr="00685BEC" w:rsidRDefault="000E4FAD" w:rsidP="000E4FA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Елшанка</w:t>
      </w:r>
    </w:p>
    <w:p w:rsidR="000E4FAD" w:rsidRPr="00685BEC" w:rsidRDefault="000E4FAD" w:rsidP="000E4FA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E4FAD" w:rsidRPr="00685BEC" w:rsidRDefault="000E4FAD" w:rsidP="000E4FA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Положение</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«О муниципальной службе в сельском поселении Елшанка муниципального района Сергиевский»</w:t>
      </w:r>
    </w:p>
    <w:p w:rsidR="000E4FAD" w:rsidRPr="000E4FAD" w:rsidRDefault="000E4FAD" w:rsidP="000E4FAD">
      <w:pPr>
        <w:tabs>
          <w:tab w:val="left" w:pos="284"/>
        </w:tabs>
        <w:spacing w:after="0" w:line="240" w:lineRule="auto"/>
        <w:jc w:val="both"/>
        <w:rPr>
          <w:rFonts w:ascii="Times New Roman" w:eastAsia="Calibri" w:hAnsi="Times New Roman" w:cs="Times New Roman"/>
          <w:b/>
          <w:sz w:val="12"/>
          <w:szCs w:val="12"/>
        </w:rPr>
      </w:pP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1. Общие положения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 Правовые основы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Елшанка муниципального района Сергиевский и устанавливает правовые основы организации муниципальной службы в сельском поселении Елшанка муниципальном районе Сергиевский и правовое положение муниципальных</w:t>
      </w:r>
      <w:proofErr w:type="gramEnd"/>
      <w:r w:rsidRPr="000E4FAD">
        <w:rPr>
          <w:rFonts w:ascii="Times New Roman" w:eastAsia="Calibri" w:hAnsi="Times New Roman" w:cs="Times New Roman"/>
          <w:sz w:val="12"/>
          <w:szCs w:val="12"/>
        </w:rPr>
        <w:t xml:space="preserve"> служащих сельского поселения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2.Основные принципы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Основными принципами  муниципальной службы являются: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приоритет прав и свобод человека и гражданина;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профессионализм и компетентность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стабильность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доступность информации о деятельности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6) взаимодействие с общественными объединениями и гражданами;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8) правовая и социальная защищенность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10) внепартийность муниципальной службы.</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2.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3.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Елшанка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4. Реестр должностей муниципальный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Елшанка муниципального района Сергиевский», утверждаемый Решением Собрания Представителей сельского поселения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5. Классификация должностей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1.Должности муниципальной службы в  сельском поселении Елшанка муниципального района Сергиевский  по функциональным признакам подразделяются на следующие категории: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руководители;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помощники (советники);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специалисты;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lastRenderedPageBreak/>
        <w:t>3) обеспечивающие специалисты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2.Должности муниципальной службы подразделяются на следующие группы: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высшие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главные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ведущие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старшие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младшие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Елшанка муниципального района Сергиевский «Об утверждении Перечня  квалификационных требований к должностям муниципальной службы в сельском поселении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7. Классные чины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w:t>
      </w:r>
      <w:r w:rsidRPr="000E4FAD">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bCs/>
          <w:sz w:val="12"/>
          <w:szCs w:val="12"/>
        </w:rPr>
        <w:t>2.</w:t>
      </w:r>
      <w:r w:rsidRPr="000E4FAD">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3. Правовое положение (статус)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8. Муниципальный служащий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10. Требования к служебному поведению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Муниципальный служащий обязан:</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проявлять корректность в обращении с гражданами;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8) способствовать межнациональному и межконфессиональному согласию;</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0E4FAD">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112" w:history="1">
        <w:r w:rsidRPr="000E4FAD">
          <w:rPr>
            <w:rStyle w:val="ae"/>
            <w:rFonts w:ascii="Times New Roman" w:eastAsia="Calibri" w:hAnsi="Times New Roman" w:cs="Times New Roman"/>
            <w:sz w:val="12"/>
            <w:szCs w:val="12"/>
          </w:rPr>
          <w:t>законом</w:t>
        </w:r>
      </w:hyperlink>
      <w:r w:rsidRPr="000E4FAD">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113" w:history="1">
        <w:r w:rsidRPr="000E4FAD">
          <w:rPr>
            <w:rStyle w:val="ae"/>
            <w:rFonts w:ascii="Times New Roman" w:eastAsia="Calibri" w:hAnsi="Times New Roman" w:cs="Times New Roman"/>
            <w:sz w:val="12"/>
            <w:szCs w:val="12"/>
          </w:rPr>
          <w:t>законом</w:t>
        </w:r>
      </w:hyperlink>
      <w:r w:rsidRPr="000E4FAD">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0E4FAD">
        <w:rPr>
          <w:rFonts w:ascii="Times New Roman" w:eastAsia="Calibri" w:hAnsi="Times New Roman" w:cs="Times New Roman"/>
          <w:sz w:val="12"/>
          <w:szCs w:val="12"/>
        </w:rPr>
        <w:t xml:space="preserve"> Федерации, муниципальными правовыми актами.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114" w:history="1">
        <w:r w:rsidRPr="000E4FAD">
          <w:rPr>
            <w:rStyle w:val="ae"/>
            <w:rFonts w:ascii="Times New Roman" w:eastAsia="Calibri" w:hAnsi="Times New Roman" w:cs="Times New Roman"/>
            <w:sz w:val="12"/>
            <w:szCs w:val="12"/>
          </w:rPr>
          <w:t>сведениями</w:t>
        </w:r>
      </w:hyperlink>
      <w:r w:rsidRPr="000E4FAD">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115" w:history="1">
        <w:r w:rsidRPr="000E4FAD">
          <w:rPr>
            <w:rStyle w:val="ae"/>
            <w:rFonts w:ascii="Times New Roman" w:eastAsia="Calibri" w:hAnsi="Times New Roman" w:cs="Times New Roman"/>
            <w:sz w:val="12"/>
            <w:szCs w:val="12"/>
          </w:rPr>
          <w:t>сведениям</w:t>
        </w:r>
      </w:hyperlink>
      <w:r w:rsidRPr="000E4FAD">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 xml:space="preserve">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w:t>
      </w:r>
      <w:r w:rsidRPr="000E4FAD">
        <w:rPr>
          <w:rFonts w:ascii="Times New Roman" w:eastAsia="Calibri" w:hAnsi="Times New Roman" w:cs="Times New Roman"/>
          <w:sz w:val="12"/>
          <w:szCs w:val="12"/>
        </w:rPr>
        <w:lastRenderedPageBreak/>
        <w:t>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0E4FAD">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116" w:history="1">
        <w:r w:rsidRPr="000E4FAD">
          <w:rPr>
            <w:rStyle w:val="ae"/>
            <w:rFonts w:ascii="Times New Roman" w:eastAsia="Calibri" w:hAnsi="Times New Roman" w:cs="Times New Roman"/>
            <w:sz w:val="12"/>
            <w:szCs w:val="12"/>
          </w:rPr>
          <w:t>законом</w:t>
        </w:r>
      </w:hyperlink>
      <w:r w:rsidRPr="000E4FAD">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117" w:history="1">
        <w:r w:rsidRPr="000E4FAD">
          <w:rPr>
            <w:rStyle w:val="ae"/>
            <w:rFonts w:ascii="Times New Roman" w:eastAsia="Calibri" w:hAnsi="Times New Roman" w:cs="Times New Roman"/>
            <w:sz w:val="12"/>
            <w:szCs w:val="12"/>
          </w:rPr>
          <w:t>тайну</w:t>
        </w:r>
      </w:hyperlink>
      <w:r w:rsidRPr="000E4FAD">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0E4FAD">
        <w:rPr>
          <w:rFonts w:ascii="Times New Roman" w:eastAsia="Calibri" w:hAnsi="Times New Roman" w:cs="Times New Roman"/>
          <w:sz w:val="12"/>
          <w:szCs w:val="12"/>
        </w:rPr>
        <w:t>разыскных</w:t>
      </w:r>
      <w:proofErr w:type="spellEnd"/>
      <w:r w:rsidRPr="000E4FAD">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0E4FAD">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12. Поступление на муниципальную службу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1. </w:t>
      </w:r>
      <w:proofErr w:type="gramStart"/>
      <w:r w:rsidRPr="000E4FAD">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При поступлении на муниципальную службу гражданин представляет:</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3)паспорт;</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5)документ об образовании;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препятствующего поступлению на муниципальную службу;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13. Аттестация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15</w:t>
      </w:r>
      <w:r w:rsidRPr="000E4FAD">
        <w:rPr>
          <w:rFonts w:ascii="Times New Roman" w:eastAsia="Calibri" w:hAnsi="Times New Roman" w:cs="Times New Roman"/>
          <w:b/>
          <w:sz w:val="12"/>
          <w:szCs w:val="12"/>
        </w:rPr>
        <w:t>.</w:t>
      </w:r>
      <w:r w:rsidRPr="000E4FAD">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118" w:history="1">
        <w:r w:rsidRPr="000E4FAD">
          <w:rPr>
            <w:rStyle w:val="ae"/>
            <w:rFonts w:ascii="Times New Roman" w:eastAsia="Calibri" w:hAnsi="Times New Roman" w:cs="Times New Roman"/>
            <w:sz w:val="12"/>
            <w:szCs w:val="12"/>
          </w:rPr>
          <w:t>кодексом</w:t>
        </w:r>
      </w:hyperlink>
      <w:r w:rsidRPr="000E4FAD">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0E4FAD">
        <w:rPr>
          <w:rFonts w:ascii="Times New Roman" w:eastAsia="Calibri" w:hAnsi="Times New Roman" w:cs="Times New Roman"/>
          <w:sz w:val="12"/>
          <w:szCs w:val="12"/>
        </w:rPr>
        <w:t>может быть также расторгнут</w:t>
      </w:r>
      <w:proofErr w:type="gramEnd"/>
      <w:r w:rsidRPr="000E4FAD">
        <w:rPr>
          <w:rFonts w:ascii="Times New Roman" w:eastAsia="Calibri" w:hAnsi="Times New Roman" w:cs="Times New Roman"/>
          <w:sz w:val="12"/>
          <w:szCs w:val="12"/>
        </w:rPr>
        <w:t xml:space="preserve"> по инициативе представителя нанимателя (работодателя) в случае: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0E4FAD">
        <w:rPr>
          <w:rFonts w:ascii="Times New Roman" w:eastAsia="Calibri" w:hAnsi="Times New Roman" w:cs="Times New Roman"/>
          <w:sz w:val="12"/>
          <w:szCs w:val="12"/>
        </w:rPr>
        <w:t xml:space="preserve"> </w:t>
      </w:r>
      <w:proofErr w:type="gramStart"/>
      <w:r w:rsidRPr="000E4FAD">
        <w:rPr>
          <w:rFonts w:ascii="Times New Roman" w:eastAsia="Calibri" w:hAnsi="Times New Roman" w:cs="Times New Roman"/>
          <w:sz w:val="12"/>
          <w:szCs w:val="12"/>
        </w:rPr>
        <w:t>соответствии</w:t>
      </w:r>
      <w:proofErr w:type="gramEnd"/>
      <w:r w:rsidRPr="000E4FAD">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119" w:history="1">
        <w:r w:rsidRPr="000E4FAD">
          <w:rPr>
            <w:rStyle w:val="ae"/>
            <w:rFonts w:ascii="Times New Roman" w:eastAsia="Calibri" w:hAnsi="Times New Roman" w:cs="Times New Roman"/>
            <w:sz w:val="12"/>
            <w:szCs w:val="12"/>
          </w:rPr>
          <w:t>статьями 13</w:t>
        </w:r>
      </w:hyperlink>
      <w:r w:rsidRPr="000E4FAD">
        <w:rPr>
          <w:rFonts w:ascii="Times New Roman" w:eastAsia="Calibri" w:hAnsi="Times New Roman" w:cs="Times New Roman"/>
          <w:sz w:val="12"/>
          <w:szCs w:val="12"/>
        </w:rPr>
        <w:t xml:space="preserve">, </w:t>
      </w:r>
      <w:hyperlink r:id="rId120" w:history="1">
        <w:r w:rsidRPr="000E4FAD">
          <w:rPr>
            <w:rStyle w:val="ae"/>
            <w:rFonts w:ascii="Times New Roman" w:eastAsia="Calibri" w:hAnsi="Times New Roman" w:cs="Times New Roman"/>
            <w:sz w:val="12"/>
            <w:szCs w:val="12"/>
          </w:rPr>
          <w:t>14</w:t>
        </w:r>
      </w:hyperlink>
      <w:r w:rsidRPr="000E4FAD">
        <w:rPr>
          <w:rFonts w:ascii="Times New Roman" w:eastAsia="Calibri" w:hAnsi="Times New Roman" w:cs="Times New Roman"/>
          <w:sz w:val="12"/>
          <w:szCs w:val="12"/>
        </w:rPr>
        <w:t xml:space="preserve">, </w:t>
      </w:r>
      <w:hyperlink r:id="rId121" w:history="1">
        <w:r w:rsidRPr="000E4FAD">
          <w:rPr>
            <w:rStyle w:val="ae"/>
            <w:rFonts w:ascii="Times New Roman" w:eastAsia="Calibri" w:hAnsi="Times New Roman" w:cs="Times New Roman"/>
            <w:sz w:val="12"/>
            <w:szCs w:val="12"/>
          </w:rPr>
          <w:t>14.1</w:t>
        </w:r>
      </w:hyperlink>
      <w:r w:rsidRPr="000E4FAD">
        <w:rPr>
          <w:rFonts w:ascii="Times New Roman" w:eastAsia="Calibri" w:hAnsi="Times New Roman" w:cs="Times New Roman"/>
          <w:sz w:val="12"/>
          <w:szCs w:val="12"/>
        </w:rPr>
        <w:t xml:space="preserve"> и </w:t>
      </w:r>
      <w:hyperlink r:id="rId122"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4) применения административного наказания в виде </w:t>
      </w:r>
      <w:hyperlink r:id="rId123" w:history="1">
        <w:r w:rsidRPr="000E4FAD">
          <w:rPr>
            <w:rStyle w:val="ae"/>
            <w:rFonts w:ascii="Times New Roman" w:eastAsia="Calibri" w:hAnsi="Times New Roman" w:cs="Times New Roman"/>
            <w:sz w:val="12"/>
            <w:szCs w:val="12"/>
          </w:rPr>
          <w:t>дисквалификации</w:t>
        </w:r>
      </w:hyperlink>
      <w:r w:rsidRPr="000E4FAD">
        <w:rPr>
          <w:rFonts w:ascii="Times New Roman" w:eastAsia="Calibri" w:hAnsi="Times New Roman" w:cs="Times New Roman"/>
          <w:sz w:val="12"/>
          <w:szCs w:val="12"/>
        </w:rPr>
        <w:t>.</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5. Рабочее (служебное) время и время отдыха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Статья 15. Рабочее (служебное) время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Статья 16. Отпуск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0E4FAD" w:rsidRPr="000E4FAD" w:rsidRDefault="0007507A"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0E4FAD">
        <w:rPr>
          <w:rFonts w:ascii="Times New Roman" w:eastAsia="Calibri" w:hAnsi="Times New Roman" w:cs="Times New Roman"/>
          <w:sz w:val="12"/>
          <w:szCs w:val="12"/>
        </w:rPr>
        <w:t xml:space="preserve"> </w:t>
      </w:r>
      <w:r w:rsidR="000E4FAD" w:rsidRPr="000E4FAD">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6. Общие принципы оплаты труда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17. Оплата труда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К дополнительным выплатам относятся: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2.3. ежемесячная надбавка к должностному окладу за классный чин;</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2.5. премии за выполнение особо важных и сложных заданий;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2.6. ежемесячное денежное поощрение;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Елшанка  муниципального района Сергиевский», утвержденным Решением Собрания Представителей сельского поселения Елшанка  муниципального района Сергиевский.</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0E4FAD">
        <w:rPr>
          <w:rFonts w:ascii="Times New Roman" w:eastAsia="Calibri" w:hAnsi="Times New Roman" w:cs="Times New Roman"/>
          <w:b/>
          <w:sz w:val="12"/>
          <w:szCs w:val="12"/>
        </w:rPr>
        <w:t>Дисциплинарная ответственность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18.Поощрение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объявление благодарности;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выплата денежной премии;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E4FAD">
        <w:rPr>
          <w:rFonts w:ascii="Times New Roman" w:eastAsia="Calibri" w:hAnsi="Times New Roman" w:cs="Times New Roman"/>
          <w:sz w:val="12"/>
          <w:szCs w:val="12"/>
        </w:rPr>
        <w:t>награждение ценным подарком;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E4FAD">
        <w:rPr>
          <w:rFonts w:ascii="Times New Roman" w:eastAsia="Calibri" w:hAnsi="Times New Roman" w:cs="Times New Roman"/>
          <w:sz w:val="12"/>
          <w:szCs w:val="12"/>
        </w:rPr>
        <w:t>награждение почетной грамотой;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5)присвоение почетного звания, установленного в сельском поселении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2. </w:t>
      </w:r>
      <w:proofErr w:type="gramStart"/>
      <w:r w:rsidRPr="000E4FAD">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Елшанка муниципального района Сергиевский», утвержденным постановлением Администрации сельского поселения Елшанка  муниципального района Сергиевский.</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0E4FAD">
        <w:rPr>
          <w:rFonts w:ascii="Times New Roman" w:eastAsia="Calibri" w:hAnsi="Times New Roman" w:cs="Times New Roman"/>
          <w:iCs/>
          <w:sz w:val="12"/>
          <w:szCs w:val="12"/>
        </w:rPr>
        <w:t xml:space="preserve">и </w:t>
      </w:r>
      <w:r w:rsidRPr="000E4FAD">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19. Дисциплинарная ответственность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E4FAD">
        <w:rPr>
          <w:rFonts w:ascii="Times New Roman" w:eastAsia="Calibri" w:hAnsi="Times New Roman" w:cs="Times New Roman"/>
          <w:sz w:val="12"/>
          <w:szCs w:val="12"/>
        </w:rPr>
        <w:t>замечание;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E4FAD">
        <w:rPr>
          <w:rFonts w:ascii="Times New Roman" w:eastAsia="Calibri" w:hAnsi="Times New Roman" w:cs="Times New Roman"/>
          <w:sz w:val="12"/>
          <w:szCs w:val="12"/>
        </w:rPr>
        <w:t>выговор;</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E4FAD">
        <w:rPr>
          <w:rFonts w:ascii="Times New Roman" w:eastAsia="Calibri" w:hAnsi="Times New Roman" w:cs="Times New Roman"/>
          <w:sz w:val="12"/>
          <w:szCs w:val="12"/>
        </w:rPr>
        <w:t>увольнение с муниципальной службы по соответствующим основаниям.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1. </w:t>
      </w:r>
      <w:proofErr w:type="gramStart"/>
      <w:r w:rsidRPr="000E4FAD">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124" w:history="1">
        <w:r w:rsidRPr="000E4FAD">
          <w:rPr>
            <w:rStyle w:val="ae"/>
            <w:rFonts w:ascii="Times New Roman" w:eastAsia="Calibri" w:hAnsi="Times New Roman" w:cs="Times New Roman"/>
            <w:sz w:val="12"/>
            <w:szCs w:val="12"/>
          </w:rPr>
          <w:t>законом</w:t>
        </w:r>
      </w:hyperlink>
      <w:r w:rsidRPr="000E4FAD">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125" w:history="1">
        <w:r w:rsidRPr="000E4FAD">
          <w:rPr>
            <w:rStyle w:val="ae"/>
            <w:rFonts w:ascii="Times New Roman" w:eastAsia="Calibri" w:hAnsi="Times New Roman" w:cs="Times New Roman"/>
            <w:sz w:val="12"/>
            <w:szCs w:val="12"/>
          </w:rPr>
          <w:t>статьей 27</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126" w:history="1">
        <w:r w:rsidRPr="000E4FAD">
          <w:rPr>
            <w:rStyle w:val="ae"/>
            <w:rFonts w:ascii="Times New Roman" w:eastAsia="Calibri" w:hAnsi="Times New Roman" w:cs="Times New Roman"/>
            <w:sz w:val="12"/>
            <w:szCs w:val="12"/>
          </w:rPr>
          <w:t>статьями 14.1</w:t>
        </w:r>
      </w:hyperlink>
      <w:r w:rsidRPr="000E4FAD">
        <w:rPr>
          <w:rFonts w:ascii="Times New Roman" w:eastAsia="Calibri" w:hAnsi="Times New Roman" w:cs="Times New Roman"/>
          <w:sz w:val="12"/>
          <w:szCs w:val="12"/>
        </w:rPr>
        <w:t xml:space="preserve"> и </w:t>
      </w:r>
      <w:hyperlink r:id="rId127"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lastRenderedPageBreak/>
        <w:t xml:space="preserve">3. Взыскания, предусмотренные </w:t>
      </w:r>
      <w:hyperlink r:id="rId128" w:history="1">
        <w:r w:rsidRPr="000E4FAD">
          <w:rPr>
            <w:rStyle w:val="ae"/>
            <w:rFonts w:ascii="Times New Roman" w:eastAsia="Calibri" w:hAnsi="Times New Roman" w:cs="Times New Roman"/>
            <w:sz w:val="12"/>
            <w:szCs w:val="12"/>
          </w:rPr>
          <w:t>статьями 14.1</w:t>
        </w:r>
      </w:hyperlink>
      <w:r w:rsidRPr="000E4FAD">
        <w:rPr>
          <w:rFonts w:ascii="Times New Roman" w:eastAsia="Calibri" w:hAnsi="Times New Roman" w:cs="Times New Roman"/>
          <w:sz w:val="12"/>
          <w:szCs w:val="12"/>
        </w:rPr>
        <w:t xml:space="preserve">, </w:t>
      </w:r>
      <w:hyperlink r:id="rId129"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и </w:t>
      </w:r>
      <w:hyperlink r:id="rId130" w:history="1">
        <w:r w:rsidRPr="000E4FAD">
          <w:rPr>
            <w:rStyle w:val="ae"/>
            <w:rFonts w:ascii="Times New Roman" w:eastAsia="Calibri" w:hAnsi="Times New Roman" w:cs="Times New Roman"/>
            <w:sz w:val="12"/>
            <w:szCs w:val="12"/>
          </w:rPr>
          <w:t>27</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объяснений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иных материалов.</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4. </w:t>
      </w:r>
      <w:proofErr w:type="gramStart"/>
      <w:r w:rsidRPr="000E4FAD">
        <w:rPr>
          <w:rFonts w:ascii="Times New Roman" w:eastAsia="Calibri" w:hAnsi="Times New Roman" w:cs="Times New Roman"/>
          <w:sz w:val="12"/>
          <w:szCs w:val="12"/>
        </w:rPr>
        <w:t xml:space="preserve">При применении взысканий, предусмотренных </w:t>
      </w:r>
      <w:hyperlink r:id="rId131" w:history="1">
        <w:r w:rsidRPr="000E4FAD">
          <w:rPr>
            <w:rStyle w:val="ae"/>
            <w:rFonts w:ascii="Times New Roman" w:eastAsia="Calibri" w:hAnsi="Times New Roman" w:cs="Times New Roman"/>
            <w:sz w:val="12"/>
            <w:szCs w:val="12"/>
          </w:rPr>
          <w:t>статьями 14.1</w:t>
        </w:r>
      </w:hyperlink>
      <w:r w:rsidRPr="000E4FAD">
        <w:rPr>
          <w:rFonts w:ascii="Times New Roman" w:eastAsia="Calibri" w:hAnsi="Times New Roman" w:cs="Times New Roman"/>
          <w:sz w:val="12"/>
          <w:szCs w:val="12"/>
        </w:rPr>
        <w:t xml:space="preserve">, </w:t>
      </w:r>
      <w:hyperlink r:id="rId132"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и </w:t>
      </w:r>
      <w:hyperlink r:id="rId133" w:history="1">
        <w:r w:rsidRPr="000E4FAD">
          <w:rPr>
            <w:rStyle w:val="ae"/>
            <w:rFonts w:ascii="Times New Roman" w:eastAsia="Calibri" w:hAnsi="Times New Roman" w:cs="Times New Roman"/>
            <w:sz w:val="12"/>
            <w:szCs w:val="12"/>
          </w:rPr>
          <w:t>27</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0E4FAD">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5. </w:t>
      </w:r>
      <w:proofErr w:type="gramStart"/>
      <w:r w:rsidRPr="000E4FAD">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0E4FAD">
        <w:rPr>
          <w:rFonts w:ascii="Times New Roman" w:eastAsia="Calibri" w:hAnsi="Times New Roman" w:cs="Times New Roman"/>
          <w:sz w:val="12"/>
          <w:szCs w:val="12"/>
        </w:rPr>
        <w:t xml:space="preserve"> основания применения взыскания указывается </w:t>
      </w:r>
      <w:hyperlink w:anchor="Par4" w:history="1">
        <w:r w:rsidRPr="000E4FAD">
          <w:rPr>
            <w:rStyle w:val="ae"/>
            <w:rFonts w:ascii="Times New Roman" w:eastAsia="Calibri" w:hAnsi="Times New Roman" w:cs="Times New Roman"/>
            <w:sz w:val="12"/>
            <w:szCs w:val="12"/>
          </w:rPr>
          <w:t>часть 1</w:t>
        </w:r>
      </w:hyperlink>
      <w:r w:rsidRPr="000E4FAD">
        <w:rPr>
          <w:rFonts w:ascii="Times New Roman" w:eastAsia="Calibri" w:hAnsi="Times New Roman" w:cs="Times New Roman"/>
          <w:sz w:val="12"/>
          <w:szCs w:val="12"/>
        </w:rPr>
        <w:t xml:space="preserve"> или </w:t>
      </w:r>
      <w:hyperlink w:anchor="Par5" w:history="1">
        <w:r w:rsidRPr="000E4FAD">
          <w:rPr>
            <w:rStyle w:val="ae"/>
            <w:rFonts w:ascii="Times New Roman" w:eastAsia="Calibri" w:hAnsi="Times New Roman" w:cs="Times New Roman"/>
            <w:sz w:val="12"/>
            <w:szCs w:val="12"/>
          </w:rPr>
          <w:t>2</w:t>
        </w:r>
      </w:hyperlink>
      <w:r w:rsidRPr="000E4FAD">
        <w:rPr>
          <w:rFonts w:ascii="Times New Roman" w:eastAsia="Calibri" w:hAnsi="Times New Roman" w:cs="Times New Roman"/>
          <w:sz w:val="12"/>
          <w:szCs w:val="12"/>
        </w:rPr>
        <w:t xml:space="preserve"> настоящей статьи.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6. Взыскания, предусмотренные </w:t>
      </w:r>
      <w:hyperlink r:id="rId134" w:history="1">
        <w:r w:rsidRPr="000E4FAD">
          <w:rPr>
            <w:rStyle w:val="ae"/>
            <w:rFonts w:ascii="Times New Roman" w:eastAsia="Calibri" w:hAnsi="Times New Roman" w:cs="Times New Roman"/>
            <w:sz w:val="12"/>
            <w:szCs w:val="12"/>
          </w:rPr>
          <w:t>статьями 14.1</w:t>
        </w:r>
      </w:hyperlink>
      <w:r w:rsidRPr="000E4FAD">
        <w:rPr>
          <w:rFonts w:ascii="Times New Roman" w:eastAsia="Calibri" w:hAnsi="Times New Roman" w:cs="Times New Roman"/>
          <w:sz w:val="12"/>
          <w:szCs w:val="12"/>
        </w:rPr>
        <w:t xml:space="preserve">, </w:t>
      </w:r>
      <w:hyperlink r:id="rId135"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и </w:t>
      </w:r>
      <w:hyperlink r:id="rId136" w:history="1">
        <w:r w:rsidRPr="000E4FAD">
          <w:rPr>
            <w:rStyle w:val="ae"/>
            <w:rFonts w:ascii="Times New Roman" w:eastAsia="Calibri" w:hAnsi="Times New Roman" w:cs="Times New Roman"/>
            <w:sz w:val="12"/>
            <w:szCs w:val="12"/>
          </w:rPr>
          <w:t>27</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8. Кадровая работа в администрации сельского поселения Елшанка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Статья 20. </w:t>
      </w:r>
      <w:r w:rsidRPr="000E4FAD">
        <w:rPr>
          <w:rFonts w:ascii="Times New Roman" w:eastAsia="Calibri" w:hAnsi="Times New Roman" w:cs="Times New Roman"/>
          <w:bCs/>
          <w:sz w:val="12"/>
          <w:szCs w:val="12"/>
        </w:rPr>
        <w:t xml:space="preserve">Кадровая работа в </w:t>
      </w:r>
      <w:r w:rsidRPr="000E4FAD">
        <w:rPr>
          <w:rFonts w:ascii="Times New Roman" w:eastAsia="Calibri" w:hAnsi="Times New Roman" w:cs="Times New Roman"/>
          <w:sz w:val="12"/>
          <w:szCs w:val="12"/>
        </w:rPr>
        <w:t>администрации сельского поселения Елшанка</w:t>
      </w:r>
      <w:r w:rsidRPr="000E4FAD">
        <w:rPr>
          <w:rFonts w:ascii="Times New Roman" w:eastAsia="Calibri" w:hAnsi="Times New Roman" w:cs="Times New Roman"/>
          <w:b/>
          <w:sz w:val="12"/>
          <w:szCs w:val="12"/>
        </w:rPr>
        <w:t xml:space="preserve"> </w:t>
      </w:r>
      <w:r w:rsidRPr="000E4FAD">
        <w:rPr>
          <w:rFonts w:ascii="Times New Roman" w:eastAsia="Calibri" w:hAnsi="Times New Roman" w:cs="Times New Roman"/>
          <w:bCs/>
          <w:sz w:val="12"/>
          <w:szCs w:val="12"/>
        </w:rPr>
        <w:t>муниципальном районе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Кадровая работа включает в себя: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4) ведение трудовых книжек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5) ведение личных дел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7) оформление и выдачу служебных удостоверений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i/>
          <w:sz w:val="12"/>
          <w:szCs w:val="12"/>
        </w:rPr>
      </w:pPr>
      <w:r w:rsidRPr="000E4FAD">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0E4FAD">
        <w:rPr>
          <w:rFonts w:ascii="Times New Roman" w:eastAsia="Calibri" w:hAnsi="Times New Roman" w:cs="Times New Roman"/>
          <w:bCs/>
          <w:i/>
          <w:sz w:val="12"/>
          <w:szCs w:val="12"/>
        </w:rPr>
        <w:t>;</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9. Финансирование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
          <w:sz w:val="12"/>
          <w:szCs w:val="12"/>
        </w:rPr>
      </w:pPr>
      <w:r w:rsidRPr="000E4FAD">
        <w:rPr>
          <w:rFonts w:ascii="Times New Roman" w:eastAsia="Calibri" w:hAnsi="Times New Roman" w:cs="Times New Roman"/>
          <w:sz w:val="12"/>
          <w:szCs w:val="12"/>
        </w:rPr>
        <w:t>Статья 21.</w:t>
      </w:r>
      <w:r w:rsidRPr="000E4FAD">
        <w:rPr>
          <w:rFonts w:ascii="Times New Roman" w:eastAsia="Calibri" w:hAnsi="Times New Roman" w:cs="Times New Roman"/>
          <w:b/>
          <w:sz w:val="12"/>
          <w:szCs w:val="12"/>
        </w:rPr>
        <w:t xml:space="preserve"> </w:t>
      </w:r>
      <w:r w:rsidRPr="000E4FAD">
        <w:rPr>
          <w:rFonts w:ascii="Times New Roman" w:eastAsia="Calibri" w:hAnsi="Times New Roman" w:cs="Times New Roman"/>
          <w:sz w:val="12"/>
          <w:szCs w:val="12"/>
        </w:rPr>
        <w:t>Финансирование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Финансирование муниципальной службы осуществляется за счет средств бюджета сельского поселения Елшанка муниципального района Сергиевский.</w:t>
      </w:r>
    </w:p>
    <w:p w:rsidR="000E4FAD" w:rsidRPr="00685BEC" w:rsidRDefault="000E4FAD" w:rsidP="000E4FA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0E4FAD" w:rsidRPr="00685BEC" w:rsidRDefault="000E4FAD" w:rsidP="000E4FA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0E4FAD" w:rsidRPr="00685BEC" w:rsidRDefault="000E4FAD" w:rsidP="000E4FA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0E4FAD" w:rsidRPr="00685BEC" w:rsidRDefault="000E4FAD" w:rsidP="000E4FAD">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0E4FAD" w:rsidRPr="00685BEC" w:rsidRDefault="000E4FAD" w:rsidP="000E4FAD">
      <w:pPr>
        <w:tabs>
          <w:tab w:val="left" w:pos="284"/>
        </w:tabs>
        <w:spacing w:after="0" w:line="240" w:lineRule="auto"/>
        <w:jc w:val="center"/>
        <w:rPr>
          <w:rFonts w:ascii="Times New Roman" w:eastAsia="Calibri" w:hAnsi="Times New Roman" w:cs="Times New Roman"/>
          <w:sz w:val="12"/>
          <w:szCs w:val="12"/>
        </w:rPr>
      </w:pPr>
    </w:p>
    <w:p w:rsidR="000E4FAD" w:rsidRPr="00685BEC" w:rsidRDefault="000E4FAD" w:rsidP="000E4FAD">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0E4FAD" w:rsidRPr="00685BEC" w:rsidRDefault="000E4FAD" w:rsidP="000E4FA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«Об утверждении Положения «О муниципальной службе в сельском поселении Захаркино муниципального района Сергиевский»»</w:t>
      </w:r>
    </w:p>
    <w:p w:rsidR="000E4FAD" w:rsidRPr="000E4FAD" w:rsidRDefault="000E4FAD" w:rsidP="000E4FAD">
      <w:pPr>
        <w:tabs>
          <w:tab w:val="left" w:pos="284"/>
        </w:tabs>
        <w:spacing w:after="0" w:line="240" w:lineRule="auto"/>
        <w:jc w:val="both"/>
        <w:rPr>
          <w:rFonts w:ascii="Times New Roman" w:eastAsia="Calibri" w:hAnsi="Times New Roman" w:cs="Times New Roman"/>
          <w:sz w:val="12"/>
          <w:szCs w:val="12"/>
        </w:rPr>
      </w:pP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E4FAD">
        <w:rPr>
          <w:rFonts w:ascii="Times New Roman" w:eastAsia="Calibri" w:hAnsi="Times New Roman" w:cs="Times New Roman"/>
          <w:bCs/>
          <w:sz w:val="12"/>
          <w:szCs w:val="12"/>
        </w:rPr>
        <w:t>сельского поселения Захаркино</w:t>
      </w:r>
      <w:r>
        <w:rPr>
          <w:rFonts w:ascii="Times New Roman" w:eastAsia="Calibri" w:hAnsi="Times New Roman" w:cs="Times New Roman"/>
          <w:bCs/>
          <w:sz w:val="12"/>
          <w:szCs w:val="12"/>
        </w:rPr>
        <w:t xml:space="preserve"> </w:t>
      </w:r>
      <w:r w:rsidRPr="000E4FAD">
        <w:rPr>
          <w:rFonts w:ascii="Times New Roman" w:eastAsia="Calibri" w:hAnsi="Times New Roman" w:cs="Times New Roman"/>
          <w:sz w:val="12"/>
          <w:szCs w:val="12"/>
        </w:rPr>
        <w:t>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В целях приведения нормативно-правовых актов </w:t>
      </w:r>
      <w:r w:rsidRPr="000E4FAD">
        <w:rPr>
          <w:rFonts w:ascii="Times New Roman" w:eastAsia="Calibri" w:hAnsi="Times New Roman" w:cs="Times New Roman"/>
          <w:bCs/>
          <w:sz w:val="12"/>
          <w:szCs w:val="12"/>
        </w:rPr>
        <w:t xml:space="preserve">сельского поселения Захаркино </w:t>
      </w:r>
      <w:r w:rsidRPr="000E4FAD">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sidR="005F5FBB">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 xml:space="preserve">Собрание представителей </w:t>
      </w:r>
      <w:r w:rsidRPr="000E4FAD">
        <w:rPr>
          <w:rFonts w:ascii="Times New Roman" w:eastAsia="Calibri" w:hAnsi="Times New Roman" w:cs="Times New Roman"/>
          <w:bCs/>
          <w:sz w:val="12"/>
          <w:szCs w:val="12"/>
        </w:rPr>
        <w:t xml:space="preserve">сельского поселения Захаркино </w:t>
      </w:r>
      <w:r w:rsidRPr="000E4FAD">
        <w:rPr>
          <w:rFonts w:ascii="Times New Roman" w:eastAsia="Calibri" w:hAnsi="Times New Roman" w:cs="Times New Roman"/>
          <w:sz w:val="12"/>
          <w:szCs w:val="12"/>
        </w:rPr>
        <w:t>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
          <w:sz w:val="12"/>
          <w:szCs w:val="12"/>
        </w:rPr>
      </w:pPr>
      <w:r w:rsidRPr="000E4FAD">
        <w:rPr>
          <w:rFonts w:ascii="Times New Roman" w:eastAsia="Calibri" w:hAnsi="Times New Roman" w:cs="Times New Roman"/>
          <w:b/>
          <w:sz w:val="12"/>
          <w:szCs w:val="12"/>
        </w:rPr>
        <w:t>РЕШИЛО: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1.Утвердить прилагаемое Положение «О муниципальной службе в сельском поселении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2.Считать утратившими силу: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Решение Собрания представителей сельского поселения Захаркино муниципального района Сергиевский № 11 от 05.05.2008 года «Об утверждении Положения «О муниципальной службе в сельском поселении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Решение Собрания представителей сельского поселения Захаркино муниципального района Сергиевский № 11 от 05.10.2009 года «О внесении изменений в Решение Собрания представителей сельского поселения Захаркино муниципального района Сергиевский  от 05.05.2008 г. №11 «Об утверждении Положения «О муниципальной службе в сельском поселении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Настоящее Решение опубликовать в газете «Сергиевский вестник».</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сельского поселения Захаркино</w:t>
      </w:r>
    </w:p>
    <w:p w:rsid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муниципального района Сергиевский</w:t>
      </w: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proofErr w:type="spellStart"/>
      <w:r w:rsidRPr="000E4FAD">
        <w:rPr>
          <w:rFonts w:ascii="Times New Roman" w:eastAsia="Calibri" w:hAnsi="Times New Roman" w:cs="Times New Roman"/>
          <w:sz w:val="12"/>
          <w:szCs w:val="12"/>
        </w:rPr>
        <w:t>Жаркова</w:t>
      </w:r>
      <w:proofErr w:type="spellEnd"/>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Глава сельского поселения Захаркино</w:t>
      </w:r>
    </w:p>
    <w:p w:rsid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муниципального района Сергиевский</w:t>
      </w:r>
    </w:p>
    <w:p w:rsidR="000E4FAD" w:rsidRPr="000E4FAD" w:rsidRDefault="000E4FAD" w:rsidP="000E4FAD">
      <w:pPr>
        <w:tabs>
          <w:tab w:val="left" w:pos="284"/>
        </w:tabs>
        <w:spacing w:after="0" w:line="240" w:lineRule="auto"/>
        <w:jc w:val="right"/>
        <w:rPr>
          <w:rFonts w:ascii="Times New Roman" w:eastAsia="Calibri" w:hAnsi="Times New Roman" w:cs="Times New Roman"/>
          <w:sz w:val="12"/>
          <w:szCs w:val="12"/>
        </w:rPr>
      </w:pPr>
      <w:r w:rsidRPr="000E4FAD">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proofErr w:type="spellStart"/>
      <w:r w:rsidRPr="000E4FAD">
        <w:rPr>
          <w:rFonts w:ascii="Times New Roman" w:eastAsia="Calibri" w:hAnsi="Times New Roman" w:cs="Times New Roman"/>
          <w:sz w:val="12"/>
          <w:szCs w:val="12"/>
        </w:rPr>
        <w:t>Служаева</w:t>
      </w:r>
      <w:proofErr w:type="spellEnd"/>
    </w:p>
    <w:p w:rsidR="000E4FAD" w:rsidRPr="00685BEC" w:rsidRDefault="000E4FAD" w:rsidP="000E4FA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0E4FAD" w:rsidRPr="00685BEC" w:rsidRDefault="000E4FAD" w:rsidP="000E4FA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0E4FAD" w:rsidRPr="00685BEC" w:rsidRDefault="000E4FAD" w:rsidP="000E4FA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E4FAD" w:rsidRPr="00685BEC" w:rsidRDefault="000E4FAD" w:rsidP="000E4FA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Положение</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«О муниципальной службе в сельском поселении Захаркино муниципального района Сергиевский»</w:t>
      </w:r>
    </w:p>
    <w:p w:rsidR="000E4FAD" w:rsidRPr="000E4FAD" w:rsidRDefault="000E4FAD" w:rsidP="000E4FAD">
      <w:pPr>
        <w:tabs>
          <w:tab w:val="left" w:pos="284"/>
        </w:tabs>
        <w:spacing w:after="0" w:line="240" w:lineRule="auto"/>
        <w:jc w:val="both"/>
        <w:rPr>
          <w:rFonts w:ascii="Times New Roman" w:eastAsia="Calibri" w:hAnsi="Times New Roman" w:cs="Times New Roman"/>
          <w:b/>
          <w:sz w:val="12"/>
          <w:szCs w:val="12"/>
        </w:rPr>
      </w:pP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1. Общие положения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 Правовые основы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Захаркино муниципального района Сергиевский и устанавливает правовые основы организации муниципальной службы в сельском поселении Захаркино муниципальном районе Сергиевский и правовое положение муниципальных</w:t>
      </w:r>
      <w:proofErr w:type="gramEnd"/>
      <w:r w:rsidRPr="000E4FAD">
        <w:rPr>
          <w:rFonts w:ascii="Times New Roman" w:eastAsia="Calibri" w:hAnsi="Times New Roman" w:cs="Times New Roman"/>
          <w:sz w:val="12"/>
          <w:szCs w:val="12"/>
        </w:rPr>
        <w:t xml:space="preserve"> служащих сельского поселения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2.Основные принципы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Основными принципами  муниципальной службы являются: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приоритет прав и свобод человека и гражданина;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профессионализм и компетентность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стабильность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доступность информации о деятельности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6) взаимодействие с общественными объединениями и гражданами;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8) правовая и социальная защищенность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9) ответственность муниципальных служащих за неисполнение или ненадлежащее исполнение своих должностных обязанностей;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10) внепартийность муниципальной службы.</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2.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3.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Захаркино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4. Реестр должностей муниципальный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Захаркино муниципального района Сергиевский», утверждаемый Решением Собрания представителей сельского поселения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5. Классификация должностей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1.Должности муниципальной службы в  сельском поселении Захаркино муниципального района Сергиевский  по функциональным признакам подразделяются на следующие категории: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руководители;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помощники (советники);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специалисты;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обеспечивающие специалисты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2.Должности муниципальной службы подразделяются на следующие группы: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высшие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главные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ведущие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старшие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младшие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Захаркино муниципального района Сергиевский «Об утверждении Перечня  квалификационных требований к должностям муниципальной службы в сельском поселении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7. Классные чины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w:t>
      </w:r>
      <w:r w:rsidRPr="000E4FAD">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bCs/>
          <w:sz w:val="12"/>
          <w:szCs w:val="12"/>
        </w:rPr>
        <w:t xml:space="preserve">2. </w:t>
      </w:r>
      <w:r w:rsidRPr="000E4FAD">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3. Правовое положение (статус)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8. Муниципальный служащий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10. Требования к служебному поведению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Муниципальный служащий обязан:</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lastRenderedPageBreak/>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проявлять корректность в обращении с гражданами;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8) способствовать межнациональному и межконфессиональному согласию;</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0E4FAD">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137" w:history="1">
        <w:r w:rsidRPr="000E4FAD">
          <w:rPr>
            <w:rStyle w:val="ae"/>
            <w:rFonts w:ascii="Times New Roman" w:eastAsia="Calibri" w:hAnsi="Times New Roman" w:cs="Times New Roman"/>
            <w:sz w:val="12"/>
            <w:szCs w:val="12"/>
          </w:rPr>
          <w:t>законом</w:t>
        </w:r>
      </w:hyperlink>
      <w:r w:rsidRPr="000E4FAD">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138" w:history="1">
        <w:r w:rsidRPr="000E4FAD">
          <w:rPr>
            <w:rStyle w:val="ae"/>
            <w:rFonts w:ascii="Times New Roman" w:eastAsia="Calibri" w:hAnsi="Times New Roman" w:cs="Times New Roman"/>
            <w:sz w:val="12"/>
            <w:szCs w:val="12"/>
          </w:rPr>
          <w:t>законом</w:t>
        </w:r>
      </w:hyperlink>
      <w:r w:rsidRPr="000E4FAD">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0E4FAD">
        <w:rPr>
          <w:rFonts w:ascii="Times New Roman" w:eastAsia="Calibri" w:hAnsi="Times New Roman" w:cs="Times New Roman"/>
          <w:sz w:val="12"/>
          <w:szCs w:val="12"/>
        </w:rPr>
        <w:t xml:space="preserve"> Федерации, муниципальными правовыми актами.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139" w:history="1">
        <w:r w:rsidRPr="000E4FAD">
          <w:rPr>
            <w:rStyle w:val="ae"/>
            <w:rFonts w:ascii="Times New Roman" w:eastAsia="Calibri" w:hAnsi="Times New Roman" w:cs="Times New Roman"/>
            <w:sz w:val="12"/>
            <w:szCs w:val="12"/>
          </w:rPr>
          <w:t>сведениями</w:t>
        </w:r>
      </w:hyperlink>
      <w:r w:rsidRPr="000E4FAD">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140" w:history="1">
        <w:r w:rsidRPr="000E4FAD">
          <w:rPr>
            <w:rStyle w:val="ae"/>
            <w:rFonts w:ascii="Times New Roman" w:eastAsia="Calibri" w:hAnsi="Times New Roman" w:cs="Times New Roman"/>
            <w:sz w:val="12"/>
            <w:szCs w:val="12"/>
          </w:rPr>
          <w:t>сведениям</w:t>
        </w:r>
      </w:hyperlink>
      <w:r w:rsidRPr="000E4FAD">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0E4FAD">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141" w:history="1">
        <w:r w:rsidRPr="000E4FAD">
          <w:rPr>
            <w:rStyle w:val="ae"/>
            <w:rFonts w:ascii="Times New Roman" w:eastAsia="Calibri" w:hAnsi="Times New Roman" w:cs="Times New Roman"/>
            <w:sz w:val="12"/>
            <w:szCs w:val="12"/>
          </w:rPr>
          <w:t>законом</w:t>
        </w:r>
      </w:hyperlink>
      <w:r w:rsidRPr="000E4FAD">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142" w:history="1">
        <w:r w:rsidRPr="000E4FAD">
          <w:rPr>
            <w:rStyle w:val="ae"/>
            <w:rFonts w:ascii="Times New Roman" w:eastAsia="Calibri" w:hAnsi="Times New Roman" w:cs="Times New Roman"/>
            <w:sz w:val="12"/>
            <w:szCs w:val="12"/>
          </w:rPr>
          <w:t>тайну</w:t>
        </w:r>
      </w:hyperlink>
      <w:r w:rsidRPr="000E4FAD">
        <w:rPr>
          <w:rFonts w:ascii="Times New Roman" w:eastAsia="Calibri" w:hAnsi="Times New Roman" w:cs="Times New Roman"/>
          <w:sz w:val="12"/>
          <w:szCs w:val="12"/>
        </w:rPr>
        <w:t>, запросы в правоохранительные органы о проведении оперативно-розыскных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0E4FAD">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12. Поступление на муниципальную службу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1. </w:t>
      </w:r>
      <w:proofErr w:type="gramStart"/>
      <w:r w:rsidRPr="000E4FAD">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При поступлении на муниципальную службу гражданин представляет:</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заявление с просьбой о поступлении на муниципальную службу и замещении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паспорт;</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трудовую книжку, за исключением случаев, когда трудовой договор (контракт) заключается впервые;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5)документ об образовании;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6) страховое свидетельство обязательного пенсионного страхования, за исключением случаев, когда трудовой договор (контракт) заключается впервые;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препятствующего поступлению на муниципальную службу;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lastRenderedPageBreak/>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13. Аттестация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Аттестация муниципального служащего проводится в целях определения его соответствия замещаемой должности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15</w:t>
      </w:r>
      <w:r w:rsidRPr="000E4FAD">
        <w:rPr>
          <w:rFonts w:ascii="Times New Roman" w:eastAsia="Calibri" w:hAnsi="Times New Roman" w:cs="Times New Roman"/>
          <w:b/>
          <w:sz w:val="12"/>
          <w:szCs w:val="12"/>
        </w:rPr>
        <w:t>.</w:t>
      </w:r>
      <w:r w:rsidRPr="000E4FAD">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143" w:history="1">
        <w:r w:rsidRPr="000E4FAD">
          <w:rPr>
            <w:rStyle w:val="ae"/>
            <w:rFonts w:ascii="Times New Roman" w:eastAsia="Calibri" w:hAnsi="Times New Roman" w:cs="Times New Roman"/>
            <w:sz w:val="12"/>
            <w:szCs w:val="12"/>
          </w:rPr>
          <w:t>кодексом</w:t>
        </w:r>
      </w:hyperlink>
      <w:r w:rsidRPr="000E4FAD">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0E4FAD">
        <w:rPr>
          <w:rFonts w:ascii="Times New Roman" w:eastAsia="Calibri" w:hAnsi="Times New Roman" w:cs="Times New Roman"/>
          <w:sz w:val="12"/>
          <w:szCs w:val="12"/>
        </w:rPr>
        <w:t>может быть также расторгнут</w:t>
      </w:r>
      <w:proofErr w:type="gramEnd"/>
      <w:r w:rsidRPr="000E4FAD">
        <w:rPr>
          <w:rFonts w:ascii="Times New Roman" w:eastAsia="Calibri" w:hAnsi="Times New Roman" w:cs="Times New Roman"/>
          <w:sz w:val="12"/>
          <w:szCs w:val="12"/>
        </w:rPr>
        <w:t xml:space="preserve"> по инициативе представителя нанимателя (работодателя) в случае: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E4FAD">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0E4FAD">
        <w:rPr>
          <w:rFonts w:ascii="Times New Roman" w:eastAsia="Calibri" w:hAnsi="Times New Roman" w:cs="Times New Roman"/>
          <w:sz w:val="12"/>
          <w:szCs w:val="12"/>
        </w:rPr>
        <w:t xml:space="preserve"> </w:t>
      </w:r>
      <w:proofErr w:type="gramStart"/>
      <w:r w:rsidRPr="000E4FAD">
        <w:rPr>
          <w:rFonts w:ascii="Times New Roman" w:eastAsia="Calibri" w:hAnsi="Times New Roman" w:cs="Times New Roman"/>
          <w:sz w:val="12"/>
          <w:szCs w:val="12"/>
        </w:rPr>
        <w:t>соответствии</w:t>
      </w:r>
      <w:proofErr w:type="gramEnd"/>
      <w:r w:rsidRPr="000E4FAD">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144" w:history="1">
        <w:r w:rsidRPr="000E4FAD">
          <w:rPr>
            <w:rStyle w:val="ae"/>
            <w:rFonts w:ascii="Times New Roman" w:eastAsia="Calibri" w:hAnsi="Times New Roman" w:cs="Times New Roman"/>
            <w:sz w:val="12"/>
            <w:szCs w:val="12"/>
          </w:rPr>
          <w:t>статьями 13</w:t>
        </w:r>
      </w:hyperlink>
      <w:r w:rsidRPr="000E4FAD">
        <w:rPr>
          <w:rFonts w:ascii="Times New Roman" w:eastAsia="Calibri" w:hAnsi="Times New Roman" w:cs="Times New Roman"/>
          <w:sz w:val="12"/>
          <w:szCs w:val="12"/>
        </w:rPr>
        <w:t xml:space="preserve">, </w:t>
      </w:r>
      <w:hyperlink r:id="rId145" w:history="1">
        <w:r w:rsidRPr="000E4FAD">
          <w:rPr>
            <w:rStyle w:val="ae"/>
            <w:rFonts w:ascii="Times New Roman" w:eastAsia="Calibri" w:hAnsi="Times New Roman" w:cs="Times New Roman"/>
            <w:sz w:val="12"/>
            <w:szCs w:val="12"/>
          </w:rPr>
          <w:t>14</w:t>
        </w:r>
      </w:hyperlink>
      <w:r w:rsidRPr="000E4FAD">
        <w:rPr>
          <w:rFonts w:ascii="Times New Roman" w:eastAsia="Calibri" w:hAnsi="Times New Roman" w:cs="Times New Roman"/>
          <w:sz w:val="12"/>
          <w:szCs w:val="12"/>
        </w:rPr>
        <w:t xml:space="preserve">, </w:t>
      </w:r>
      <w:hyperlink r:id="rId146" w:history="1">
        <w:r w:rsidRPr="000E4FAD">
          <w:rPr>
            <w:rStyle w:val="ae"/>
            <w:rFonts w:ascii="Times New Roman" w:eastAsia="Calibri" w:hAnsi="Times New Roman" w:cs="Times New Roman"/>
            <w:sz w:val="12"/>
            <w:szCs w:val="12"/>
          </w:rPr>
          <w:t>14.1</w:t>
        </w:r>
      </w:hyperlink>
      <w:r w:rsidRPr="000E4FAD">
        <w:rPr>
          <w:rFonts w:ascii="Times New Roman" w:eastAsia="Calibri" w:hAnsi="Times New Roman" w:cs="Times New Roman"/>
          <w:sz w:val="12"/>
          <w:szCs w:val="12"/>
        </w:rPr>
        <w:t xml:space="preserve"> и </w:t>
      </w:r>
      <w:hyperlink r:id="rId147"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4) применения административного наказания в виде </w:t>
      </w:r>
      <w:hyperlink r:id="rId148" w:history="1">
        <w:r w:rsidRPr="000E4FAD">
          <w:rPr>
            <w:rStyle w:val="ae"/>
            <w:rFonts w:ascii="Times New Roman" w:eastAsia="Calibri" w:hAnsi="Times New Roman" w:cs="Times New Roman"/>
            <w:sz w:val="12"/>
            <w:szCs w:val="12"/>
          </w:rPr>
          <w:t>дисквалификации</w:t>
        </w:r>
      </w:hyperlink>
      <w:r w:rsidRPr="000E4FAD">
        <w:rPr>
          <w:rFonts w:ascii="Times New Roman" w:eastAsia="Calibri" w:hAnsi="Times New Roman" w:cs="Times New Roman"/>
          <w:sz w:val="12"/>
          <w:szCs w:val="12"/>
        </w:rPr>
        <w:t>.</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5. Рабочее (служебное) время и время отдыха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Статья 15. Рабочее (служебное) время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Статья 16. Отпуск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0E4FAD" w:rsidRPr="000E4FAD" w:rsidRDefault="0007507A"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0E4FAD">
        <w:rPr>
          <w:rFonts w:ascii="Times New Roman" w:eastAsia="Calibri" w:hAnsi="Times New Roman" w:cs="Times New Roman"/>
          <w:sz w:val="12"/>
          <w:szCs w:val="12"/>
        </w:rPr>
        <w:t xml:space="preserve"> </w:t>
      </w:r>
      <w:r w:rsidR="000E4FAD" w:rsidRPr="000E4FAD">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Муниципальному служащему предоставляется ежегодный основной оплачиваемый отпуск продолжительностью 30 календарных дней.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E4FAD">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8. 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6. Общие принципы оплаты труда</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17. Оплата труда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К дополнительным выплатам относятся: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2.3. ежемесячная надбавка к должностному окладу за классный чин;</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2.5. премии за выполнение особо важных и сложных заданий;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lastRenderedPageBreak/>
        <w:t>2.6. ежемесячное денежное поощрение;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Захаркино  муниципального района Сергиевский», утвержденным Решением Собрания представителей сельского поселения Захаркино  муниципального района Сергиевский.</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0E4FAD">
        <w:rPr>
          <w:rFonts w:ascii="Times New Roman" w:eastAsia="Calibri" w:hAnsi="Times New Roman" w:cs="Times New Roman"/>
          <w:b/>
          <w:sz w:val="12"/>
          <w:szCs w:val="12"/>
        </w:rPr>
        <w:t>Дисциплинарная ответственность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18.Поощрение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объявление благодарности;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выплата денежной премии;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E4FAD">
        <w:rPr>
          <w:rFonts w:ascii="Times New Roman" w:eastAsia="Calibri" w:hAnsi="Times New Roman" w:cs="Times New Roman"/>
          <w:sz w:val="12"/>
          <w:szCs w:val="12"/>
        </w:rPr>
        <w:t>награждение ценным подарком;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E4FAD">
        <w:rPr>
          <w:rFonts w:ascii="Times New Roman" w:eastAsia="Calibri" w:hAnsi="Times New Roman" w:cs="Times New Roman"/>
          <w:sz w:val="12"/>
          <w:szCs w:val="12"/>
        </w:rPr>
        <w:t>награждение почетной грамотой;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5) присвоение почетного звания, установленного в сельском поселении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2. </w:t>
      </w:r>
      <w:proofErr w:type="gramStart"/>
      <w:r w:rsidRPr="000E4FAD">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Захаркино муниципального района Сергиевский», утвержденным постановлением Администрации сельского поселения Захаркино  муниципального района Сергиевский.</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0E4FAD">
        <w:rPr>
          <w:rFonts w:ascii="Times New Roman" w:eastAsia="Calibri" w:hAnsi="Times New Roman" w:cs="Times New Roman"/>
          <w:iCs/>
          <w:sz w:val="12"/>
          <w:szCs w:val="12"/>
        </w:rPr>
        <w:t xml:space="preserve">и </w:t>
      </w:r>
      <w:r w:rsidRPr="000E4FAD">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19. Дисциплинарная ответственность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E4FAD">
        <w:rPr>
          <w:rFonts w:ascii="Times New Roman" w:eastAsia="Calibri" w:hAnsi="Times New Roman" w:cs="Times New Roman"/>
          <w:sz w:val="12"/>
          <w:szCs w:val="12"/>
        </w:rPr>
        <w:t>замечание;</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E4FAD">
        <w:rPr>
          <w:rFonts w:ascii="Times New Roman" w:eastAsia="Calibri" w:hAnsi="Times New Roman" w:cs="Times New Roman"/>
          <w:sz w:val="12"/>
          <w:szCs w:val="12"/>
        </w:rPr>
        <w:t>выговор;</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E4FAD">
        <w:rPr>
          <w:rFonts w:ascii="Times New Roman" w:eastAsia="Calibri" w:hAnsi="Times New Roman" w:cs="Times New Roman"/>
          <w:sz w:val="12"/>
          <w:szCs w:val="12"/>
        </w:rPr>
        <w:t>увольнение с муниципальной службы по соответствующим основаниям.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1. </w:t>
      </w:r>
      <w:proofErr w:type="gramStart"/>
      <w:r w:rsidRPr="000E4FAD">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149" w:history="1">
        <w:r w:rsidRPr="000E4FAD">
          <w:rPr>
            <w:rStyle w:val="ae"/>
            <w:rFonts w:ascii="Times New Roman" w:eastAsia="Calibri" w:hAnsi="Times New Roman" w:cs="Times New Roman"/>
            <w:sz w:val="12"/>
            <w:szCs w:val="12"/>
          </w:rPr>
          <w:t>законом</w:t>
        </w:r>
      </w:hyperlink>
      <w:r w:rsidRPr="000E4FAD">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150" w:history="1">
        <w:r w:rsidRPr="000E4FAD">
          <w:rPr>
            <w:rStyle w:val="ae"/>
            <w:rFonts w:ascii="Times New Roman" w:eastAsia="Calibri" w:hAnsi="Times New Roman" w:cs="Times New Roman"/>
            <w:sz w:val="12"/>
            <w:szCs w:val="12"/>
          </w:rPr>
          <w:t>статьей 27</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151" w:history="1">
        <w:r w:rsidRPr="000E4FAD">
          <w:rPr>
            <w:rStyle w:val="ae"/>
            <w:rFonts w:ascii="Times New Roman" w:eastAsia="Calibri" w:hAnsi="Times New Roman" w:cs="Times New Roman"/>
            <w:sz w:val="12"/>
            <w:szCs w:val="12"/>
          </w:rPr>
          <w:t>статьями 14.1</w:t>
        </w:r>
      </w:hyperlink>
      <w:r w:rsidRPr="000E4FAD">
        <w:rPr>
          <w:rFonts w:ascii="Times New Roman" w:eastAsia="Calibri" w:hAnsi="Times New Roman" w:cs="Times New Roman"/>
          <w:sz w:val="12"/>
          <w:szCs w:val="12"/>
        </w:rPr>
        <w:t xml:space="preserve"> и </w:t>
      </w:r>
      <w:hyperlink r:id="rId152"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3. Взыскания, предусмотренные </w:t>
      </w:r>
      <w:hyperlink r:id="rId153" w:history="1">
        <w:r w:rsidRPr="000E4FAD">
          <w:rPr>
            <w:rStyle w:val="ae"/>
            <w:rFonts w:ascii="Times New Roman" w:eastAsia="Calibri" w:hAnsi="Times New Roman" w:cs="Times New Roman"/>
            <w:sz w:val="12"/>
            <w:szCs w:val="12"/>
          </w:rPr>
          <w:t>статьями 14.1</w:t>
        </w:r>
      </w:hyperlink>
      <w:r w:rsidRPr="000E4FAD">
        <w:rPr>
          <w:rFonts w:ascii="Times New Roman" w:eastAsia="Calibri" w:hAnsi="Times New Roman" w:cs="Times New Roman"/>
          <w:sz w:val="12"/>
          <w:szCs w:val="12"/>
        </w:rPr>
        <w:t xml:space="preserve">, </w:t>
      </w:r>
      <w:hyperlink r:id="rId154"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и </w:t>
      </w:r>
      <w:hyperlink r:id="rId155" w:history="1">
        <w:r w:rsidRPr="000E4FAD">
          <w:rPr>
            <w:rStyle w:val="ae"/>
            <w:rFonts w:ascii="Times New Roman" w:eastAsia="Calibri" w:hAnsi="Times New Roman" w:cs="Times New Roman"/>
            <w:sz w:val="12"/>
            <w:szCs w:val="12"/>
          </w:rPr>
          <w:t>27</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3) объяснений муниципального служащего;</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4) иных материалов.</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4. </w:t>
      </w:r>
      <w:proofErr w:type="gramStart"/>
      <w:r w:rsidRPr="000E4FAD">
        <w:rPr>
          <w:rFonts w:ascii="Times New Roman" w:eastAsia="Calibri" w:hAnsi="Times New Roman" w:cs="Times New Roman"/>
          <w:sz w:val="12"/>
          <w:szCs w:val="12"/>
        </w:rPr>
        <w:t xml:space="preserve">При применении взысканий, предусмотренных </w:t>
      </w:r>
      <w:hyperlink r:id="rId156" w:history="1">
        <w:r w:rsidRPr="000E4FAD">
          <w:rPr>
            <w:rStyle w:val="ae"/>
            <w:rFonts w:ascii="Times New Roman" w:eastAsia="Calibri" w:hAnsi="Times New Roman" w:cs="Times New Roman"/>
            <w:sz w:val="12"/>
            <w:szCs w:val="12"/>
          </w:rPr>
          <w:t>статьями 14.1</w:t>
        </w:r>
      </w:hyperlink>
      <w:r w:rsidRPr="000E4FAD">
        <w:rPr>
          <w:rFonts w:ascii="Times New Roman" w:eastAsia="Calibri" w:hAnsi="Times New Roman" w:cs="Times New Roman"/>
          <w:sz w:val="12"/>
          <w:szCs w:val="12"/>
        </w:rPr>
        <w:t xml:space="preserve">, </w:t>
      </w:r>
      <w:hyperlink r:id="rId157"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и </w:t>
      </w:r>
      <w:hyperlink r:id="rId158" w:history="1">
        <w:r w:rsidRPr="000E4FAD">
          <w:rPr>
            <w:rStyle w:val="ae"/>
            <w:rFonts w:ascii="Times New Roman" w:eastAsia="Calibri" w:hAnsi="Times New Roman" w:cs="Times New Roman"/>
            <w:sz w:val="12"/>
            <w:szCs w:val="12"/>
          </w:rPr>
          <w:t>27</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0E4FAD">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5. </w:t>
      </w:r>
      <w:proofErr w:type="gramStart"/>
      <w:r w:rsidRPr="000E4FAD">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0E4FAD">
        <w:rPr>
          <w:rFonts w:ascii="Times New Roman" w:eastAsia="Calibri" w:hAnsi="Times New Roman" w:cs="Times New Roman"/>
          <w:sz w:val="12"/>
          <w:szCs w:val="12"/>
        </w:rPr>
        <w:t xml:space="preserve"> основания применения взыскания указывается </w:t>
      </w:r>
      <w:hyperlink w:anchor="Par4" w:history="1">
        <w:r w:rsidRPr="000E4FAD">
          <w:rPr>
            <w:rStyle w:val="ae"/>
            <w:rFonts w:ascii="Times New Roman" w:eastAsia="Calibri" w:hAnsi="Times New Roman" w:cs="Times New Roman"/>
            <w:sz w:val="12"/>
            <w:szCs w:val="12"/>
          </w:rPr>
          <w:t>часть 1</w:t>
        </w:r>
      </w:hyperlink>
      <w:r w:rsidRPr="000E4FAD">
        <w:rPr>
          <w:rFonts w:ascii="Times New Roman" w:eastAsia="Calibri" w:hAnsi="Times New Roman" w:cs="Times New Roman"/>
          <w:sz w:val="12"/>
          <w:szCs w:val="12"/>
        </w:rPr>
        <w:t xml:space="preserve"> или </w:t>
      </w:r>
      <w:hyperlink w:anchor="Par5" w:history="1">
        <w:r w:rsidRPr="000E4FAD">
          <w:rPr>
            <w:rStyle w:val="ae"/>
            <w:rFonts w:ascii="Times New Roman" w:eastAsia="Calibri" w:hAnsi="Times New Roman" w:cs="Times New Roman"/>
            <w:sz w:val="12"/>
            <w:szCs w:val="12"/>
          </w:rPr>
          <w:t>2</w:t>
        </w:r>
      </w:hyperlink>
      <w:r w:rsidRPr="000E4FAD">
        <w:rPr>
          <w:rFonts w:ascii="Times New Roman" w:eastAsia="Calibri" w:hAnsi="Times New Roman" w:cs="Times New Roman"/>
          <w:sz w:val="12"/>
          <w:szCs w:val="12"/>
        </w:rPr>
        <w:t xml:space="preserve"> настоящей статьи.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6. Взыскания, предусмотренные </w:t>
      </w:r>
      <w:hyperlink r:id="rId159" w:history="1">
        <w:r w:rsidRPr="000E4FAD">
          <w:rPr>
            <w:rStyle w:val="ae"/>
            <w:rFonts w:ascii="Times New Roman" w:eastAsia="Calibri" w:hAnsi="Times New Roman" w:cs="Times New Roman"/>
            <w:sz w:val="12"/>
            <w:szCs w:val="12"/>
          </w:rPr>
          <w:t>статьями 14.1</w:t>
        </w:r>
      </w:hyperlink>
      <w:r w:rsidRPr="000E4FAD">
        <w:rPr>
          <w:rFonts w:ascii="Times New Roman" w:eastAsia="Calibri" w:hAnsi="Times New Roman" w:cs="Times New Roman"/>
          <w:sz w:val="12"/>
          <w:szCs w:val="12"/>
        </w:rPr>
        <w:t xml:space="preserve">, </w:t>
      </w:r>
      <w:hyperlink r:id="rId160" w:history="1">
        <w:r w:rsidRPr="000E4FAD">
          <w:rPr>
            <w:rStyle w:val="ae"/>
            <w:rFonts w:ascii="Times New Roman" w:eastAsia="Calibri" w:hAnsi="Times New Roman" w:cs="Times New Roman"/>
            <w:sz w:val="12"/>
            <w:szCs w:val="12"/>
          </w:rPr>
          <w:t>15</w:t>
        </w:r>
      </w:hyperlink>
      <w:r w:rsidRPr="000E4FAD">
        <w:rPr>
          <w:rFonts w:ascii="Times New Roman" w:eastAsia="Calibri" w:hAnsi="Times New Roman" w:cs="Times New Roman"/>
          <w:sz w:val="12"/>
          <w:szCs w:val="12"/>
        </w:rPr>
        <w:t xml:space="preserve"> и </w:t>
      </w:r>
      <w:hyperlink r:id="rId161" w:history="1">
        <w:r w:rsidRPr="000E4FAD">
          <w:rPr>
            <w:rStyle w:val="ae"/>
            <w:rFonts w:ascii="Times New Roman" w:eastAsia="Calibri" w:hAnsi="Times New Roman" w:cs="Times New Roman"/>
            <w:sz w:val="12"/>
            <w:szCs w:val="12"/>
          </w:rPr>
          <w:t>27</w:t>
        </w:r>
      </w:hyperlink>
      <w:r w:rsidRPr="000E4FAD">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8. Кадровая работа в администрации сельского поселения Захаркино 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 xml:space="preserve">Статья 20. </w:t>
      </w:r>
      <w:r w:rsidRPr="000E4FAD">
        <w:rPr>
          <w:rFonts w:ascii="Times New Roman" w:eastAsia="Calibri" w:hAnsi="Times New Roman" w:cs="Times New Roman"/>
          <w:bCs/>
          <w:sz w:val="12"/>
          <w:szCs w:val="12"/>
        </w:rPr>
        <w:t xml:space="preserve">Кадровая работа в </w:t>
      </w:r>
      <w:r w:rsidRPr="000E4FAD">
        <w:rPr>
          <w:rFonts w:ascii="Times New Roman" w:eastAsia="Calibri" w:hAnsi="Times New Roman" w:cs="Times New Roman"/>
          <w:sz w:val="12"/>
          <w:szCs w:val="12"/>
        </w:rPr>
        <w:t xml:space="preserve">администрации сельского поселения Захаркино </w:t>
      </w:r>
      <w:r w:rsidRPr="000E4FAD">
        <w:rPr>
          <w:rFonts w:ascii="Times New Roman" w:eastAsia="Calibri" w:hAnsi="Times New Roman" w:cs="Times New Roman"/>
          <w:bCs/>
          <w:sz w:val="12"/>
          <w:szCs w:val="12"/>
        </w:rPr>
        <w:t>муниципального района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Кадровая работа включает в себя:</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4) ведение трудовых книжек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lastRenderedPageBreak/>
        <w:t>5) ведение личных дел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7) оформление и выдачу служебных удостоверений муниципальных служащих;</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i/>
          <w:sz w:val="12"/>
          <w:szCs w:val="12"/>
        </w:rPr>
      </w:pPr>
      <w:r w:rsidRPr="000E4FAD">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0E4FAD">
        <w:rPr>
          <w:rFonts w:ascii="Times New Roman" w:eastAsia="Calibri" w:hAnsi="Times New Roman" w:cs="Times New Roman"/>
          <w:bCs/>
          <w:i/>
          <w:sz w:val="12"/>
          <w:szCs w:val="12"/>
        </w:rPr>
        <w:t>;</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Cs/>
          <w:sz w:val="12"/>
          <w:szCs w:val="12"/>
        </w:rPr>
      </w:pPr>
      <w:r w:rsidRPr="000E4FAD">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0E4FAD" w:rsidRPr="000E4FAD" w:rsidRDefault="000E4FAD" w:rsidP="000E4FAD">
      <w:pPr>
        <w:tabs>
          <w:tab w:val="left" w:pos="284"/>
        </w:tabs>
        <w:spacing w:after="0" w:line="240" w:lineRule="auto"/>
        <w:jc w:val="center"/>
        <w:rPr>
          <w:rFonts w:ascii="Times New Roman" w:eastAsia="Calibri" w:hAnsi="Times New Roman" w:cs="Times New Roman"/>
          <w:b/>
          <w:sz w:val="12"/>
          <w:szCs w:val="12"/>
        </w:rPr>
      </w:pPr>
      <w:r w:rsidRPr="000E4FAD">
        <w:rPr>
          <w:rFonts w:ascii="Times New Roman" w:eastAsia="Calibri" w:hAnsi="Times New Roman" w:cs="Times New Roman"/>
          <w:b/>
          <w:sz w:val="12"/>
          <w:szCs w:val="12"/>
        </w:rPr>
        <w:t>Глава 9. Финансирование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b/>
          <w:sz w:val="12"/>
          <w:szCs w:val="12"/>
        </w:rPr>
      </w:pPr>
      <w:r w:rsidRPr="000E4FAD">
        <w:rPr>
          <w:rFonts w:ascii="Times New Roman" w:eastAsia="Calibri" w:hAnsi="Times New Roman" w:cs="Times New Roman"/>
          <w:sz w:val="12"/>
          <w:szCs w:val="12"/>
        </w:rPr>
        <w:t>Статья 21.</w:t>
      </w:r>
      <w:r w:rsidRPr="000E4FAD">
        <w:rPr>
          <w:rFonts w:ascii="Times New Roman" w:eastAsia="Calibri" w:hAnsi="Times New Roman" w:cs="Times New Roman"/>
          <w:b/>
          <w:sz w:val="12"/>
          <w:szCs w:val="12"/>
        </w:rPr>
        <w:t xml:space="preserve"> </w:t>
      </w:r>
      <w:r w:rsidRPr="000E4FAD">
        <w:rPr>
          <w:rFonts w:ascii="Times New Roman" w:eastAsia="Calibri" w:hAnsi="Times New Roman" w:cs="Times New Roman"/>
          <w:sz w:val="12"/>
          <w:szCs w:val="12"/>
        </w:rPr>
        <w:t>Финансирование муниципальной службы</w:t>
      </w:r>
    </w:p>
    <w:p w:rsidR="000E4FAD" w:rsidRPr="000E4FAD" w:rsidRDefault="000E4FAD" w:rsidP="000E4FAD">
      <w:pPr>
        <w:tabs>
          <w:tab w:val="left" w:pos="284"/>
        </w:tabs>
        <w:spacing w:after="0" w:line="240" w:lineRule="auto"/>
        <w:ind w:firstLine="284"/>
        <w:jc w:val="both"/>
        <w:rPr>
          <w:rFonts w:ascii="Times New Roman" w:eastAsia="Calibri" w:hAnsi="Times New Roman" w:cs="Times New Roman"/>
          <w:sz w:val="12"/>
          <w:szCs w:val="12"/>
        </w:rPr>
      </w:pPr>
      <w:r w:rsidRPr="000E4FAD">
        <w:rPr>
          <w:rFonts w:ascii="Times New Roman" w:eastAsia="Calibri" w:hAnsi="Times New Roman" w:cs="Times New Roman"/>
          <w:sz w:val="12"/>
          <w:szCs w:val="12"/>
        </w:rPr>
        <w:t>Финансирование муниципальной службы осуществляется за счет средств бюджета сельского поселения Захаркино муниципального района Сергиевский.</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5F5FBB" w:rsidRPr="00685BEC" w:rsidRDefault="005F5FBB" w:rsidP="005F5FBB">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«Об утверждении Положения «О муниципальной службе</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 xml:space="preserve"> в сельском поселении Кармало-Аделяково муниципального района Сергиевский»»</w:t>
      </w:r>
    </w:p>
    <w:p w:rsidR="005F5FBB" w:rsidRPr="005F5FBB" w:rsidRDefault="005F5FBB" w:rsidP="005F5FBB">
      <w:pPr>
        <w:tabs>
          <w:tab w:val="left" w:pos="284"/>
        </w:tabs>
        <w:spacing w:after="0" w:line="240" w:lineRule="auto"/>
        <w:jc w:val="both"/>
        <w:rPr>
          <w:rFonts w:ascii="Times New Roman" w:eastAsia="Calibri" w:hAnsi="Times New Roman" w:cs="Times New Roman"/>
          <w:b/>
          <w:sz w:val="12"/>
          <w:szCs w:val="12"/>
        </w:rPr>
      </w:pP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5F5FBB">
        <w:rPr>
          <w:rFonts w:ascii="Times New Roman" w:eastAsia="Calibri" w:hAnsi="Times New Roman" w:cs="Times New Roman"/>
          <w:bCs/>
          <w:sz w:val="12"/>
          <w:szCs w:val="12"/>
        </w:rPr>
        <w:t xml:space="preserve">сельского поселения </w:t>
      </w:r>
      <w:r w:rsidRPr="005F5FBB">
        <w:rPr>
          <w:rFonts w:ascii="Times New Roman" w:eastAsia="Calibri" w:hAnsi="Times New Roman" w:cs="Times New Roman"/>
          <w:sz w:val="12"/>
          <w:szCs w:val="12"/>
        </w:rPr>
        <w:t>Кармало-Аделяково</w:t>
      </w:r>
      <w:r w:rsidRPr="005F5FBB">
        <w:rPr>
          <w:rFonts w:ascii="Times New Roman" w:eastAsia="Calibri" w:hAnsi="Times New Roman" w:cs="Times New Roman"/>
          <w:bCs/>
          <w:sz w:val="12"/>
          <w:szCs w:val="12"/>
        </w:rPr>
        <w:t xml:space="preserve"> </w:t>
      </w:r>
      <w:r w:rsidRPr="005F5FBB">
        <w:rPr>
          <w:rFonts w:ascii="Times New Roman" w:eastAsia="Calibri" w:hAnsi="Times New Roman" w:cs="Times New Roman"/>
          <w:sz w:val="12"/>
          <w:szCs w:val="12"/>
        </w:rPr>
        <w:t>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В целях приведения нормативно-правовых актов </w:t>
      </w:r>
      <w:r w:rsidRPr="005F5FBB">
        <w:rPr>
          <w:rFonts w:ascii="Times New Roman" w:eastAsia="Calibri" w:hAnsi="Times New Roman" w:cs="Times New Roman"/>
          <w:bCs/>
          <w:sz w:val="12"/>
          <w:szCs w:val="12"/>
        </w:rPr>
        <w:t xml:space="preserve">сельского поселения </w:t>
      </w:r>
      <w:r w:rsidRPr="005F5FBB">
        <w:rPr>
          <w:rFonts w:ascii="Times New Roman" w:eastAsia="Calibri" w:hAnsi="Times New Roman" w:cs="Times New Roman"/>
          <w:sz w:val="12"/>
          <w:szCs w:val="12"/>
        </w:rPr>
        <w:t>Кармало-Аделяково</w:t>
      </w:r>
      <w:r w:rsidRPr="005F5FBB">
        <w:rPr>
          <w:rFonts w:ascii="Times New Roman" w:eastAsia="Calibri" w:hAnsi="Times New Roman" w:cs="Times New Roman"/>
          <w:bCs/>
          <w:sz w:val="12"/>
          <w:szCs w:val="12"/>
        </w:rPr>
        <w:t xml:space="preserve"> </w:t>
      </w:r>
      <w:r w:rsidRPr="005F5FBB">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 xml:space="preserve">Собрание Представителей </w:t>
      </w:r>
      <w:r w:rsidRPr="005F5FBB">
        <w:rPr>
          <w:rFonts w:ascii="Times New Roman" w:eastAsia="Calibri" w:hAnsi="Times New Roman" w:cs="Times New Roman"/>
          <w:bCs/>
          <w:sz w:val="12"/>
          <w:szCs w:val="12"/>
        </w:rPr>
        <w:t xml:space="preserve">сельского поселения </w:t>
      </w:r>
      <w:r w:rsidRPr="005F5FBB">
        <w:rPr>
          <w:rFonts w:ascii="Times New Roman" w:eastAsia="Calibri" w:hAnsi="Times New Roman" w:cs="Times New Roman"/>
          <w:sz w:val="12"/>
          <w:szCs w:val="12"/>
        </w:rPr>
        <w:t>Кармало-Аделяково</w:t>
      </w:r>
      <w:r w:rsidRPr="005F5FBB">
        <w:rPr>
          <w:rFonts w:ascii="Times New Roman" w:eastAsia="Calibri" w:hAnsi="Times New Roman" w:cs="Times New Roman"/>
          <w:bCs/>
          <w:sz w:val="12"/>
          <w:szCs w:val="12"/>
        </w:rPr>
        <w:t xml:space="preserve"> </w:t>
      </w:r>
      <w:r w:rsidRPr="005F5FBB">
        <w:rPr>
          <w:rFonts w:ascii="Times New Roman" w:eastAsia="Calibri" w:hAnsi="Times New Roman" w:cs="Times New Roman"/>
          <w:sz w:val="12"/>
          <w:szCs w:val="12"/>
        </w:rPr>
        <w:t>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
          <w:sz w:val="12"/>
          <w:szCs w:val="12"/>
        </w:rPr>
      </w:pPr>
      <w:r w:rsidRPr="005F5FBB">
        <w:rPr>
          <w:rFonts w:ascii="Times New Roman" w:eastAsia="Calibri" w:hAnsi="Times New Roman" w:cs="Times New Roman"/>
          <w:b/>
          <w:sz w:val="12"/>
          <w:szCs w:val="12"/>
        </w:rPr>
        <w:t>РЕШИЛО: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1.Утвердить прилагаемое Положение «О муниципальной службе в сельском поселении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2.Считать утратившими силу: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Решение Собрания Представителей сельского поселения Кармало-Аделяково муниципального района Сергиевский № 12 от 30.05.2008 года «Об утверждении Положения «О муниципальной службе в сельском поселении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Решение Собрания Представителей сельского поселения Кармало-Аделяково муниципального района Сергиевский № 9 от 02.10.2009 года «О внесении изменений в Решение Собрания Представителей сельского поселения Кармало-Аделяково муниципального района Сергиевский от 30.05.2008 года № 12 «Об утверждении Положения «О муниципальной службе в сельском поселении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Настоящее Решение опубликовать в газете «Сергиевский вестник».</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сельского поселения Кармало-Аделяково</w:t>
      </w:r>
    </w:p>
    <w:p w:rsid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муниципального района Сергиевский</w:t>
      </w: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Н.П.</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Малиновский</w:t>
      </w: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Глава сельского поселения Кармало-Аделяково</w:t>
      </w:r>
    </w:p>
    <w:p w:rsid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муниципального района Сергиевский</w:t>
      </w: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Карягин</w:t>
      </w:r>
    </w:p>
    <w:p w:rsidR="005F5FBB" w:rsidRDefault="005F5FBB" w:rsidP="005F5FBB">
      <w:pPr>
        <w:spacing w:after="0" w:line="240" w:lineRule="auto"/>
        <w:jc w:val="right"/>
        <w:rPr>
          <w:rFonts w:ascii="Times New Roman" w:eastAsia="Calibri" w:hAnsi="Times New Roman" w:cs="Times New Roman"/>
          <w:i/>
          <w:sz w:val="12"/>
          <w:szCs w:val="12"/>
        </w:rPr>
      </w:pPr>
    </w:p>
    <w:p w:rsidR="005F5FBB" w:rsidRPr="00685BEC" w:rsidRDefault="005F5FBB" w:rsidP="005F5FB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5F5FBB" w:rsidRPr="00685BEC" w:rsidRDefault="005F5FBB" w:rsidP="005F5FB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5F5FBB" w:rsidRPr="00685BEC" w:rsidRDefault="005F5FBB" w:rsidP="005F5FB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5F5FBB" w:rsidRPr="00685BEC" w:rsidRDefault="005F5FBB" w:rsidP="005F5FB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13</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Положение</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«О муниципальной службе в сельском поселении Кармало-Аделяково муниципального района Сергиевский»</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1. Общие положения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 Правовые основы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Кармало-Аделяково муниципального района Сергиевский и устанавливает правовые основы организации муниципальной службы в сельском поселении Кармало-Аделяково  муниципальном районе Сергиевский и правовое положение муниципальных</w:t>
      </w:r>
      <w:proofErr w:type="gramEnd"/>
      <w:r w:rsidRPr="005F5FBB">
        <w:rPr>
          <w:rFonts w:ascii="Times New Roman" w:eastAsia="Calibri" w:hAnsi="Times New Roman" w:cs="Times New Roman"/>
          <w:sz w:val="12"/>
          <w:szCs w:val="12"/>
        </w:rPr>
        <w:t xml:space="preserve"> служащих сельского поселения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2.Основные принципы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Основными принципами  муниципальной службы являются: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приоритет прав и свобод человека и гражданина;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профессионализм и компетентность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стабильность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 доступность информации о деятельности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lastRenderedPageBreak/>
        <w:t>6) взаимодействие с общественными объединениями и гражданами;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8) правовая и социальная защищенность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10) внепартийность муниципальной службы.</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2.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3.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Кармало-Аделяково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4. Реестр должностей муниципальный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Кармало-Аделяково муниципального района Сергиевский», утверждаемый Решением Собрания Представителей сельского поселения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5. Классификация должностей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1.Должности муниципальной службы в  сельском поселении Кармало-Аделяково муниципального района Сергиевский  по функциональным признакам подразделяются на следующие категории: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руководители;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помощники (советники);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специалисты;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обеспечивающие специалисты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2.Должности муниципальной службы подразделяются на следующие группы: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высшие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главные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ведущие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старшие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 младшие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Кармало-Аделяково муниципального района Сергиевский «Об утверждении Перечня  квалификационных требований к должностям муниципальной службы в сельском поселении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7. Классные чины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w:t>
      </w:r>
      <w:r w:rsidRPr="005F5FBB">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bCs/>
          <w:sz w:val="12"/>
          <w:szCs w:val="12"/>
        </w:rPr>
        <w:t>2.</w:t>
      </w:r>
      <w:r w:rsidRPr="005F5FBB">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3. Правовое положение (статус)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8. Муниципальный служащий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10. Требования к служебному поведению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Муниципальный служащий обязан:</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 проявлять корректность в обращении с гражданами;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8) способствовать межнациональному и межконфессиональному согласию;</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5F5FBB">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CD2E01"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Контроль за</w:t>
      </w:r>
      <w:proofErr w:type="gramEnd"/>
      <w:r w:rsidRPr="005F5FBB">
        <w:rPr>
          <w:rFonts w:ascii="Times New Roman" w:eastAsia="Calibri" w:hAnsi="Times New Roman" w:cs="Times New Roman"/>
          <w:sz w:val="12"/>
          <w:szCs w:val="12"/>
        </w:rPr>
        <w:t xml:space="preserve"> соответствием расходов муниципального служащего, его супруги (супруга) и несовершеннолетних детей их доходам </w:t>
      </w:r>
    </w:p>
    <w:p w:rsidR="005F5FBB" w:rsidRPr="005F5FBB" w:rsidRDefault="005F5FBB" w:rsidP="00CD2E01">
      <w:pPr>
        <w:tabs>
          <w:tab w:val="left" w:pos="284"/>
        </w:tabs>
        <w:spacing w:after="0" w:line="240" w:lineRule="auto"/>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lastRenderedPageBreak/>
        <w:t xml:space="preserve">осуществляется в порядке, предусмотренном Федеральным </w:t>
      </w:r>
      <w:hyperlink r:id="rId162" w:history="1">
        <w:r w:rsidRPr="005F5FBB">
          <w:rPr>
            <w:rStyle w:val="ae"/>
            <w:rFonts w:ascii="Times New Roman" w:eastAsia="Calibri" w:hAnsi="Times New Roman" w:cs="Times New Roman"/>
            <w:sz w:val="12"/>
            <w:szCs w:val="12"/>
          </w:rPr>
          <w:t>законом</w:t>
        </w:r>
      </w:hyperlink>
      <w:r w:rsidRPr="005F5FBB">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163" w:history="1">
        <w:r w:rsidRPr="005F5FBB">
          <w:rPr>
            <w:rStyle w:val="ae"/>
            <w:rFonts w:ascii="Times New Roman" w:eastAsia="Calibri" w:hAnsi="Times New Roman" w:cs="Times New Roman"/>
            <w:sz w:val="12"/>
            <w:szCs w:val="12"/>
          </w:rPr>
          <w:t>законом</w:t>
        </w:r>
      </w:hyperlink>
      <w:r w:rsidRPr="005F5FBB">
        <w:rPr>
          <w:rFonts w:ascii="Times New Roman" w:eastAsia="Calibri" w:hAnsi="Times New Roman" w:cs="Times New Roman"/>
          <w:sz w:val="12"/>
          <w:szCs w:val="12"/>
        </w:rPr>
        <w:t xml:space="preserve"> «О </w:t>
      </w:r>
      <w:proofErr w:type="gramStart"/>
      <w:r w:rsidRPr="005F5FBB">
        <w:rPr>
          <w:rFonts w:ascii="Times New Roman" w:eastAsia="Calibri" w:hAnsi="Times New Roman" w:cs="Times New Roman"/>
          <w:sz w:val="12"/>
          <w:szCs w:val="12"/>
        </w:rPr>
        <w:t>контроле за</w:t>
      </w:r>
      <w:proofErr w:type="gramEnd"/>
      <w:r w:rsidRPr="005F5FBB">
        <w:rPr>
          <w:rFonts w:ascii="Times New Roman" w:eastAsia="Calibri" w:hAnsi="Times New Roman" w:cs="Times New Roman"/>
          <w:sz w:val="12"/>
          <w:szCs w:val="12"/>
        </w:rPr>
        <w:t xml:space="preserve">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 Федерации, муниципальными правовыми актами.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164" w:history="1">
        <w:r w:rsidRPr="005F5FBB">
          <w:rPr>
            <w:rStyle w:val="ae"/>
            <w:rFonts w:ascii="Times New Roman" w:eastAsia="Calibri" w:hAnsi="Times New Roman" w:cs="Times New Roman"/>
            <w:sz w:val="12"/>
            <w:szCs w:val="12"/>
          </w:rPr>
          <w:t>сведениями</w:t>
        </w:r>
      </w:hyperlink>
      <w:r w:rsidRPr="005F5FBB">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165" w:history="1">
        <w:r w:rsidRPr="005F5FBB">
          <w:rPr>
            <w:rStyle w:val="ae"/>
            <w:rFonts w:ascii="Times New Roman" w:eastAsia="Calibri" w:hAnsi="Times New Roman" w:cs="Times New Roman"/>
            <w:sz w:val="12"/>
            <w:szCs w:val="12"/>
          </w:rPr>
          <w:t>сведениям</w:t>
        </w:r>
      </w:hyperlink>
      <w:r w:rsidRPr="005F5FBB">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5F5FBB">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166" w:history="1">
        <w:r w:rsidRPr="005F5FBB">
          <w:rPr>
            <w:rStyle w:val="ae"/>
            <w:rFonts w:ascii="Times New Roman" w:eastAsia="Calibri" w:hAnsi="Times New Roman" w:cs="Times New Roman"/>
            <w:sz w:val="12"/>
            <w:szCs w:val="12"/>
          </w:rPr>
          <w:t>законом</w:t>
        </w:r>
      </w:hyperlink>
      <w:r w:rsidRPr="005F5FBB">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167" w:history="1">
        <w:r w:rsidRPr="005F5FBB">
          <w:rPr>
            <w:rStyle w:val="ae"/>
            <w:rFonts w:ascii="Times New Roman" w:eastAsia="Calibri" w:hAnsi="Times New Roman" w:cs="Times New Roman"/>
            <w:sz w:val="12"/>
            <w:szCs w:val="12"/>
          </w:rPr>
          <w:t>тайну</w:t>
        </w:r>
      </w:hyperlink>
      <w:r w:rsidRPr="005F5FBB">
        <w:rPr>
          <w:rFonts w:ascii="Times New Roman" w:eastAsia="Calibri" w:hAnsi="Times New Roman" w:cs="Times New Roman"/>
          <w:sz w:val="12"/>
          <w:szCs w:val="12"/>
        </w:rPr>
        <w:t>, запросы в правоохранительные органы о проведении оперативно-розыскных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5F5FBB">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12. Поступление на муниципальную службу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1. </w:t>
      </w:r>
      <w:proofErr w:type="gramStart"/>
      <w:r w:rsidRPr="005F5FBB">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При поступлении на муниципальную службу гражданин представляет:</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3)паспорт;</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5)документ об образовании;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препятствующего поступлению на муниципальную службу;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13. Аттестация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5F5FBB" w:rsidRPr="005F5FBB" w:rsidRDefault="005F5FBB" w:rsidP="00CD2E01">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lastRenderedPageBreak/>
        <w:t>Статья 15</w:t>
      </w:r>
      <w:r w:rsidRPr="005F5FBB">
        <w:rPr>
          <w:rFonts w:ascii="Times New Roman" w:eastAsia="Calibri" w:hAnsi="Times New Roman" w:cs="Times New Roman"/>
          <w:b/>
          <w:sz w:val="12"/>
          <w:szCs w:val="12"/>
        </w:rPr>
        <w:t>.</w:t>
      </w:r>
      <w:r w:rsidRPr="005F5FBB">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168" w:history="1">
        <w:r w:rsidRPr="005F5FBB">
          <w:rPr>
            <w:rStyle w:val="ae"/>
            <w:rFonts w:ascii="Times New Roman" w:eastAsia="Calibri" w:hAnsi="Times New Roman" w:cs="Times New Roman"/>
            <w:sz w:val="12"/>
            <w:szCs w:val="12"/>
          </w:rPr>
          <w:t>кодексом</w:t>
        </w:r>
      </w:hyperlink>
      <w:r w:rsidRPr="005F5FBB">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5F5FBB">
        <w:rPr>
          <w:rFonts w:ascii="Times New Roman" w:eastAsia="Calibri" w:hAnsi="Times New Roman" w:cs="Times New Roman"/>
          <w:sz w:val="12"/>
          <w:szCs w:val="12"/>
        </w:rPr>
        <w:t>может быть также расторгнут</w:t>
      </w:r>
      <w:proofErr w:type="gramEnd"/>
      <w:r w:rsidRPr="005F5FBB">
        <w:rPr>
          <w:rFonts w:ascii="Times New Roman" w:eastAsia="Calibri" w:hAnsi="Times New Roman" w:cs="Times New Roman"/>
          <w:sz w:val="12"/>
          <w:szCs w:val="12"/>
        </w:rPr>
        <w:t xml:space="preserve"> по инициативе представителя нанимателя (работодателя) в случае: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5F5FBB">
        <w:rPr>
          <w:rFonts w:ascii="Times New Roman" w:eastAsia="Calibri" w:hAnsi="Times New Roman" w:cs="Times New Roman"/>
          <w:sz w:val="12"/>
          <w:szCs w:val="12"/>
        </w:rPr>
        <w:t xml:space="preserve"> </w:t>
      </w:r>
      <w:proofErr w:type="gramStart"/>
      <w:r w:rsidRPr="005F5FBB">
        <w:rPr>
          <w:rFonts w:ascii="Times New Roman" w:eastAsia="Calibri" w:hAnsi="Times New Roman" w:cs="Times New Roman"/>
          <w:sz w:val="12"/>
          <w:szCs w:val="12"/>
        </w:rPr>
        <w:t>соответствии</w:t>
      </w:r>
      <w:proofErr w:type="gramEnd"/>
      <w:r w:rsidRPr="005F5FBB">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169" w:history="1">
        <w:r w:rsidRPr="005F5FBB">
          <w:rPr>
            <w:rStyle w:val="ae"/>
            <w:rFonts w:ascii="Times New Roman" w:eastAsia="Calibri" w:hAnsi="Times New Roman" w:cs="Times New Roman"/>
            <w:sz w:val="12"/>
            <w:szCs w:val="12"/>
          </w:rPr>
          <w:t>статьями 13</w:t>
        </w:r>
      </w:hyperlink>
      <w:r w:rsidRPr="005F5FBB">
        <w:rPr>
          <w:rFonts w:ascii="Times New Roman" w:eastAsia="Calibri" w:hAnsi="Times New Roman" w:cs="Times New Roman"/>
          <w:sz w:val="12"/>
          <w:szCs w:val="12"/>
        </w:rPr>
        <w:t xml:space="preserve">, </w:t>
      </w:r>
      <w:hyperlink r:id="rId170" w:history="1">
        <w:r w:rsidRPr="005F5FBB">
          <w:rPr>
            <w:rStyle w:val="ae"/>
            <w:rFonts w:ascii="Times New Roman" w:eastAsia="Calibri" w:hAnsi="Times New Roman" w:cs="Times New Roman"/>
            <w:sz w:val="12"/>
            <w:szCs w:val="12"/>
          </w:rPr>
          <w:t>14</w:t>
        </w:r>
      </w:hyperlink>
      <w:r w:rsidRPr="005F5FBB">
        <w:rPr>
          <w:rFonts w:ascii="Times New Roman" w:eastAsia="Calibri" w:hAnsi="Times New Roman" w:cs="Times New Roman"/>
          <w:sz w:val="12"/>
          <w:szCs w:val="12"/>
        </w:rPr>
        <w:t xml:space="preserve">, </w:t>
      </w:r>
      <w:hyperlink r:id="rId171" w:history="1">
        <w:r w:rsidRPr="005F5FBB">
          <w:rPr>
            <w:rStyle w:val="ae"/>
            <w:rFonts w:ascii="Times New Roman" w:eastAsia="Calibri" w:hAnsi="Times New Roman" w:cs="Times New Roman"/>
            <w:sz w:val="12"/>
            <w:szCs w:val="12"/>
          </w:rPr>
          <w:t>14.1</w:t>
        </w:r>
      </w:hyperlink>
      <w:r w:rsidRPr="005F5FBB">
        <w:rPr>
          <w:rFonts w:ascii="Times New Roman" w:eastAsia="Calibri" w:hAnsi="Times New Roman" w:cs="Times New Roman"/>
          <w:sz w:val="12"/>
          <w:szCs w:val="12"/>
        </w:rPr>
        <w:t xml:space="preserve"> и </w:t>
      </w:r>
      <w:hyperlink r:id="rId172"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4) применения административного наказания в виде </w:t>
      </w:r>
      <w:hyperlink r:id="rId173" w:history="1">
        <w:r w:rsidRPr="005F5FBB">
          <w:rPr>
            <w:rStyle w:val="ae"/>
            <w:rFonts w:ascii="Times New Roman" w:eastAsia="Calibri" w:hAnsi="Times New Roman" w:cs="Times New Roman"/>
            <w:sz w:val="12"/>
            <w:szCs w:val="12"/>
          </w:rPr>
          <w:t>дисквалификации</w:t>
        </w:r>
      </w:hyperlink>
      <w:r w:rsidRPr="005F5FBB">
        <w:rPr>
          <w:rFonts w:ascii="Times New Roman" w:eastAsia="Calibri" w:hAnsi="Times New Roman" w:cs="Times New Roman"/>
          <w:sz w:val="12"/>
          <w:szCs w:val="12"/>
        </w:rPr>
        <w:t>.</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5. Рабочее (служебное) время и время отдыха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Статья 15. Рабочее (служебное) время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Статья 16. Отпуск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5F5FBB" w:rsidRPr="005F5FBB" w:rsidRDefault="0007507A"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5F5FBB" w:rsidRPr="005F5FBB">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6. Общие принципы оплаты труда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17. Оплата труда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К дополнительным выплатам относятся: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2.3. ежемесячная надбавка к должностному окладу за классный чин;</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2.5. премии за выполнение особо важных и сложных заданий;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2.6. ежемесячное денежное поощрение;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Кармало-Аделяково муниципального района Сергиевский», утвержденным Решением Собрания Представителей сельского поселения Кармало-Аделяково муниципального района Сергиевский.</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5F5FBB">
        <w:rPr>
          <w:rFonts w:ascii="Times New Roman" w:eastAsia="Calibri" w:hAnsi="Times New Roman" w:cs="Times New Roman"/>
          <w:b/>
          <w:sz w:val="12"/>
          <w:szCs w:val="12"/>
        </w:rPr>
        <w:t>Дисциплинарная ответственность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18.Поощрение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объявление благодарности;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выплата денежной премии;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F5FBB">
        <w:rPr>
          <w:rFonts w:ascii="Times New Roman" w:eastAsia="Calibri" w:hAnsi="Times New Roman" w:cs="Times New Roman"/>
          <w:sz w:val="12"/>
          <w:szCs w:val="12"/>
        </w:rPr>
        <w:t>награждение ценным подарком;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F5FBB">
        <w:rPr>
          <w:rFonts w:ascii="Times New Roman" w:eastAsia="Calibri" w:hAnsi="Times New Roman" w:cs="Times New Roman"/>
          <w:sz w:val="12"/>
          <w:szCs w:val="12"/>
        </w:rPr>
        <w:t>награждение почетной грамотой;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5)присвоение почетного звания, установленного в сельском поселении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2. </w:t>
      </w:r>
      <w:proofErr w:type="gramStart"/>
      <w:r w:rsidRPr="005F5FBB">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Кармало-Аделяково муниципального района Сергиевский», утвержденным постановлением Администрации сельского поселения Кармало-Аделяково  муниципального района Сергиевский.</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5F5FBB">
        <w:rPr>
          <w:rFonts w:ascii="Times New Roman" w:eastAsia="Calibri" w:hAnsi="Times New Roman" w:cs="Times New Roman"/>
          <w:iCs/>
          <w:sz w:val="12"/>
          <w:szCs w:val="12"/>
        </w:rPr>
        <w:t xml:space="preserve">и </w:t>
      </w:r>
      <w:r w:rsidRPr="005F5FBB">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19. Дисциплинарная ответственность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lastRenderedPageBreak/>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F5FBB">
        <w:rPr>
          <w:rFonts w:ascii="Times New Roman" w:eastAsia="Calibri" w:hAnsi="Times New Roman" w:cs="Times New Roman"/>
          <w:sz w:val="12"/>
          <w:szCs w:val="12"/>
        </w:rPr>
        <w:t>замечание;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F5FBB">
        <w:rPr>
          <w:rFonts w:ascii="Times New Roman" w:eastAsia="Calibri" w:hAnsi="Times New Roman" w:cs="Times New Roman"/>
          <w:sz w:val="12"/>
          <w:szCs w:val="12"/>
        </w:rPr>
        <w:t>выговор;</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F5FBB">
        <w:rPr>
          <w:rFonts w:ascii="Times New Roman" w:eastAsia="Calibri" w:hAnsi="Times New Roman" w:cs="Times New Roman"/>
          <w:sz w:val="12"/>
          <w:szCs w:val="12"/>
        </w:rPr>
        <w:t>увольнение с муниципальной службы по соответствующим основаниям.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1. </w:t>
      </w:r>
      <w:proofErr w:type="gramStart"/>
      <w:r w:rsidRPr="005F5FBB">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174" w:history="1">
        <w:r w:rsidRPr="005F5FBB">
          <w:rPr>
            <w:rStyle w:val="ae"/>
            <w:rFonts w:ascii="Times New Roman" w:eastAsia="Calibri" w:hAnsi="Times New Roman" w:cs="Times New Roman"/>
            <w:sz w:val="12"/>
            <w:szCs w:val="12"/>
          </w:rPr>
          <w:t>законом</w:t>
        </w:r>
      </w:hyperlink>
      <w:r w:rsidRPr="005F5FBB">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175" w:history="1">
        <w:r w:rsidRPr="005F5FBB">
          <w:rPr>
            <w:rStyle w:val="ae"/>
            <w:rFonts w:ascii="Times New Roman" w:eastAsia="Calibri" w:hAnsi="Times New Roman" w:cs="Times New Roman"/>
            <w:sz w:val="12"/>
            <w:szCs w:val="12"/>
          </w:rPr>
          <w:t>статьей 27</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176" w:history="1">
        <w:r w:rsidRPr="005F5FBB">
          <w:rPr>
            <w:rStyle w:val="ae"/>
            <w:rFonts w:ascii="Times New Roman" w:eastAsia="Calibri" w:hAnsi="Times New Roman" w:cs="Times New Roman"/>
            <w:sz w:val="12"/>
            <w:szCs w:val="12"/>
          </w:rPr>
          <w:t>статьями 14.1</w:t>
        </w:r>
      </w:hyperlink>
      <w:r w:rsidRPr="005F5FBB">
        <w:rPr>
          <w:rFonts w:ascii="Times New Roman" w:eastAsia="Calibri" w:hAnsi="Times New Roman" w:cs="Times New Roman"/>
          <w:sz w:val="12"/>
          <w:szCs w:val="12"/>
        </w:rPr>
        <w:t xml:space="preserve"> и </w:t>
      </w:r>
      <w:hyperlink r:id="rId177"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3. Взыскания, предусмотренные </w:t>
      </w:r>
      <w:hyperlink r:id="rId178" w:history="1">
        <w:r w:rsidRPr="005F5FBB">
          <w:rPr>
            <w:rStyle w:val="ae"/>
            <w:rFonts w:ascii="Times New Roman" w:eastAsia="Calibri" w:hAnsi="Times New Roman" w:cs="Times New Roman"/>
            <w:sz w:val="12"/>
            <w:szCs w:val="12"/>
          </w:rPr>
          <w:t>статьями 14.1</w:t>
        </w:r>
      </w:hyperlink>
      <w:r w:rsidRPr="005F5FBB">
        <w:rPr>
          <w:rFonts w:ascii="Times New Roman" w:eastAsia="Calibri" w:hAnsi="Times New Roman" w:cs="Times New Roman"/>
          <w:sz w:val="12"/>
          <w:szCs w:val="12"/>
        </w:rPr>
        <w:t xml:space="preserve">, </w:t>
      </w:r>
      <w:hyperlink r:id="rId179"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и </w:t>
      </w:r>
      <w:hyperlink r:id="rId180" w:history="1">
        <w:r w:rsidRPr="005F5FBB">
          <w:rPr>
            <w:rStyle w:val="ae"/>
            <w:rFonts w:ascii="Times New Roman" w:eastAsia="Calibri" w:hAnsi="Times New Roman" w:cs="Times New Roman"/>
            <w:sz w:val="12"/>
            <w:szCs w:val="12"/>
          </w:rPr>
          <w:t>27</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объяснений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иных материалов.</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4. </w:t>
      </w:r>
      <w:proofErr w:type="gramStart"/>
      <w:r w:rsidRPr="005F5FBB">
        <w:rPr>
          <w:rFonts w:ascii="Times New Roman" w:eastAsia="Calibri" w:hAnsi="Times New Roman" w:cs="Times New Roman"/>
          <w:sz w:val="12"/>
          <w:szCs w:val="12"/>
        </w:rPr>
        <w:t xml:space="preserve">При применении взысканий, предусмотренных </w:t>
      </w:r>
      <w:hyperlink r:id="rId181" w:history="1">
        <w:r w:rsidRPr="005F5FBB">
          <w:rPr>
            <w:rStyle w:val="ae"/>
            <w:rFonts w:ascii="Times New Roman" w:eastAsia="Calibri" w:hAnsi="Times New Roman" w:cs="Times New Roman"/>
            <w:sz w:val="12"/>
            <w:szCs w:val="12"/>
          </w:rPr>
          <w:t>статьями 14.1</w:t>
        </w:r>
      </w:hyperlink>
      <w:r w:rsidRPr="005F5FBB">
        <w:rPr>
          <w:rFonts w:ascii="Times New Roman" w:eastAsia="Calibri" w:hAnsi="Times New Roman" w:cs="Times New Roman"/>
          <w:sz w:val="12"/>
          <w:szCs w:val="12"/>
        </w:rPr>
        <w:t xml:space="preserve">, </w:t>
      </w:r>
      <w:hyperlink r:id="rId182"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и </w:t>
      </w:r>
      <w:hyperlink r:id="rId183" w:history="1">
        <w:r w:rsidRPr="005F5FBB">
          <w:rPr>
            <w:rStyle w:val="ae"/>
            <w:rFonts w:ascii="Times New Roman" w:eastAsia="Calibri" w:hAnsi="Times New Roman" w:cs="Times New Roman"/>
            <w:sz w:val="12"/>
            <w:szCs w:val="12"/>
          </w:rPr>
          <w:t>27</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5F5FBB">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5. </w:t>
      </w:r>
      <w:proofErr w:type="gramStart"/>
      <w:r w:rsidRPr="005F5FBB">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5F5FBB">
        <w:rPr>
          <w:rFonts w:ascii="Times New Roman" w:eastAsia="Calibri" w:hAnsi="Times New Roman" w:cs="Times New Roman"/>
          <w:sz w:val="12"/>
          <w:szCs w:val="12"/>
        </w:rPr>
        <w:t xml:space="preserve"> основания применения взыскания указывается </w:t>
      </w:r>
      <w:hyperlink w:anchor="Par4" w:history="1">
        <w:r w:rsidRPr="005F5FBB">
          <w:rPr>
            <w:rStyle w:val="ae"/>
            <w:rFonts w:ascii="Times New Roman" w:eastAsia="Calibri" w:hAnsi="Times New Roman" w:cs="Times New Roman"/>
            <w:sz w:val="12"/>
            <w:szCs w:val="12"/>
          </w:rPr>
          <w:t>часть 1</w:t>
        </w:r>
      </w:hyperlink>
      <w:r w:rsidRPr="005F5FBB">
        <w:rPr>
          <w:rFonts w:ascii="Times New Roman" w:eastAsia="Calibri" w:hAnsi="Times New Roman" w:cs="Times New Roman"/>
          <w:sz w:val="12"/>
          <w:szCs w:val="12"/>
        </w:rPr>
        <w:t xml:space="preserve"> или </w:t>
      </w:r>
      <w:hyperlink w:anchor="Par5" w:history="1">
        <w:r w:rsidRPr="005F5FBB">
          <w:rPr>
            <w:rStyle w:val="ae"/>
            <w:rFonts w:ascii="Times New Roman" w:eastAsia="Calibri" w:hAnsi="Times New Roman" w:cs="Times New Roman"/>
            <w:sz w:val="12"/>
            <w:szCs w:val="12"/>
          </w:rPr>
          <w:t>2</w:t>
        </w:r>
      </w:hyperlink>
      <w:r w:rsidRPr="005F5FBB">
        <w:rPr>
          <w:rFonts w:ascii="Times New Roman" w:eastAsia="Calibri" w:hAnsi="Times New Roman" w:cs="Times New Roman"/>
          <w:sz w:val="12"/>
          <w:szCs w:val="12"/>
        </w:rPr>
        <w:t xml:space="preserve"> настоящей статьи.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6. Взыскания, предусмотренные </w:t>
      </w:r>
      <w:hyperlink r:id="rId184" w:history="1">
        <w:r w:rsidRPr="005F5FBB">
          <w:rPr>
            <w:rStyle w:val="ae"/>
            <w:rFonts w:ascii="Times New Roman" w:eastAsia="Calibri" w:hAnsi="Times New Roman" w:cs="Times New Roman"/>
            <w:sz w:val="12"/>
            <w:szCs w:val="12"/>
          </w:rPr>
          <w:t>статьями 14.1</w:t>
        </w:r>
      </w:hyperlink>
      <w:r w:rsidRPr="005F5FBB">
        <w:rPr>
          <w:rFonts w:ascii="Times New Roman" w:eastAsia="Calibri" w:hAnsi="Times New Roman" w:cs="Times New Roman"/>
          <w:sz w:val="12"/>
          <w:szCs w:val="12"/>
        </w:rPr>
        <w:t xml:space="preserve">, </w:t>
      </w:r>
      <w:hyperlink r:id="rId185"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и </w:t>
      </w:r>
      <w:hyperlink r:id="rId186" w:history="1">
        <w:r w:rsidRPr="005F5FBB">
          <w:rPr>
            <w:rStyle w:val="ae"/>
            <w:rFonts w:ascii="Times New Roman" w:eastAsia="Calibri" w:hAnsi="Times New Roman" w:cs="Times New Roman"/>
            <w:sz w:val="12"/>
            <w:szCs w:val="12"/>
          </w:rPr>
          <w:t>27</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8. Кадровая работа в администрации сельского поселения Кармало-Аделяково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Статья 20. </w:t>
      </w:r>
      <w:r w:rsidRPr="005F5FBB">
        <w:rPr>
          <w:rFonts w:ascii="Times New Roman" w:eastAsia="Calibri" w:hAnsi="Times New Roman" w:cs="Times New Roman"/>
          <w:bCs/>
          <w:sz w:val="12"/>
          <w:szCs w:val="12"/>
        </w:rPr>
        <w:t xml:space="preserve">Кадровая работа в </w:t>
      </w:r>
      <w:r w:rsidRPr="005F5FBB">
        <w:rPr>
          <w:rFonts w:ascii="Times New Roman" w:eastAsia="Calibri" w:hAnsi="Times New Roman" w:cs="Times New Roman"/>
          <w:sz w:val="12"/>
          <w:szCs w:val="12"/>
        </w:rPr>
        <w:t xml:space="preserve">администрации сельского поселения Кармало-Аделяково </w:t>
      </w:r>
      <w:r w:rsidRPr="005F5FBB">
        <w:rPr>
          <w:rFonts w:ascii="Times New Roman" w:eastAsia="Calibri" w:hAnsi="Times New Roman" w:cs="Times New Roman"/>
          <w:bCs/>
          <w:sz w:val="12"/>
          <w:szCs w:val="12"/>
        </w:rPr>
        <w:t>муниципальном районе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Кадровая работа включает в себя: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4) ведение трудовых книжек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5) ведение личных дел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7) оформление и выдачу служебных удостоверений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i/>
          <w:sz w:val="12"/>
          <w:szCs w:val="12"/>
        </w:rPr>
      </w:pPr>
      <w:r w:rsidRPr="005F5FBB">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5F5FBB">
        <w:rPr>
          <w:rFonts w:ascii="Times New Roman" w:eastAsia="Calibri" w:hAnsi="Times New Roman" w:cs="Times New Roman"/>
          <w:bCs/>
          <w:i/>
          <w:sz w:val="12"/>
          <w:szCs w:val="12"/>
        </w:rPr>
        <w:t>;</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9. Финансирование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
          <w:sz w:val="12"/>
          <w:szCs w:val="12"/>
        </w:rPr>
      </w:pPr>
      <w:r w:rsidRPr="005F5FBB">
        <w:rPr>
          <w:rFonts w:ascii="Times New Roman" w:eastAsia="Calibri" w:hAnsi="Times New Roman" w:cs="Times New Roman"/>
          <w:sz w:val="12"/>
          <w:szCs w:val="12"/>
        </w:rPr>
        <w:t>Статья 21.</w:t>
      </w:r>
      <w:r w:rsidRPr="005F5FBB">
        <w:rPr>
          <w:rFonts w:ascii="Times New Roman" w:eastAsia="Calibri" w:hAnsi="Times New Roman" w:cs="Times New Roman"/>
          <w:b/>
          <w:sz w:val="12"/>
          <w:szCs w:val="12"/>
        </w:rPr>
        <w:t xml:space="preserve"> </w:t>
      </w:r>
      <w:r w:rsidRPr="005F5FBB">
        <w:rPr>
          <w:rFonts w:ascii="Times New Roman" w:eastAsia="Calibri" w:hAnsi="Times New Roman" w:cs="Times New Roman"/>
          <w:sz w:val="12"/>
          <w:szCs w:val="12"/>
        </w:rPr>
        <w:t>Финансирование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Кармало-Аделяково муниципального района Сергиевский.  </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5F5FBB" w:rsidRPr="00685BEC" w:rsidRDefault="005F5FBB" w:rsidP="005F5FBB">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«Об утверждении Положения «О муниципальной службе в сельском поселении Калиновка муниципального района Сергиевский»»</w:t>
      </w:r>
    </w:p>
    <w:p w:rsidR="005F5FBB" w:rsidRPr="005F5FBB" w:rsidRDefault="005F5FBB" w:rsidP="005F5FBB">
      <w:pPr>
        <w:tabs>
          <w:tab w:val="left" w:pos="284"/>
        </w:tabs>
        <w:spacing w:after="0" w:line="240" w:lineRule="auto"/>
        <w:jc w:val="both"/>
        <w:rPr>
          <w:rFonts w:ascii="Times New Roman" w:eastAsia="Calibri" w:hAnsi="Times New Roman" w:cs="Times New Roman"/>
          <w:sz w:val="12"/>
          <w:szCs w:val="12"/>
        </w:rPr>
      </w:pP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lastRenderedPageBreak/>
        <w:t>Принято Собранием  Представителей</w:t>
      </w:r>
      <w:r>
        <w:rPr>
          <w:rFonts w:ascii="Times New Roman" w:eastAsia="Calibri" w:hAnsi="Times New Roman" w:cs="Times New Roman"/>
          <w:sz w:val="12"/>
          <w:szCs w:val="12"/>
        </w:rPr>
        <w:t xml:space="preserve"> </w:t>
      </w:r>
      <w:r w:rsidRPr="005F5FBB">
        <w:rPr>
          <w:rFonts w:ascii="Times New Roman" w:eastAsia="Calibri" w:hAnsi="Times New Roman" w:cs="Times New Roman"/>
          <w:bCs/>
          <w:sz w:val="12"/>
          <w:szCs w:val="12"/>
        </w:rPr>
        <w:t>сельского поселения Калиновка</w:t>
      </w:r>
      <w:r>
        <w:rPr>
          <w:rFonts w:ascii="Times New Roman" w:eastAsia="Calibri" w:hAnsi="Times New Roman" w:cs="Times New Roman"/>
          <w:bCs/>
          <w:sz w:val="12"/>
          <w:szCs w:val="12"/>
        </w:rPr>
        <w:t xml:space="preserve"> </w:t>
      </w:r>
      <w:r w:rsidRPr="005F5FBB">
        <w:rPr>
          <w:rFonts w:ascii="Times New Roman" w:eastAsia="Calibri" w:hAnsi="Times New Roman" w:cs="Times New Roman"/>
          <w:sz w:val="12"/>
          <w:szCs w:val="12"/>
        </w:rPr>
        <w:t>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В целях приведения нормативно-правовых актов </w:t>
      </w:r>
      <w:r w:rsidRPr="005F5FBB">
        <w:rPr>
          <w:rFonts w:ascii="Times New Roman" w:eastAsia="Calibri" w:hAnsi="Times New Roman" w:cs="Times New Roman"/>
          <w:bCs/>
          <w:sz w:val="12"/>
          <w:szCs w:val="12"/>
        </w:rPr>
        <w:t xml:space="preserve">сельского поселения Калиновка </w:t>
      </w:r>
      <w:r w:rsidRPr="005F5FBB">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 xml:space="preserve">Собрание Представителей </w:t>
      </w:r>
      <w:r w:rsidRPr="005F5FBB">
        <w:rPr>
          <w:rFonts w:ascii="Times New Roman" w:eastAsia="Calibri" w:hAnsi="Times New Roman" w:cs="Times New Roman"/>
          <w:bCs/>
          <w:sz w:val="12"/>
          <w:szCs w:val="12"/>
        </w:rPr>
        <w:t xml:space="preserve">сельского поселения Калиновка </w:t>
      </w:r>
      <w:r w:rsidRPr="005F5FBB">
        <w:rPr>
          <w:rFonts w:ascii="Times New Roman" w:eastAsia="Calibri" w:hAnsi="Times New Roman" w:cs="Times New Roman"/>
          <w:sz w:val="12"/>
          <w:szCs w:val="12"/>
        </w:rPr>
        <w:t>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
          <w:sz w:val="12"/>
          <w:szCs w:val="12"/>
        </w:rPr>
      </w:pPr>
      <w:r w:rsidRPr="005F5FBB">
        <w:rPr>
          <w:rFonts w:ascii="Times New Roman" w:eastAsia="Calibri" w:hAnsi="Times New Roman" w:cs="Times New Roman"/>
          <w:b/>
          <w:sz w:val="12"/>
          <w:szCs w:val="12"/>
        </w:rPr>
        <w:t>РЕШИЛО: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1.Утвердить прилагаемое Положение «О муниципальной службе в сельском поселении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2.Считать утратившими силу: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Решение Собрания Представителей сельского поселения Калиновка муниципального района Сергиевский № 10 от 30.04.2008 года «О муниципальной службе в сельском поселении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 Решение Собрания Представителей сельского поселения Калиновка муниципального района Сергиевский № 10 от 05.10.2009 года «О внесении изменений в Решение Собрания Представителей сельского поселения Калиновка муниципального района Сергиевский от 30.04.08 № 10 «Об утверждении Положения о </w:t>
      </w:r>
      <w:proofErr w:type="gramStart"/>
      <w:r w:rsidRPr="005F5FBB">
        <w:rPr>
          <w:rFonts w:ascii="Times New Roman" w:eastAsia="Calibri" w:hAnsi="Times New Roman" w:cs="Times New Roman"/>
          <w:sz w:val="12"/>
          <w:szCs w:val="12"/>
        </w:rPr>
        <w:t>муниципальной</w:t>
      </w:r>
      <w:proofErr w:type="gramEnd"/>
      <w:r w:rsidRPr="005F5FBB">
        <w:rPr>
          <w:rFonts w:ascii="Times New Roman" w:eastAsia="Calibri" w:hAnsi="Times New Roman" w:cs="Times New Roman"/>
          <w:sz w:val="12"/>
          <w:szCs w:val="12"/>
        </w:rPr>
        <w:t xml:space="preserve">  в сельском поселении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Настоящее Решение опубликовать в газете «Сергиевский вестник».</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сельского поселения Калиновка</w:t>
      </w:r>
    </w:p>
    <w:p w:rsid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муниципального района Сергиевский</w:t>
      </w: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Т.А.</w:t>
      </w:r>
      <w:r>
        <w:rPr>
          <w:rFonts w:ascii="Times New Roman" w:eastAsia="Calibri" w:hAnsi="Times New Roman" w:cs="Times New Roman"/>
          <w:sz w:val="12"/>
          <w:szCs w:val="12"/>
        </w:rPr>
        <w:t xml:space="preserve"> </w:t>
      </w:r>
      <w:proofErr w:type="spellStart"/>
      <w:r w:rsidRPr="005F5FBB">
        <w:rPr>
          <w:rFonts w:ascii="Times New Roman" w:eastAsia="Calibri" w:hAnsi="Times New Roman" w:cs="Times New Roman"/>
          <w:sz w:val="12"/>
          <w:szCs w:val="12"/>
        </w:rPr>
        <w:t>Паймушкина</w:t>
      </w:r>
      <w:proofErr w:type="spellEnd"/>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Глава сельского поселения Калиновка</w:t>
      </w:r>
    </w:p>
    <w:p w:rsid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муниципального района Сергиевский</w:t>
      </w:r>
    </w:p>
    <w:p w:rsidR="005F5FBB" w:rsidRPr="005F5FBB" w:rsidRDefault="005F5FBB" w:rsidP="005F5FBB">
      <w:pPr>
        <w:tabs>
          <w:tab w:val="left" w:pos="284"/>
        </w:tabs>
        <w:spacing w:after="0" w:line="240" w:lineRule="auto"/>
        <w:jc w:val="right"/>
        <w:rPr>
          <w:rFonts w:ascii="Times New Roman" w:eastAsia="Calibri" w:hAnsi="Times New Roman" w:cs="Times New Roman"/>
          <w:sz w:val="12"/>
          <w:szCs w:val="12"/>
        </w:rPr>
      </w:pPr>
      <w:r w:rsidRPr="005F5FBB">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Беспалов</w:t>
      </w:r>
    </w:p>
    <w:p w:rsidR="005F5FBB" w:rsidRDefault="005F5FBB" w:rsidP="005F5FBB">
      <w:pPr>
        <w:spacing w:after="0" w:line="240" w:lineRule="auto"/>
        <w:jc w:val="right"/>
        <w:rPr>
          <w:rFonts w:ascii="Times New Roman" w:eastAsia="Calibri" w:hAnsi="Times New Roman" w:cs="Times New Roman"/>
          <w:i/>
          <w:sz w:val="12"/>
          <w:szCs w:val="12"/>
        </w:rPr>
      </w:pPr>
    </w:p>
    <w:p w:rsidR="005F5FBB" w:rsidRPr="00685BEC" w:rsidRDefault="005F5FBB" w:rsidP="005F5FB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5F5FBB" w:rsidRPr="00685BEC" w:rsidRDefault="005F5FBB" w:rsidP="005F5FB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Калиновка</w:t>
      </w:r>
    </w:p>
    <w:p w:rsidR="005F5FBB" w:rsidRPr="00685BEC" w:rsidRDefault="005F5FBB" w:rsidP="005F5FB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5F5FBB" w:rsidRPr="00685BEC" w:rsidRDefault="005F5FBB" w:rsidP="005F5FB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Положение</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«О муниципальной службе в сельском поселении Калиновка муниципального района Сергиевский»</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1. Общие положения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 Правовые основы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Калиновка муниципального района Сергиевский и устанавливает правовые основы организации муниципальной службы в сельском поселении Калиновка муниципальном районе Сергиевский и правовое положение муниципальных</w:t>
      </w:r>
      <w:proofErr w:type="gramEnd"/>
      <w:r w:rsidRPr="005F5FBB">
        <w:rPr>
          <w:rFonts w:ascii="Times New Roman" w:eastAsia="Calibri" w:hAnsi="Times New Roman" w:cs="Times New Roman"/>
          <w:sz w:val="12"/>
          <w:szCs w:val="12"/>
        </w:rPr>
        <w:t xml:space="preserve"> служащих сельского поселения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2.Основные принципы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Основными принципами  муниципальной службы являются: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приоритет прав и свобод человека и гражданина;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профессионализм и компетентность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стабильность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 доступность информации о деятельности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6) взаимодействие с общественными объединениями и гражданами;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8) правовая и социальная защищенность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10) внепартийность муниципальной службы.</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2.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3.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Калиновка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4. Реестр должностей муниципальный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Калиновка муниципального района Сергиевский», утверждаемый Решением Собрания Представителей сельского поселения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5. Классификация должностей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1.Должности муниципальной службы в  сельском поселении Калиновка муниципального района Сергиевский  по функциональным признакам подразделяются на следующие категории: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руководители;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помощники (советники);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специалисты;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обеспечивающие специалисты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2.Должности муниципальной службы подразделяются на следующие группы: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высшие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главные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ведущие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старшие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 младшие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CD2E01"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Перечень квалификационных требований для замещения должностей муниципальной службы устанавливается Решением Собрания </w:t>
      </w:r>
    </w:p>
    <w:p w:rsidR="005F5FBB" w:rsidRPr="005F5FBB" w:rsidRDefault="005F5FBB" w:rsidP="00CD2E01">
      <w:pPr>
        <w:tabs>
          <w:tab w:val="left" w:pos="284"/>
        </w:tabs>
        <w:spacing w:after="0" w:line="240" w:lineRule="auto"/>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lastRenderedPageBreak/>
        <w:t>Представителей сельского поселения Калиновка муниципального района Сергиевский «Об утверждении Перечня  квалификационных требований к должностям муниципальной службы в сельском поселении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7. Классные чины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w:t>
      </w:r>
      <w:r w:rsidRPr="005F5FBB">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bCs/>
          <w:sz w:val="12"/>
          <w:szCs w:val="12"/>
        </w:rPr>
        <w:t>2.</w:t>
      </w:r>
      <w:r w:rsidRPr="005F5FBB">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3. Правовое положение (статус)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8. Муниципальный служащий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10. Требования к служебному поведению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Муниципальный служащий обязан:</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 проявлять корректность в обращении с гражданами;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8) способствовать межнациональному и межконфессиональному согласию;</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5F5FBB">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187" w:history="1">
        <w:r w:rsidRPr="005F5FBB">
          <w:rPr>
            <w:rStyle w:val="ae"/>
            <w:rFonts w:ascii="Times New Roman" w:eastAsia="Calibri" w:hAnsi="Times New Roman" w:cs="Times New Roman"/>
            <w:sz w:val="12"/>
            <w:szCs w:val="12"/>
          </w:rPr>
          <w:t>законом</w:t>
        </w:r>
      </w:hyperlink>
      <w:r w:rsidRPr="005F5FBB">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188" w:history="1">
        <w:r w:rsidRPr="005F5FBB">
          <w:rPr>
            <w:rStyle w:val="ae"/>
            <w:rFonts w:ascii="Times New Roman" w:eastAsia="Calibri" w:hAnsi="Times New Roman" w:cs="Times New Roman"/>
            <w:sz w:val="12"/>
            <w:szCs w:val="12"/>
          </w:rPr>
          <w:t>законом</w:t>
        </w:r>
      </w:hyperlink>
      <w:r w:rsidRPr="005F5FBB">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5F5FBB">
        <w:rPr>
          <w:rFonts w:ascii="Times New Roman" w:eastAsia="Calibri" w:hAnsi="Times New Roman" w:cs="Times New Roman"/>
          <w:sz w:val="12"/>
          <w:szCs w:val="12"/>
        </w:rPr>
        <w:t xml:space="preserve"> Федерации, муниципальными правовыми актами.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189" w:history="1">
        <w:r w:rsidRPr="005F5FBB">
          <w:rPr>
            <w:rStyle w:val="ae"/>
            <w:rFonts w:ascii="Times New Roman" w:eastAsia="Calibri" w:hAnsi="Times New Roman" w:cs="Times New Roman"/>
            <w:sz w:val="12"/>
            <w:szCs w:val="12"/>
          </w:rPr>
          <w:t>сведениями</w:t>
        </w:r>
      </w:hyperlink>
      <w:r w:rsidRPr="005F5FBB">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190" w:history="1">
        <w:r w:rsidRPr="005F5FBB">
          <w:rPr>
            <w:rStyle w:val="ae"/>
            <w:rFonts w:ascii="Times New Roman" w:eastAsia="Calibri" w:hAnsi="Times New Roman" w:cs="Times New Roman"/>
            <w:sz w:val="12"/>
            <w:szCs w:val="12"/>
          </w:rPr>
          <w:t>сведениям</w:t>
        </w:r>
      </w:hyperlink>
      <w:r w:rsidRPr="005F5FBB">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5F5FBB">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191" w:history="1">
        <w:r w:rsidRPr="005F5FBB">
          <w:rPr>
            <w:rStyle w:val="ae"/>
            <w:rFonts w:ascii="Times New Roman" w:eastAsia="Calibri" w:hAnsi="Times New Roman" w:cs="Times New Roman"/>
            <w:sz w:val="12"/>
            <w:szCs w:val="12"/>
          </w:rPr>
          <w:t>законом</w:t>
        </w:r>
      </w:hyperlink>
      <w:r w:rsidRPr="005F5FBB">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192" w:history="1">
        <w:r w:rsidRPr="005F5FBB">
          <w:rPr>
            <w:rStyle w:val="ae"/>
            <w:rFonts w:ascii="Times New Roman" w:eastAsia="Calibri" w:hAnsi="Times New Roman" w:cs="Times New Roman"/>
            <w:sz w:val="12"/>
            <w:szCs w:val="12"/>
          </w:rPr>
          <w:t>тайну</w:t>
        </w:r>
      </w:hyperlink>
      <w:r w:rsidRPr="005F5FBB">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5F5FBB">
        <w:rPr>
          <w:rFonts w:ascii="Times New Roman" w:eastAsia="Calibri" w:hAnsi="Times New Roman" w:cs="Times New Roman"/>
          <w:sz w:val="12"/>
          <w:szCs w:val="12"/>
        </w:rPr>
        <w:t>разыскных</w:t>
      </w:r>
      <w:proofErr w:type="spellEnd"/>
      <w:r w:rsidRPr="005F5FBB">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w:t>
      </w:r>
      <w:r w:rsidRPr="005F5FBB">
        <w:rPr>
          <w:rFonts w:ascii="Times New Roman" w:eastAsia="Calibri" w:hAnsi="Times New Roman" w:cs="Times New Roman"/>
          <w:sz w:val="12"/>
          <w:szCs w:val="12"/>
        </w:rPr>
        <w:lastRenderedPageBreak/>
        <w:t>высшими должностными лицами субъектов Российской Федерации (руководителями</w:t>
      </w:r>
      <w:proofErr w:type="gramEnd"/>
      <w:r w:rsidRPr="005F5FBB">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12. Поступление на муниципальную службу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1. </w:t>
      </w:r>
      <w:proofErr w:type="gramStart"/>
      <w:r w:rsidRPr="005F5FBB">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При поступлении на муниципальную службу гражданин представляет:</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3)паспорт;</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5)документ об образовании;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препятствующего поступлению на муниципальную службу;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13. Аттестация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15</w:t>
      </w:r>
      <w:r w:rsidRPr="005F5FBB">
        <w:rPr>
          <w:rFonts w:ascii="Times New Roman" w:eastAsia="Calibri" w:hAnsi="Times New Roman" w:cs="Times New Roman"/>
          <w:b/>
          <w:sz w:val="12"/>
          <w:szCs w:val="12"/>
        </w:rPr>
        <w:t>.</w:t>
      </w:r>
      <w:r w:rsidRPr="005F5FBB">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193" w:history="1">
        <w:r w:rsidRPr="005F5FBB">
          <w:rPr>
            <w:rStyle w:val="ae"/>
            <w:rFonts w:ascii="Times New Roman" w:eastAsia="Calibri" w:hAnsi="Times New Roman" w:cs="Times New Roman"/>
            <w:sz w:val="12"/>
            <w:szCs w:val="12"/>
          </w:rPr>
          <w:t>кодексом</w:t>
        </w:r>
      </w:hyperlink>
      <w:r w:rsidRPr="005F5FBB">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5F5FBB">
        <w:rPr>
          <w:rFonts w:ascii="Times New Roman" w:eastAsia="Calibri" w:hAnsi="Times New Roman" w:cs="Times New Roman"/>
          <w:sz w:val="12"/>
          <w:szCs w:val="12"/>
        </w:rPr>
        <w:t>может быть также расторгнут</w:t>
      </w:r>
      <w:proofErr w:type="gramEnd"/>
      <w:r w:rsidRPr="005F5FBB">
        <w:rPr>
          <w:rFonts w:ascii="Times New Roman" w:eastAsia="Calibri" w:hAnsi="Times New Roman" w:cs="Times New Roman"/>
          <w:sz w:val="12"/>
          <w:szCs w:val="12"/>
        </w:rPr>
        <w:t xml:space="preserve"> по инициативе представителя нанимателя (работодателя) в случае: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5F5FBB">
        <w:rPr>
          <w:rFonts w:ascii="Times New Roman" w:eastAsia="Calibri" w:hAnsi="Times New Roman" w:cs="Times New Roman"/>
          <w:sz w:val="12"/>
          <w:szCs w:val="12"/>
        </w:rPr>
        <w:t xml:space="preserve"> </w:t>
      </w:r>
      <w:proofErr w:type="gramStart"/>
      <w:r w:rsidRPr="005F5FBB">
        <w:rPr>
          <w:rFonts w:ascii="Times New Roman" w:eastAsia="Calibri" w:hAnsi="Times New Roman" w:cs="Times New Roman"/>
          <w:sz w:val="12"/>
          <w:szCs w:val="12"/>
        </w:rPr>
        <w:t>соответствии</w:t>
      </w:r>
      <w:proofErr w:type="gramEnd"/>
      <w:r w:rsidRPr="005F5FBB">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194" w:history="1">
        <w:r w:rsidRPr="005F5FBB">
          <w:rPr>
            <w:rStyle w:val="ae"/>
            <w:rFonts w:ascii="Times New Roman" w:eastAsia="Calibri" w:hAnsi="Times New Roman" w:cs="Times New Roman"/>
            <w:sz w:val="12"/>
            <w:szCs w:val="12"/>
          </w:rPr>
          <w:t>статьями 13</w:t>
        </w:r>
      </w:hyperlink>
      <w:r w:rsidRPr="005F5FBB">
        <w:rPr>
          <w:rFonts w:ascii="Times New Roman" w:eastAsia="Calibri" w:hAnsi="Times New Roman" w:cs="Times New Roman"/>
          <w:sz w:val="12"/>
          <w:szCs w:val="12"/>
        </w:rPr>
        <w:t xml:space="preserve">, </w:t>
      </w:r>
      <w:hyperlink r:id="rId195" w:history="1">
        <w:r w:rsidRPr="005F5FBB">
          <w:rPr>
            <w:rStyle w:val="ae"/>
            <w:rFonts w:ascii="Times New Roman" w:eastAsia="Calibri" w:hAnsi="Times New Roman" w:cs="Times New Roman"/>
            <w:sz w:val="12"/>
            <w:szCs w:val="12"/>
          </w:rPr>
          <w:t>14</w:t>
        </w:r>
      </w:hyperlink>
      <w:r w:rsidRPr="005F5FBB">
        <w:rPr>
          <w:rFonts w:ascii="Times New Roman" w:eastAsia="Calibri" w:hAnsi="Times New Roman" w:cs="Times New Roman"/>
          <w:sz w:val="12"/>
          <w:szCs w:val="12"/>
        </w:rPr>
        <w:t xml:space="preserve">, </w:t>
      </w:r>
      <w:hyperlink r:id="rId196" w:history="1">
        <w:r w:rsidRPr="005F5FBB">
          <w:rPr>
            <w:rStyle w:val="ae"/>
            <w:rFonts w:ascii="Times New Roman" w:eastAsia="Calibri" w:hAnsi="Times New Roman" w:cs="Times New Roman"/>
            <w:sz w:val="12"/>
            <w:szCs w:val="12"/>
          </w:rPr>
          <w:t>14.1</w:t>
        </w:r>
      </w:hyperlink>
      <w:r w:rsidRPr="005F5FBB">
        <w:rPr>
          <w:rFonts w:ascii="Times New Roman" w:eastAsia="Calibri" w:hAnsi="Times New Roman" w:cs="Times New Roman"/>
          <w:sz w:val="12"/>
          <w:szCs w:val="12"/>
        </w:rPr>
        <w:t xml:space="preserve"> и </w:t>
      </w:r>
      <w:hyperlink r:id="rId197"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4) применения административного наказания в виде </w:t>
      </w:r>
      <w:hyperlink r:id="rId198" w:history="1">
        <w:r w:rsidRPr="005F5FBB">
          <w:rPr>
            <w:rStyle w:val="ae"/>
            <w:rFonts w:ascii="Times New Roman" w:eastAsia="Calibri" w:hAnsi="Times New Roman" w:cs="Times New Roman"/>
            <w:sz w:val="12"/>
            <w:szCs w:val="12"/>
          </w:rPr>
          <w:t>дисквалификации</w:t>
        </w:r>
      </w:hyperlink>
      <w:r w:rsidRPr="005F5FBB">
        <w:rPr>
          <w:rFonts w:ascii="Times New Roman" w:eastAsia="Calibri" w:hAnsi="Times New Roman" w:cs="Times New Roman"/>
          <w:sz w:val="12"/>
          <w:szCs w:val="12"/>
        </w:rPr>
        <w:t>.</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5. Рабочее (служебное) время и время отдыха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Статья 15. Рабочее (служебное) время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Статья 16. Отпуск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5F5FBB" w:rsidRPr="005F5FBB" w:rsidRDefault="0007507A"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5F5FBB" w:rsidRPr="005F5FBB">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lastRenderedPageBreak/>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F5FBB">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6. Общие принципы оплаты труда</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17. Оплата труда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К дополнительным выплатам относятся: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2.3. ежемесячная надбавка к должностному окладу за классный чин;</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2.5. премии за выполнение особо важных и сложных заданий;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2.6. ежемесячное денежное поощрение;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Калиновка муниципального района Сергиевский», утвержденным Решением Собрания Представителей сельского поселения Калиновка муниципального района Сергиевский.</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5F5FBB">
        <w:rPr>
          <w:rFonts w:ascii="Times New Roman" w:eastAsia="Calibri" w:hAnsi="Times New Roman" w:cs="Times New Roman"/>
          <w:b/>
          <w:sz w:val="12"/>
          <w:szCs w:val="12"/>
        </w:rPr>
        <w:t>Дисциплинарная ответственность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18.Поощрение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объявление благодарности;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выплата денежной премии;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F5FBB">
        <w:rPr>
          <w:rFonts w:ascii="Times New Roman" w:eastAsia="Calibri" w:hAnsi="Times New Roman" w:cs="Times New Roman"/>
          <w:sz w:val="12"/>
          <w:szCs w:val="12"/>
        </w:rPr>
        <w:t>награждение ценным подарком;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F5FBB">
        <w:rPr>
          <w:rFonts w:ascii="Times New Roman" w:eastAsia="Calibri" w:hAnsi="Times New Roman" w:cs="Times New Roman"/>
          <w:sz w:val="12"/>
          <w:szCs w:val="12"/>
        </w:rPr>
        <w:t>награждение почетной грамотой;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5)присвоение почетного звания, установленного в сельском поселении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2. </w:t>
      </w:r>
      <w:proofErr w:type="gramStart"/>
      <w:r w:rsidRPr="005F5FBB">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Калиновка муниципального района Сергиевский», утвержденным постановлением Администрации сельского поселения Калиновка  муниципального района Сергиевский.</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5F5FBB">
        <w:rPr>
          <w:rFonts w:ascii="Times New Roman" w:eastAsia="Calibri" w:hAnsi="Times New Roman" w:cs="Times New Roman"/>
          <w:iCs/>
          <w:sz w:val="12"/>
          <w:szCs w:val="12"/>
        </w:rPr>
        <w:t xml:space="preserve">и </w:t>
      </w:r>
      <w:r w:rsidRPr="005F5FBB">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19. Дисциплинарная ответственность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F5FBB">
        <w:rPr>
          <w:rFonts w:ascii="Times New Roman" w:eastAsia="Calibri" w:hAnsi="Times New Roman" w:cs="Times New Roman"/>
          <w:sz w:val="12"/>
          <w:szCs w:val="12"/>
        </w:rPr>
        <w:t>замечание;</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F5FBB">
        <w:rPr>
          <w:rFonts w:ascii="Times New Roman" w:eastAsia="Calibri" w:hAnsi="Times New Roman" w:cs="Times New Roman"/>
          <w:sz w:val="12"/>
          <w:szCs w:val="12"/>
        </w:rPr>
        <w:t>выговор;</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F5FBB">
        <w:rPr>
          <w:rFonts w:ascii="Times New Roman" w:eastAsia="Calibri" w:hAnsi="Times New Roman" w:cs="Times New Roman"/>
          <w:sz w:val="12"/>
          <w:szCs w:val="12"/>
        </w:rPr>
        <w:t>увольнение с муниципальной службы по соответствующим основаниям.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1. </w:t>
      </w:r>
      <w:proofErr w:type="gramStart"/>
      <w:r w:rsidRPr="005F5FBB">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199" w:history="1">
        <w:r w:rsidRPr="005F5FBB">
          <w:rPr>
            <w:rStyle w:val="ae"/>
            <w:rFonts w:ascii="Times New Roman" w:eastAsia="Calibri" w:hAnsi="Times New Roman" w:cs="Times New Roman"/>
            <w:sz w:val="12"/>
            <w:szCs w:val="12"/>
          </w:rPr>
          <w:t>законом</w:t>
        </w:r>
      </w:hyperlink>
      <w:r w:rsidRPr="005F5FBB">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200" w:history="1">
        <w:r w:rsidRPr="005F5FBB">
          <w:rPr>
            <w:rStyle w:val="ae"/>
            <w:rFonts w:ascii="Times New Roman" w:eastAsia="Calibri" w:hAnsi="Times New Roman" w:cs="Times New Roman"/>
            <w:sz w:val="12"/>
            <w:szCs w:val="12"/>
          </w:rPr>
          <w:t>статьей 27</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201" w:history="1">
        <w:r w:rsidRPr="005F5FBB">
          <w:rPr>
            <w:rStyle w:val="ae"/>
            <w:rFonts w:ascii="Times New Roman" w:eastAsia="Calibri" w:hAnsi="Times New Roman" w:cs="Times New Roman"/>
            <w:sz w:val="12"/>
            <w:szCs w:val="12"/>
          </w:rPr>
          <w:t>статьями 14.1</w:t>
        </w:r>
      </w:hyperlink>
      <w:r w:rsidRPr="005F5FBB">
        <w:rPr>
          <w:rFonts w:ascii="Times New Roman" w:eastAsia="Calibri" w:hAnsi="Times New Roman" w:cs="Times New Roman"/>
          <w:sz w:val="12"/>
          <w:szCs w:val="12"/>
        </w:rPr>
        <w:t xml:space="preserve"> и </w:t>
      </w:r>
      <w:hyperlink r:id="rId202"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3. Взыскания, предусмотренные </w:t>
      </w:r>
      <w:hyperlink r:id="rId203" w:history="1">
        <w:r w:rsidRPr="005F5FBB">
          <w:rPr>
            <w:rStyle w:val="ae"/>
            <w:rFonts w:ascii="Times New Roman" w:eastAsia="Calibri" w:hAnsi="Times New Roman" w:cs="Times New Roman"/>
            <w:sz w:val="12"/>
            <w:szCs w:val="12"/>
          </w:rPr>
          <w:t>статьями 14.1</w:t>
        </w:r>
      </w:hyperlink>
      <w:r w:rsidRPr="005F5FBB">
        <w:rPr>
          <w:rFonts w:ascii="Times New Roman" w:eastAsia="Calibri" w:hAnsi="Times New Roman" w:cs="Times New Roman"/>
          <w:sz w:val="12"/>
          <w:szCs w:val="12"/>
        </w:rPr>
        <w:t xml:space="preserve">, </w:t>
      </w:r>
      <w:hyperlink r:id="rId204"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и </w:t>
      </w:r>
      <w:hyperlink r:id="rId205" w:history="1">
        <w:r w:rsidRPr="005F5FBB">
          <w:rPr>
            <w:rStyle w:val="ae"/>
            <w:rFonts w:ascii="Times New Roman" w:eastAsia="Calibri" w:hAnsi="Times New Roman" w:cs="Times New Roman"/>
            <w:sz w:val="12"/>
            <w:szCs w:val="12"/>
          </w:rPr>
          <w:t>27</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3) объяснений муниципального служащего;</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4) иных материалов.</w:t>
      </w:r>
    </w:p>
    <w:p w:rsidR="00CD2E01"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4. При применении взысканий, предусмотренных </w:t>
      </w:r>
      <w:hyperlink r:id="rId206" w:history="1">
        <w:r w:rsidRPr="005F5FBB">
          <w:rPr>
            <w:rStyle w:val="ae"/>
            <w:rFonts w:ascii="Times New Roman" w:eastAsia="Calibri" w:hAnsi="Times New Roman" w:cs="Times New Roman"/>
            <w:sz w:val="12"/>
            <w:szCs w:val="12"/>
          </w:rPr>
          <w:t>статьями 14.1</w:t>
        </w:r>
      </w:hyperlink>
      <w:r w:rsidRPr="005F5FBB">
        <w:rPr>
          <w:rFonts w:ascii="Times New Roman" w:eastAsia="Calibri" w:hAnsi="Times New Roman" w:cs="Times New Roman"/>
          <w:sz w:val="12"/>
          <w:szCs w:val="12"/>
        </w:rPr>
        <w:t xml:space="preserve">, </w:t>
      </w:r>
      <w:hyperlink r:id="rId207"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и </w:t>
      </w:r>
      <w:hyperlink r:id="rId208" w:history="1">
        <w:r w:rsidRPr="005F5FBB">
          <w:rPr>
            <w:rStyle w:val="ae"/>
            <w:rFonts w:ascii="Times New Roman" w:eastAsia="Calibri" w:hAnsi="Times New Roman" w:cs="Times New Roman"/>
            <w:sz w:val="12"/>
            <w:szCs w:val="12"/>
          </w:rPr>
          <w:t>27</w:t>
        </w:r>
      </w:hyperlink>
      <w:r w:rsidRPr="005F5FBB">
        <w:rPr>
          <w:rFonts w:ascii="Times New Roman" w:eastAsia="Calibri" w:hAnsi="Times New Roman" w:cs="Times New Roman"/>
          <w:sz w:val="12"/>
          <w:szCs w:val="12"/>
        </w:rPr>
        <w:t xml:space="preserve"> Федерального закона от 02.03.2007 №25-ФЗ «О </w:t>
      </w:r>
      <w:proofErr w:type="gramStart"/>
      <w:r w:rsidRPr="005F5FBB">
        <w:rPr>
          <w:rFonts w:ascii="Times New Roman" w:eastAsia="Calibri" w:hAnsi="Times New Roman" w:cs="Times New Roman"/>
          <w:sz w:val="12"/>
          <w:szCs w:val="12"/>
        </w:rPr>
        <w:t>муниципальной</w:t>
      </w:r>
      <w:proofErr w:type="gramEnd"/>
      <w:r w:rsidRPr="005F5FBB">
        <w:rPr>
          <w:rFonts w:ascii="Times New Roman" w:eastAsia="Calibri" w:hAnsi="Times New Roman" w:cs="Times New Roman"/>
          <w:sz w:val="12"/>
          <w:szCs w:val="12"/>
        </w:rPr>
        <w:t xml:space="preserve"> </w:t>
      </w:r>
    </w:p>
    <w:p w:rsidR="005F5FBB" w:rsidRPr="005F5FBB" w:rsidRDefault="005F5FBB" w:rsidP="00CD2E01">
      <w:pPr>
        <w:tabs>
          <w:tab w:val="left" w:pos="284"/>
        </w:tabs>
        <w:spacing w:after="0" w:line="240" w:lineRule="auto"/>
        <w:jc w:val="both"/>
        <w:rPr>
          <w:rFonts w:ascii="Times New Roman" w:eastAsia="Calibri" w:hAnsi="Times New Roman" w:cs="Times New Roman"/>
          <w:sz w:val="12"/>
          <w:szCs w:val="12"/>
        </w:rPr>
      </w:pPr>
      <w:proofErr w:type="gramStart"/>
      <w:r w:rsidRPr="005F5FBB">
        <w:rPr>
          <w:rFonts w:ascii="Times New Roman" w:eastAsia="Calibri" w:hAnsi="Times New Roman" w:cs="Times New Roman"/>
          <w:sz w:val="12"/>
          <w:szCs w:val="12"/>
        </w:rPr>
        <w:lastRenderedPageBreak/>
        <w:t>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муниципальным служащим своих должностных обязанностей.</w:t>
      </w:r>
      <w:proofErr w:type="gramEnd"/>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5. </w:t>
      </w:r>
      <w:proofErr w:type="gramStart"/>
      <w:r w:rsidRPr="005F5FBB">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5F5FBB">
        <w:rPr>
          <w:rFonts w:ascii="Times New Roman" w:eastAsia="Calibri" w:hAnsi="Times New Roman" w:cs="Times New Roman"/>
          <w:sz w:val="12"/>
          <w:szCs w:val="12"/>
        </w:rPr>
        <w:t xml:space="preserve"> основания применения взыскания указывается </w:t>
      </w:r>
      <w:hyperlink w:anchor="Par4" w:history="1">
        <w:r w:rsidRPr="005F5FBB">
          <w:rPr>
            <w:rStyle w:val="ae"/>
            <w:rFonts w:ascii="Times New Roman" w:eastAsia="Calibri" w:hAnsi="Times New Roman" w:cs="Times New Roman"/>
            <w:sz w:val="12"/>
            <w:szCs w:val="12"/>
          </w:rPr>
          <w:t>часть 1</w:t>
        </w:r>
      </w:hyperlink>
      <w:r w:rsidRPr="005F5FBB">
        <w:rPr>
          <w:rFonts w:ascii="Times New Roman" w:eastAsia="Calibri" w:hAnsi="Times New Roman" w:cs="Times New Roman"/>
          <w:sz w:val="12"/>
          <w:szCs w:val="12"/>
        </w:rPr>
        <w:t xml:space="preserve"> или </w:t>
      </w:r>
      <w:hyperlink w:anchor="Par5" w:history="1">
        <w:r w:rsidRPr="005F5FBB">
          <w:rPr>
            <w:rStyle w:val="ae"/>
            <w:rFonts w:ascii="Times New Roman" w:eastAsia="Calibri" w:hAnsi="Times New Roman" w:cs="Times New Roman"/>
            <w:sz w:val="12"/>
            <w:szCs w:val="12"/>
          </w:rPr>
          <w:t>2</w:t>
        </w:r>
      </w:hyperlink>
      <w:r w:rsidRPr="005F5FBB">
        <w:rPr>
          <w:rFonts w:ascii="Times New Roman" w:eastAsia="Calibri" w:hAnsi="Times New Roman" w:cs="Times New Roman"/>
          <w:sz w:val="12"/>
          <w:szCs w:val="12"/>
        </w:rPr>
        <w:t xml:space="preserve"> настоящей статьи.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6. Взыскания, предусмотренные </w:t>
      </w:r>
      <w:hyperlink r:id="rId209" w:history="1">
        <w:r w:rsidRPr="005F5FBB">
          <w:rPr>
            <w:rStyle w:val="ae"/>
            <w:rFonts w:ascii="Times New Roman" w:eastAsia="Calibri" w:hAnsi="Times New Roman" w:cs="Times New Roman"/>
            <w:sz w:val="12"/>
            <w:szCs w:val="12"/>
          </w:rPr>
          <w:t>статьями 14.1</w:t>
        </w:r>
      </w:hyperlink>
      <w:r w:rsidRPr="005F5FBB">
        <w:rPr>
          <w:rFonts w:ascii="Times New Roman" w:eastAsia="Calibri" w:hAnsi="Times New Roman" w:cs="Times New Roman"/>
          <w:sz w:val="12"/>
          <w:szCs w:val="12"/>
        </w:rPr>
        <w:t xml:space="preserve">, </w:t>
      </w:r>
      <w:hyperlink r:id="rId210" w:history="1">
        <w:r w:rsidRPr="005F5FBB">
          <w:rPr>
            <w:rStyle w:val="ae"/>
            <w:rFonts w:ascii="Times New Roman" w:eastAsia="Calibri" w:hAnsi="Times New Roman" w:cs="Times New Roman"/>
            <w:sz w:val="12"/>
            <w:szCs w:val="12"/>
          </w:rPr>
          <w:t>15</w:t>
        </w:r>
      </w:hyperlink>
      <w:r w:rsidRPr="005F5FBB">
        <w:rPr>
          <w:rFonts w:ascii="Times New Roman" w:eastAsia="Calibri" w:hAnsi="Times New Roman" w:cs="Times New Roman"/>
          <w:sz w:val="12"/>
          <w:szCs w:val="12"/>
        </w:rPr>
        <w:t xml:space="preserve"> и </w:t>
      </w:r>
      <w:hyperlink r:id="rId211" w:history="1">
        <w:r w:rsidRPr="005F5FBB">
          <w:rPr>
            <w:rStyle w:val="ae"/>
            <w:rFonts w:ascii="Times New Roman" w:eastAsia="Calibri" w:hAnsi="Times New Roman" w:cs="Times New Roman"/>
            <w:sz w:val="12"/>
            <w:szCs w:val="12"/>
          </w:rPr>
          <w:t>27</w:t>
        </w:r>
      </w:hyperlink>
      <w:r w:rsidRPr="005F5FBB">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8. Кадровая работа в администрации сельского поселения Калиновка муниципального района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Статья 20. </w:t>
      </w:r>
      <w:r w:rsidRPr="005F5FBB">
        <w:rPr>
          <w:rFonts w:ascii="Times New Roman" w:eastAsia="Calibri" w:hAnsi="Times New Roman" w:cs="Times New Roman"/>
          <w:bCs/>
          <w:sz w:val="12"/>
          <w:szCs w:val="12"/>
        </w:rPr>
        <w:t xml:space="preserve">Кадровая работа в </w:t>
      </w:r>
      <w:r w:rsidRPr="005F5FBB">
        <w:rPr>
          <w:rFonts w:ascii="Times New Roman" w:eastAsia="Calibri" w:hAnsi="Times New Roman" w:cs="Times New Roman"/>
          <w:sz w:val="12"/>
          <w:szCs w:val="12"/>
        </w:rPr>
        <w:t>администрации сельского поселения Калиновка</w:t>
      </w:r>
      <w:r w:rsidRPr="005F5FBB">
        <w:rPr>
          <w:rFonts w:ascii="Times New Roman" w:eastAsia="Calibri" w:hAnsi="Times New Roman" w:cs="Times New Roman"/>
          <w:b/>
          <w:sz w:val="12"/>
          <w:szCs w:val="12"/>
        </w:rPr>
        <w:t xml:space="preserve"> </w:t>
      </w:r>
      <w:r w:rsidRPr="005F5FBB">
        <w:rPr>
          <w:rFonts w:ascii="Times New Roman" w:eastAsia="Calibri" w:hAnsi="Times New Roman" w:cs="Times New Roman"/>
          <w:bCs/>
          <w:sz w:val="12"/>
          <w:szCs w:val="12"/>
        </w:rPr>
        <w:t>муниципальном районе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Кадровая работа включает в себя:</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4) ведение трудовых книжек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5) ведение личных дел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7) оформление и выдачу служебных удостоверений муниципальных служащих;</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i/>
          <w:sz w:val="12"/>
          <w:szCs w:val="12"/>
        </w:rPr>
      </w:pPr>
      <w:r w:rsidRPr="005F5FBB">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5F5FBB">
        <w:rPr>
          <w:rFonts w:ascii="Times New Roman" w:eastAsia="Calibri" w:hAnsi="Times New Roman" w:cs="Times New Roman"/>
          <w:bCs/>
          <w:i/>
          <w:sz w:val="12"/>
          <w:szCs w:val="12"/>
        </w:rPr>
        <w:t>;</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Cs/>
          <w:sz w:val="12"/>
          <w:szCs w:val="12"/>
        </w:rPr>
      </w:pPr>
      <w:r w:rsidRPr="005F5FBB">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5F5FBB" w:rsidRPr="005F5FBB" w:rsidRDefault="005F5FBB" w:rsidP="005F5FBB">
      <w:pPr>
        <w:tabs>
          <w:tab w:val="left" w:pos="284"/>
        </w:tabs>
        <w:spacing w:after="0" w:line="240" w:lineRule="auto"/>
        <w:jc w:val="center"/>
        <w:rPr>
          <w:rFonts w:ascii="Times New Roman" w:eastAsia="Calibri" w:hAnsi="Times New Roman" w:cs="Times New Roman"/>
          <w:b/>
          <w:sz w:val="12"/>
          <w:szCs w:val="12"/>
        </w:rPr>
      </w:pPr>
      <w:r w:rsidRPr="005F5FBB">
        <w:rPr>
          <w:rFonts w:ascii="Times New Roman" w:eastAsia="Calibri" w:hAnsi="Times New Roman" w:cs="Times New Roman"/>
          <w:b/>
          <w:sz w:val="12"/>
          <w:szCs w:val="12"/>
        </w:rPr>
        <w:t>Глава 9. Финансирование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b/>
          <w:sz w:val="12"/>
          <w:szCs w:val="12"/>
        </w:rPr>
      </w:pPr>
      <w:r w:rsidRPr="005F5FBB">
        <w:rPr>
          <w:rFonts w:ascii="Times New Roman" w:eastAsia="Calibri" w:hAnsi="Times New Roman" w:cs="Times New Roman"/>
          <w:sz w:val="12"/>
          <w:szCs w:val="12"/>
        </w:rPr>
        <w:t>Статья 21.</w:t>
      </w:r>
      <w:r w:rsidRPr="005F5FBB">
        <w:rPr>
          <w:rFonts w:ascii="Times New Roman" w:eastAsia="Calibri" w:hAnsi="Times New Roman" w:cs="Times New Roman"/>
          <w:b/>
          <w:sz w:val="12"/>
          <w:szCs w:val="12"/>
        </w:rPr>
        <w:t xml:space="preserve"> </w:t>
      </w:r>
      <w:r w:rsidRPr="005F5FBB">
        <w:rPr>
          <w:rFonts w:ascii="Times New Roman" w:eastAsia="Calibri" w:hAnsi="Times New Roman" w:cs="Times New Roman"/>
          <w:sz w:val="12"/>
          <w:szCs w:val="12"/>
        </w:rPr>
        <w:t>Финансирование муниципальной службы</w:t>
      </w:r>
    </w:p>
    <w:p w:rsidR="005F5FBB" w:rsidRPr="005F5FBB" w:rsidRDefault="005F5FBB" w:rsidP="005F5FBB">
      <w:pPr>
        <w:tabs>
          <w:tab w:val="left" w:pos="284"/>
        </w:tabs>
        <w:spacing w:after="0" w:line="240" w:lineRule="auto"/>
        <w:ind w:firstLine="284"/>
        <w:jc w:val="both"/>
        <w:rPr>
          <w:rFonts w:ascii="Times New Roman" w:eastAsia="Calibri" w:hAnsi="Times New Roman" w:cs="Times New Roman"/>
          <w:sz w:val="12"/>
          <w:szCs w:val="12"/>
        </w:rPr>
      </w:pPr>
      <w:r w:rsidRPr="005F5FBB">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Калиновка муниципального района Сергиевский.  </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5F5FBB" w:rsidRPr="00685BEC" w:rsidRDefault="005F5FBB" w:rsidP="005F5FB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5F5FBB" w:rsidRPr="00685BEC" w:rsidRDefault="005F5FBB" w:rsidP="005F5FBB">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5F5FBB" w:rsidRPr="00685BEC" w:rsidRDefault="005F5FBB" w:rsidP="005F5FB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«Об утверждении Положения «О муниципальной службе в сельском поселении Кандабулак муниципального района Сергиевский»</w:t>
      </w:r>
    </w:p>
    <w:p w:rsidR="001903A8" w:rsidRPr="001903A8" w:rsidRDefault="001903A8" w:rsidP="001903A8">
      <w:pPr>
        <w:tabs>
          <w:tab w:val="left" w:pos="284"/>
        </w:tabs>
        <w:spacing w:after="0" w:line="240" w:lineRule="auto"/>
        <w:jc w:val="both"/>
        <w:rPr>
          <w:rFonts w:ascii="Times New Roman" w:eastAsia="Calibri" w:hAnsi="Times New Roman" w:cs="Times New Roman"/>
          <w:sz w:val="12"/>
          <w:szCs w:val="12"/>
        </w:rPr>
      </w:pP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1903A8">
        <w:rPr>
          <w:rFonts w:ascii="Times New Roman" w:eastAsia="Calibri" w:hAnsi="Times New Roman" w:cs="Times New Roman"/>
          <w:bCs/>
          <w:sz w:val="12"/>
          <w:szCs w:val="12"/>
        </w:rPr>
        <w:t>сельского поселения Кандабулак</w:t>
      </w:r>
      <w:r>
        <w:rPr>
          <w:rFonts w:ascii="Times New Roman" w:eastAsia="Calibri" w:hAnsi="Times New Roman" w:cs="Times New Roman"/>
          <w:bCs/>
          <w:sz w:val="12"/>
          <w:szCs w:val="12"/>
        </w:rPr>
        <w:t xml:space="preserve"> </w:t>
      </w:r>
      <w:r w:rsidRPr="001903A8">
        <w:rPr>
          <w:rFonts w:ascii="Times New Roman" w:eastAsia="Calibri" w:hAnsi="Times New Roman" w:cs="Times New Roman"/>
          <w:sz w:val="12"/>
          <w:szCs w:val="12"/>
        </w:rPr>
        <w:t>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В целях приведения нормативно-правовых актов </w:t>
      </w:r>
      <w:r w:rsidRPr="001903A8">
        <w:rPr>
          <w:rFonts w:ascii="Times New Roman" w:eastAsia="Calibri" w:hAnsi="Times New Roman" w:cs="Times New Roman"/>
          <w:bCs/>
          <w:sz w:val="12"/>
          <w:szCs w:val="12"/>
        </w:rPr>
        <w:t xml:space="preserve">сельского поселения Кандабулак </w:t>
      </w:r>
      <w:r w:rsidRPr="001903A8">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 xml:space="preserve">Собрание Представителей </w:t>
      </w:r>
      <w:r w:rsidRPr="001903A8">
        <w:rPr>
          <w:rFonts w:ascii="Times New Roman" w:eastAsia="Calibri" w:hAnsi="Times New Roman" w:cs="Times New Roman"/>
          <w:bCs/>
          <w:sz w:val="12"/>
          <w:szCs w:val="12"/>
        </w:rPr>
        <w:t xml:space="preserve">сельского поселения Кандабулак </w:t>
      </w:r>
      <w:r w:rsidRPr="001903A8">
        <w:rPr>
          <w:rFonts w:ascii="Times New Roman" w:eastAsia="Calibri" w:hAnsi="Times New Roman" w:cs="Times New Roman"/>
          <w:sz w:val="12"/>
          <w:szCs w:val="12"/>
        </w:rPr>
        <w:t>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
          <w:sz w:val="12"/>
          <w:szCs w:val="12"/>
        </w:rPr>
      </w:pPr>
      <w:r w:rsidRPr="001903A8">
        <w:rPr>
          <w:rFonts w:ascii="Times New Roman" w:eastAsia="Calibri" w:hAnsi="Times New Roman" w:cs="Times New Roman"/>
          <w:b/>
          <w:sz w:val="12"/>
          <w:szCs w:val="12"/>
        </w:rPr>
        <w:t>РЕШИЛО: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1.Утвердить прилагаемое Положение «О муниципальной службе в сельском поселении Кандабулак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2.Считать утратившими силу:</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 11 от 22.04.2008 года «О муниципальной службе в сельском поселении Кандабулак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Решение Собрания Представителей сельского поселения Кандабулак муниципального района Сергиевский № 12 от 05.10.2009 года «О внесении изменений в Решение Собрание представителей сельского поселения Кандабулак № 11 от 22.04.2008г «О муниципальной службе сельского поселения Кандабулак»;</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Настоящее Решение опубликовать в газете «Сергиевский вестник».</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сельского поселения Кандабулак</w:t>
      </w:r>
    </w:p>
    <w:p w:rsid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муниципального района Сергиевский</w:t>
      </w:r>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С.И. </w:t>
      </w:r>
      <w:proofErr w:type="spellStart"/>
      <w:r w:rsidRPr="001903A8">
        <w:rPr>
          <w:rFonts w:ascii="Times New Roman" w:eastAsia="Calibri" w:hAnsi="Times New Roman" w:cs="Times New Roman"/>
          <w:sz w:val="12"/>
          <w:szCs w:val="12"/>
        </w:rPr>
        <w:t>Кадерова</w:t>
      </w:r>
      <w:proofErr w:type="spellEnd"/>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proofErr w:type="spellStart"/>
      <w:r w:rsidRPr="001903A8">
        <w:rPr>
          <w:rFonts w:ascii="Times New Roman" w:eastAsia="Calibri" w:hAnsi="Times New Roman" w:cs="Times New Roman"/>
          <w:sz w:val="12"/>
          <w:szCs w:val="12"/>
        </w:rPr>
        <w:t>И.о</w:t>
      </w:r>
      <w:proofErr w:type="spellEnd"/>
      <w:r w:rsidRPr="001903A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Главы сельского поселения Кандабулак</w:t>
      </w:r>
    </w:p>
    <w:p w:rsid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муниципального района Сергиевский</w:t>
      </w:r>
    </w:p>
    <w:p w:rsidR="001903A8" w:rsidRPr="001903A8" w:rsidRDefault="001903A8" w:rsidP="001903A8">
      <w:pPr>
        <w:tabs>
          <w:tab w:val="left" w:pos="284"/>
        </w:tabs>
        <w:spacing w:after="0" w:line="240" w:lineRule="auto"/>
        <w:jc w:val="right"/>
        <w:rPr>
          <w:rFonts w:ascii="Times New Roman" w:eastAsia="Calibri" w:hAnsi="Times New Roman" w:cs="Times New Roman"/>
          <w:bCs/>
          <w:sz w:val="12"/>
          <w:szCs w:val="12"/>
        </w:rPr>
      </w:pPr>
      <w:r w:rsidRPr="001903A8">
        <w:rPr>
          <w:rFonts w:ascii="Times New Roman" w:eastAsia="Calibri" w:hAnsi="Times New Roman" w:cs="Times New Roman"/>
          <w:sz w:val="12"/>
          <w:szCs w:val="12"/>
        </w:rPr>
        <w:t xml:space="preserve">Н.В. </w:t>
      </w:r>
      <w:proofErr w:type="spellStart"/>
      <w:r w:rsidRPr="001903A8">
        <w:rPr>
          <w:rFonts w:ascii="Times New Roman" w:eastAsia="Calibri" w:hAnsi="Times New Roman" w:cs="Times New Roman"/>
          <w:sz w:val="12"/>
          <w:szCs w:val="12"/>
        </w:rPr>
        <w:t>Комаровская</w:t>
      </w:r>
      <w:proofErr w:type="spellEnd"/>
    </w:p>
    <w:p w:rsidR="001903A8" w:rsidRPr="001903A8" w:rsidRDefault="001903A8" w:rsidP="001903A8">
      <w:pPr>
        <w:tabs>
          <w:tab w:val="left" w:pos="284"/>
        </w:tabs>
        <w:spacing w:after="0" w:line="240" w:lineRule="auto"/>
        <w:jc w:val="both"/>
        <w:rPr>
          <w:rFonts w:ascii="Times New Roman" w:eastAsia="Calibri" w:hAnsi="Times New Roman" w:cs="Times New Roman"/>
          <w:bCs/>
          <w:sz w:val="12"/>
          <w:szCs w:val="12"/>
        </w:rPr>
      </w:pPr>
    </w:p>
    <w:p w:rsidR="001903A8" w:rsidRPr="00685BEC" w:rsidRDefault="001903A8" w:rsidP="001903A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903A8" w:rsidRPr="00685BEC" w:rsidRDefault="001903A8" w:rsidP="001903A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Кандабулак</w:t>
      </w:r>
    </w:p>
    <w:p w:rsidR="001903A8" w:rsidRPr="00685BEC" w:rsidRDefault="001903A8" w:rsidP="001903A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903A8" w:rsidRPr="00685BEC" w:rsidRDefault="001903A8" w:rsidP="001903A8">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Положение</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«О муниципальной службе в сельском поселении Кандабулак муниципального района Сергиевский»</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1. Общие положения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 Правовые основы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lastRenderedPageBreak/>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Кандабулак  муниципального района Сергиевский и устанавливает правовые основы организации муниципальной службы в сельском поселении Кандабулак муниципальном районе Сергиевский и правовое положение муниципальных</w:t>
      </w:r>
      <w:proofErr w:type="gramEnd"/>
      <w:r w:rsidRPr="001903A8">
        <w:rPr>
          <w:rFonts w:ascii="Times New Roman" w:eastAsia="Calibri" w:hAnsi="Times New Roman" w:cs="Times New Roman"/>
          <w:sz w:val="12"/>
          <w:szCs w:val="12"/>
        </w:rPr>
        <w:t xml:space="preserve"> служащих сельского поселения Кандабулак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2.Основные принципы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Основными принципами  муниципальной службы являются: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приоритет прав и свобод человека и гражданина;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профессионализм и компетентность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стабильность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 доступность информации о деятельности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6) взаимодействие с общественными объединениями и гражданами;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8) правовая и социальная защищенность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10) внепартийность муниципальной службы.</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2.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3.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Кандабулак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4. Реестр должностей муниципальный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Кандабулак муниципального района Сергиевский», утверждаемый Решением Собрания Представителей сельского поселения Кандабулак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5. Классификация должностей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1.Должности муниципальной службы в  сельском поселении Кандабулак муниципального района Сергиевский  по функциональным признакам подразделяются на следующие категории: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руководители;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помощники (советники);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специалисты;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обеспечивающие специалисты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2.Должности муниципальной службы подразделяются на следующие группы: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высшие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главные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ведущие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старшие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 младшие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Кандабулак муниципального района Сергиевский «Об утверждении Перечня  квалификационных требований к должностям муниципальной службы в сельском поселении Кандабулак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7. Классные чины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w:t>
      </w:r>
      <w:r w:rsidRPr="001903A8">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bCs/>
          <w:sz w:val="12"/>
          <w:szCs w:val="12"/>
        </w:rPr>
        <w:t>2.</w:t>
      </w:r>
      <w:r w:rsidRPr="001903A8">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3. Правовое положение (статус)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8. Муниципальный служащий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10. Требования к служебному поведению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Муниципальный служащий обязан:</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 проявлять корректность в обращении с гражданами;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8) способствовать межнациональному и межконфессиональному согласию;</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lastRenderedPageBreak/>
        <w:t>9) не допускать конфликтных ситуаций, способных нанести ущерб его репутации или авторитету муниципального органа.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1903A8">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212" w:history="1">
        <w:r w:rsidRPr="001903A8">
          <w:rPr>
            <w:rStyle w:val="ae"/>
            <w:rFonts w:ascii="Times New Roman" w:eastAsia="Calibri" w:hAnsi="Times New Roman" w:cs="Times New Roman"/>
            <w:sz w:val="12"/>
            <w:szCs w:val="12"/>
          </w:rPr>
          <w:t>законом</w:t>
        </w:r>
      </w:hyperlink>
      <w:r w:rsidRPr="001903A8">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213" w:history="1">
        <w:r w:rsidRPr="001903A8">
          <w:rPr>
            <w:rStyle w:val="ae"/>
            <w:rFonts w:ascii="Times New Roman" w:eastAsia="Calibri" w:hAnsi="Times New Roman" w:cs="Times New Roman"/>
            <w:sz w:val="12"/>
            <w:szCs w:val="12"/>
          </w:rPr>
          <w:t>законом</w:t>
        </w:r>
      </w:hyperlink>
      <w:r w:rsidRPr="001903A8">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1903A8">
        <w:rPr>
          <w:rFonts w:ascii="Times New Roman" w:eastAsia="Calibri" w:hAnsi="Times New Roman" w:cs="Times New Roman"/>
          <w:sz w:val="12"/>
          <w:szCs w:val="12"/>
        </w:rPr>
        <w:t xml:space="preserve"> Федерации, муниципальными правовыми актами.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214" w:history="1">
        <w:r w:rsidRPr="001903A8">
          <w:rPr>
            <w:rStyle w:val="ae"/>
            <w:rFonts w:ascii="Times New Roman" w:eastAsia="Calibri" w:hAnsi="Times New Roman" w:cs="Times New Roman"/>
            <w:sz w:val="12"/>
            <w:szCs w:val="12"/>
          </w:rPr>
          <w:t>сведениями</w:t>
        </w:r>
      </w:hyperlink>
      <w:r w:rsidRPr="001903A8">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215" w:history="1">
        <w:r w:rsidRPr="001903A8">
          <w:rPr>
            <w:rStyle w:val="ae"/>
            <w:rFonts w:ascii="Times New Roman" w:eastAsia="Calibri" w:hAnsi="Times New Roman" w:cs="Times New Roman"/>
            <w:sz w:val="12"/>
            <w:szCs w:val="12"/>
          </w:rPr>
          <w:t>сведениям</w:t>
        </w:r>
      </w:hyperlink>
      <w:r w:rsidRPr="001903A8">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1903A8">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216" w:history="1">
        <w:r w:rsidRPr="001903A8">
          <w:rPr>
            <w:rStyle w:val="ae"/>
            <w:rFonts w:ascii="Times New Roman" w:eastAsia="Calibri" w:hAnsi="Times New Roman" w:cs="Times New Roman"/>
            <w:sz w:val="12"/>
            <w:szCs w:val="12"/>
          </w:rPr>
          <w:t>законом</w:t>
        </w:r>
      </w:hyperlink>
      <w:r w:rsidRPr="001903A8">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217" w:history="1">
        <w:r w:rsidRPr="001903A8">
          <w:rPr>
            <w:rStyle w:val="ae"/>
            <w:rFonts w:ascii="Times New Roman" w:eastAsia="Calibri" w:hAnsi="Times New Roman" w:cs="Times New Roman"/>
            <w:sz w:val="12"/>
            <w:szCs w:val="12"/>
          </w:rPr>
          <w:t>тайну</w:t>
        </w:r>
      </w:hyperlink>
      <w:r w:rsidRPr="001903A8">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1903A8">
        <w:rPr>
          <w:rFonts w:ascii="Times New Roman" w:eastAsia="Calibri" w:hAnsi="Times New Roman" w:cs="Times New Roman"/>
          <w:sz w:val="12"/>
          <w:szCs w:val="12"/>
        </w:rPr>
        <w:t>разыскных</w:t>
      </w:r>
      <w:proofErr w:type="spellEnd"/>
      <w:r w:rsidRPr="001903A8">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1903A8">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12. Поступление на муниципальную службу</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1. </w:t>
      </w:r>
      <w:proofErr w:type="gramStart"/>
      <w:r w:rsidRPr="001903A8">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При поступлении на муниципальную службу гражданин представляет:</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3)паспорт;</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5)документ об образовании;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препятствующего поступлению на муниципальную службу;</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lastRenderedPageBreak/>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13. Аттестация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Кандабулак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15</w:t>
      </w:r>
      <w:r w:rsidRPr="001903A8">
        <w:rPr>
          <w:rFonts w:ascii="Times New Roman" w:eastAsia="Calibri" w:hAnsi="Times New Roman" w:cs="Times New Roman"/>
          <w:b/>
          <w:sz w:val="12"/>
          <w:szCs w:val="12"/>
        </w:rPr>
        <w:t>.</w:t>
      </w:r>
      <w:r w:rsidRPr="001903A8">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218" w:history="1">
        <w:r w:rsidRPr="001903A8">
          <w:rPr>
            <w:rStyle w:val="ae"/>
            <w:rFonts w:ascii="Times New Roman" w:eastAsia="Calibri" w:hAnsi="Times New Roman" w:cs="Times New Roman"/>
            <w:sz w:val="12"/>
            <w:szCs w:val="12"/>
          </w:rPr>
          <w:t>кодексом</w:t>
        </w:r>
      </w:hyperlink>
      <w:r w:rsidRPr="001903A8">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1903A8">
        <w:rPr>
          <w:rFonts w:ascii="Times New Roman" w:eastAsia="Calibri" w:hAnsi="Times New Roman" w:cs="Times New Roman"/>
          <w:sz w:val="12"/>
          <w:szCs w:val="12"/>
        </w:rPr>
        <w:t>может быть также расторгнут</w:t>
      </w:r>
      <w:proofErr w:type="gramEnd"/>
      <w:r w:rsidRPr="001903A8">
        <w:rPr>
          <w:rFonts w:ascii="Times New Roman" w:eastAsia="Calibri" w:hAnsi="Times New Roman" w:cs="Times New Roman"/>
          <w:sz w:val="12"/>
          <w:szCs w:val="12"/>
        </w:rPr>
        <w:t xml:space="preserve"> по инициативе представителя нанимателя (работодателя) в случае: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1903A8">
        <w:rPr>
          <w:rFonts w:ascii="Times New Roman" w:eastAsia="Calibri" w:hAnsi="Times New Roman" w:cs="Times New Roman"/>
          <w:sz w:val="12"/>
          <w:szCs w:val="12"/>
        </w:rPr>
        <w:t xml:space="preserve"> </w:t>
      </w:r>
      <w:proofErr w:type="gramStart"/>
      <w:r w:rsidRPr="001903A8">
        <w:rPr>
          <w:rFonts w:ascii="Times New Roman" w:eastAsia="Calibri" w:hAnsi="Times New Roman" w:cs="Times New Roman"/>
          <w:sz w:val="12"/>
          <w:szCs w:val="12"/>
        </w:rPr>
        <w:t>соответствии</w:t>
      </w:r>
      <w:proofErr w:type="gramEnd"/>
      <w:r w:rsidRPr="001903A8">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219" w:history="1">
        <w:r w:rsidRPr="001903A8">
          <w:rPr>
            <w:rStyle w:val="ae"/>
            <w:rFonts w:ascii="Times New Roman" w:eastAsia="Calibri" w:hAnsi="Times New Roman" w:cs="Times New Roman"/>
            <w:sz w:val="12"/>
            <w:szCs w:val="12"/>
          </w:rPr>
          <w:t>статьями 13</w:t>
        </w:r>
      </w:hyperlink>
      <w:r w:rsidRPr="001903A8">
        <w:rPr>
          <w:rFonts w:ascii="Times New Roman" w:eastAsia="Calibri" w:hAnsi="Times New Roman" w:cs="Times New Roman"/>
          <w:sz w:val="12"/>
          <w:szCs w:val="12"/>
        </w:rPr>
        <w:t xml:space="preserve">, </w:t>
      </w:r>
      <w:hyperlink r:id="rId220" w:history="1">
        <w:r w:rsidRPr="001903A8">
          <w:rPr>
            <w:rStyle w:val="ae"/>
            <w:rFonts w:ascii="Times New Roman" w:eastAsia="Calibri" w:hAnsi="Times New Roman" w:cs="Times New Roman"/>
            <w:sz w:val="12"/>
            <w:szCs w:val="12"/>
          </w:rPr>
          <w:t>14</w:t>
        </w:r>
      </w:hyperlink>
      <w:r w:rsidRPr="001903A8">
        <w:rPr>
          <w:rFonts w:ascii="Times New Roman" w:eastAsia="Calibri" w:hAnsi="Times New Roman" w:cs="Times New Roman"/>
          <w:sz w:val="12"/>
          <w:szCs w:val="12"/>
        </w:rPr>
        <w:t xml:space="preserve">, </w:t>
      </w:r>
      <w:hyperlink r:id="rId221" w:history="1">
        <w:r w:rsidRPr="001903A8">
          <w:rPr>
            <w:rStyle w:val="ae"/>
            <w:rFonts w:ascii="Times New Roman" w:eastAsia="Calibri" w:hAnsi="Times New Roman" w:cs="Times New Roman"/>
            <w:sz w:val="12"/>
            <w:szCs w:val="12"/>
          </w:rPr>
          <w:t>14.1</w:t>
        </w:r>
      </w:hyperlink>
      <w:r w:rsidRPr="001903A8">
        <w:rPr>
          <w:rFonts w:ascii="Times New Roman" w:eastAsia="Calibri" w:hAnsi="Times New Roman" w:cs="Times New Roman"/>
          <w:sz w:val="12"/>
          <w:szCs w:val="12"/>
        </w:rPr>
        <w:t xml:space="preserve"> и </w:t>
      </w:r>
      <w:hyperlink r:id="rId222"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4) применения административного наказания в виде </w:t>
      </w:r>
      <w:hyperlink r:id="rId223" w:history="1">
        <w:r w:rsidRPr="001903A8">
          <w:rPr>
            <w:rStyle w:val="ae"/>
            <w:rFonts w:ascii="Times New Roman" w:eastAsia="Calibri" w:hAnsi="Times New Roman" w:cs="Times New Roman"/>
            <w:sz w:val="12"/>
            <w:szCs w:val="12"/>
          </w:rPr>
          <w:t>дисквалификации</w:t>
        </w:r>
      </w:hyperlink>
      <w:r w:rsidRPr="001903A8">
        <w:rPr>
          <w:rFonts w:ascii="Times New Roman" w:eastAsia="Calibri" w:hAnsi="Times New Roman" w:cs="Times New Roman"/>
          <w:sz w:val="12"/>
          <w:szCs w:val="12"/>
        </w:rPr>
        <w:t>.</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5. Рабочее (служебное) время и время отдыха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Статья 15. Рабочее (служебное) время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Статья 16. Отпуск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1903A8" w:rsidRPr="001903A8" w:rsidRDefault="0007507A" w:rsidP="001903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1903A8" w:rsidRPr="001903A8">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6. Общие принципы оплаты труда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17. Оплата труда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К дополнительным выплатам относятся: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2.3. ежемесячная надбавка к должностному окладу за классный чин;</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2.5. премии за выполнение особо важных и сложных заданий;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2.6. ежемесячное денежное поощрение;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Кандабулак  муниципального района Сергиевский», утвержденным Решением Собрания Представителей сельского поселения Кандабулак  муниципального района Сергиевский.</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1903A8">
        <w:rPr>
          <w:rFonts w:ascii="Times New Roman" w:eastAsia="Calibri" w:hAnsi="Times New Roman" w:cs="Times New Roman"/>
          <w:b/>
          <w:sz w:val="12"/>
          <w:szCs w:val="12"/>
        </w:rPr>
        <w:t>Дисциплинарная ответственность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18.Поощрение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lastRenderedPageBreak/>
        <w:t>1) объявление благодарности;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выплата денежной премии;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903A8">
        <w:rPr>
          <w:rFonts w:ascii="Times New Roman" w:eastAsia="Calibri" w:hAnsi="Times New Roman" w:cs="Times New Roman"/>
          <w:sz w:val="12"/>
          <w:szCs w:val="12"/>
        </w:rPr>
        <w:t>награждение ценным подарком;</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903A8">
        <w:rPr>
          <w:rFonts w:ascii="Times New Roman" w:eastAsia="Calibri" w:hAnsi="Times New Roman" w:cs="Times New Roman"/>
          <w:sz w:val="12"/>
          <w:szCs w:val="12"/>
        </w:rPr>
        <w:t>награждение почетной грамотой;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5)присвоение почетного звания, установленного в сельском поселении Кандабулак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2. </w:t>
      </w:r>
      <w:proofErr w:type="gramStart"/>
      <w:r w:rsidRPr="001903A8">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Кандабулак муниципального района Сергиевский», утвержденным постановлением Администрации сельского поселения Кандабулак муниципального района Сергиевский.</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1903A8">
        <w:rPr>
          <w:rFonts w:ascii="Times New Roman" w:eastAsia="Calibri" w:hAnsi="Times New Roman" w:cs="Times New Roman"/>
          <w:iCs/>
          <w:sz w:val="12"/>
          <w:szCs w:val="12"/>
        </w:rPr>
        <w:t xml:space="preserve">и </w:t>
      </w:r>
      <w:r w:rsidRPr="001903A8">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19. Дисциплинарная ответственность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903A8">
        <w:rPr>
          <w:rFonts w:ascii="Times New Roman" w:eastAsia="Calibri" w:hAnsi="Times New Roman" w:cs="Times New Roman"/>
          <w:sz w:val="12"/>
          <w:szCs w:val="12"/>
        </w:rPr>
        <w:t>замечание;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903A8">
        <w:rPr>
          <w:rFonts w:ascii="Times New Roman" w:eastAsia="Calibri" w:hAnsi="Times New Roman" w:cs="Times New Roman"/>
          <w:sz w:val="12"/>
          <w:szCs w:val="12"/>
        </w:rPr>
        <w:t>выговор;</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903A8">
        <w:rPr>
          <w:rFonts w:ascii="Times New Roman" w:eastAsia="Calibri" w:hAnsi="Times New Roman" w:cs="Times New Roman"/>
          <w:sz w:val="12"/>
          <w:szCs w:val="12"/>
        </w:rPr>
        <w:t>увольнение с муниципальной службы по соответствующим основаниям.</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1. </w:t>
      </w:r>
      <w:proofErr w:type="gramStart"/>
      <w:r w:rsidRPr="001903A8">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224" w:history="1">
        <w:r w:rsidRPr="001903A8">
          <w:rPr>
            <w:rStyle w:val="ae"/>
            <w:rFonts w:ascii="Times New Roman" w:eastAsia="Calibri" w:hAnsi="Times New Roman" w:cs="Times New Roman"/>
            <w:sz w:val="12"/>
            <w:szCs w:val="12"/>
          </w:rPr>
          <w:t>законом</w:t>
        </w:r>
      </w:hyperlink>
      <w:r w:rsidRPr="001903A8">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225" w:history="1">
        <w:r w:rsidRPr="001903A8">
          <w:rPr>
            <w:rStyle w:val="ae"/>
            <w:rFonts w:ascii="Times New Roman" w:eastAsia="Calibri" w:hAnsi="Times New Roman" w:cs="Times New Roman"/>
            <w:sz w:val="12"/>
            <w:szCs w:val="12"/>
          </w:rPr>
          <w:t>статьей 27</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226" w:history="1">
        <w:r w:rsidRPr="001903A8">
          <w:rPr>
            <w:rStyle w:val="ae"/>
            <w:rFonts w:ascii="Times New Roman" w:eastAsia="Calibri" w:hAnsi="Times New Roman" w:cs="Times New Roman"/>
            <w:sz w:val="12"/>
            <w:szCs w:val="12"/>
          </w:rPr>
          <w:t>статьями 14.1</w:t>
        </w:r>
      </w:hyperlink>
      <w:r w:rsidRPr="001903A8">
        <w:rPr>
          <w:rFonts w:ascii="Times New Roman" w:eastAsia="Calibri" w:hAnsi="Times New Roman" w:cs="Times New Roman"/>
          <w:sz w:val="12"/>
          <w:szCs w:val="12"/>
        </w:rPr>
        <w:t xml:space="preserve"> и </w:t>
      </w:r>
      <w:hyperlink r:id="rId227"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3. Взыскания, предусмотренные </w:t>
      </w:r>
      <w:hyperlink r:id="rId228" w:history="1">
        <w:r w:rsidRPr="001903A8">
          <w:rPr>
            <w:rStyle w:val="ae"/>
            <w:rFonts w:ascii="Times New Roman" w:eastAsia="Calibri" w:hAnsi="Times New Roman" w:cs="Times New Roman"/>
            <w:sz w:val="12"/>
            <w:szCs w:val="12"/>
          </w:rPr>
          <w:t>статьями 14.1</w:t>
        </w:r>
      </w:hyperlink>
      <w:r w:rsidRPr="001903A8">
        <w:rPr>
          <w:rFonts w:ascii="Times New Roman" w:eastAsia="Calibri" w:hAnsi="Times New Roman" w:cs="Times New Roman"/>
          <w:sz w:val="12"/>
          <w:szCs w:val="12"/>
        </w:rPr>
        <w:t xml:space="preserve">, </w:t>
      </w:r>
      <w:hyperlink r:id="rId229"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и </w:t>
      </w:r>
      <w:hyperlink r:id="rId230" w:history="1">
        <w:r w:rsidRPr="001903A8">
          <w:rPr>
            <w:rStyle w:val="ae"/>
            <w:rFonts w:ascii="Times New Roman" w:eastAsia="Calibri" w:hAnsi="Times New Roman" w:cs="Times New Roman"/>
            <w:sz w:val="12"/>
            <w:szCs w:val="12"/>
          </w:rPr>
          <w:t>27</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объяснений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иных материалов.</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4. </w:t>
      </w:r>
      <w:proofErr w:type="gramStart"/>
      <w:r w:rsidRPr="001903A8">
        <w:rPr>
          <w:rFonts w:ascii="Times New Roman" w:eastAsia="Calibri" w:hAnsi="Times New Roman" w:cs="Times New Roman"/>
          <w:sz w:val="12"/>
          <w:szCs w:val="12"/>
        </w:rPr>
        <w:t xml:space="preserve">При применении взысканий, предусмотренных </w:t>
      </w:r>
      <w:hyperlink r:id="rId231" w:history="1">
        <w:r w:rsidRPr="001903A8">
          <w:rPr>
            <w:rStyle w:val="ae"/>
            <w:rFonts w:ascii="Times New Roman" w:eastAsia="Calibri" w:hAnsi="Times New Roman" w:cs="Times New Roman"/>
            <w:sz w:val="12"/>
            <w:szCs w:val="12"/>
          </w:rPr>
          <w:t>статьями 14.1</w:t>
        </w:r>
      </w:hyperlink>
      <w:r w:rsidRPr="001903A8">
        <w:rPr>
          <w:rFonts w:ascii="Times New Roman" w:eastAsia="Calibri" w:hAnsi="Times New Roman" w:cs="Times New Roman"/>
          <w:sz w:val="12"/>
          <w:szCs w:val="12"/>
        </w:rPr>
        <w:t xml:space="preserve">, </w:t>
      </w:r>
      <w:hyperlink r:id="rId232"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и </w:t>
      </w:r>
      <w:hyperlink r:id="rId233" w:history="1">
        <w:r w:rsidRPr="001903A8">
          <w:rPr>
            <w:rStyle w:val="ae"/>
            <w:rFonts w:ascii="Times New Roman" w:eastAsia="Calibri" w:hAnsi="Times New Roman" w:cs="Times New Roman"/>
            <w:sz w:val="12"/>
            <w:szCs w:val="12"/>
          </w:rPr>
          <w:t>27</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1903A8">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5. </w:t>
      </w:r>
      <w:proofErr w:type="gramStart"/>
      <w:r w:rsidRPr="001903A8">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1903A8">
        <w:rPr>
          <w:rFonts w:ascii="Times New Roman" w:eastAsia="Calibri" w:hAnsi="Times New Roman" w:cs="Times New Roman"/>
          <w:sz w:val="12"/>
          <w:szCs w:val="12"/>
        </w:rPr>
        <w:t xml:space="preserve"> основания применения взыскания указывается </w:t>
      </w:r>
      <w:hyperlink w:anchor="Par4" w:history="1">
        <w:r w:rsidRPr="001903A8">
          <w:rPr>
            <w:rStyle w:val="ae"/>
            <w:rFonts w:ascii="Times New Roman" w:eastAsia="Calibri" w:hAnsi="Times New Roman" w:cs="Times New Roman"/>
            <w:sz w:val="12"/>
            <w:szCs w:val="12"/>
          </w:rPr>
          <w:t>часть 1</w:t>
        </w:r>
      </w:hyperlink>
      <w:r w:rsidRPr="001903A8">
        <w:rPr>
          <w:rFonts w:ascii="Times New Roman" w:eastAsia="Calibri" w:hAnsi="Times New Roman" w:cs="Times New Roman"/>
          <w:sz w:val="12"/>
          <w:szCs w:val="12"/>
        </w:rPr>
        <w:t xml:space="preserve"> или </w:t>
      </w:r>
      <w:hyperlink w:anchor="Par5" w:history="1">
        <w:r w:rsidRPr="001903A8">
          <w:rPr>
            <w:rStyle w:val="ae"/>
            <w:rFonts w:ascii="Times New Roman" w:eastAsia="Calibri" w:hAnsi="Times New Roman" w:cs="Times New Roman"/>
            <w:sz w:val="12"/>
            <w:szCs w:val="12"/>
          </w:rPr>
          <w:t>2</w:t>
        </w:r>
      </w:hyperlink>
      <w:r w:rsidRPr="001903A8">
        <w:rPr>
          <w:rFonts w:ascii="Times New Roman" w:eastAsia="Calibri" w:hAnsi="Times New Roman" w:cs="Times New Roman"/>
          <w:sz w:val="12"/>
          <w:szCs w:val="12"/>
        </w:rPr>
        <w:t xml:space="preserve"> настоящей статьи.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6. Взыскания, предусмотренные </w:t>
      </w:r>
      <w:hyperlink r:id="rId234" w:history="1">
        <w:r w:rsidRPr="001903A8">
          <w:rPr>
            <w:rStyle w:val="ae"/>
            <w:rFonts w:ascii="Times New Roman" w:eastAsia="Calibri" w:hAnsi="Times New Roman" w:cs="Times New Roman"/>
            <w:sz w:val="12"/>
            <w:szCs w:val="12"/>
          </w:rPr>
          <w:t>статьями 14.1</w:t>
        </w:r>
      </w:hyperlink>
      <w:r w:rsidRPr="001903A8">
        <w:rPr>
          <w:rFonts w:ascii="Times New Roman" w:eastAsia="Calibri" w:hAnsi="Times New Roman" w:cs="Times New Roman"/>
          <w:sz w:val="12"/>
          <w:szCs w:val="12"/>
        </w:rPr>
        <w:t xml:space="preserve">, </w:t>
      </w:r>
      <w:hyperlink r:id="rId235"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и </w:t>
      </w:r>
      <w:hyperlink r:id="rId236" w:history="1">
        <w:r w:rsidRPr="001903A8">
          <w:rPr>
            <w:rStyle w:val="ae"/>
            <w:rFonts w:ascii="Times New Roman" w:eastAsia="Calibri" w:hAnsi="Times New Roman" w:cs="Times New Roman"/>
            <w:sz w:val="12"/>
            <w:szCs w:val="12"/>
          </w:rPr>
          <w:t>27</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8. Кадровая работа в администрации сельского поселения Кандабулак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Статья 20. </w:t>
      </w:r>
      <w:r w:rsidRPr="001903A8">
        <w:rPr>
          <w:rFonts w:ascii="Times New Roman" w:eastAsia="Calibri" w:hAnsi="Times New Roman" w:cs="Times New Roman"/>
          <w:bCs/>
          <w:sz w:val="12"/>
          <w:szCs w:val="12"/>
        </w:rPr>
        <w:t xml:space="preserve">Кадровая работа в </w:t>
      </w:r>
      <w:r w:rsidRPr="001903A8">
        <w:rPr>
          <w:rFonts w:ascii="Times New Roman" w:eastAsia="Calibri" w:hAnsi="Times New Roman" w:cs="Times New Roman"/>
          <w:sz w:val="12"/>
          <w:szCs w:val="12"/>
        </w:rPr>
        <w:t>администрации сельского поселения Кандабулак</w:t>
      </w:r>
      <w:r w:rsidRPr="001903A8">
        <w:rPr>
          <w:rFonts w:ascii="Times New Roman" w:eastAsia="Calibri" w:hAnsi="Times New Roman" w:cs="Times New Roman"/>
          <w:b/>
          <w:sz w:val="12"/>
          <w:szCs w:val="12"/>
        </w:rPr>
        <w:t xml:space="preserve"> </w:t>
      </w:r>
      <w:r w:rsidRPr="001903A8">
        <w:rPr>
          <w:rFonts w:ascii="Times New Roman" w:eastAsia="Calibri" w:hAnsi="Times New Roman" w:cs="Times New Roman"/>
          <w:bCs/>
          <w:sz w:val="12"/>
          <w:szCs w:val="12"/>
        </w:rPr>
        <w:t>муниципальном районе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Кадровая работа включает в себя: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4) ведение трудовых книжек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5) ведение личных дел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7) оформление и выдачу служебных удостоверений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i/>
          <w:sz w:val="12"/>
          <w:szCs w:val="12"/>
        </w:rPr>
      </w:pPr>
      <w:r w:rsidRPr="001903A8">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1903A8">
        <w:rPr>
          <w:rFonts w:ascii="Times New Roman" w:eastAsia="Calibri" w:hAnsi="Times New Roman" w:cs="Times New Roman"/>
          <w:bCs/>
          <w:i/>
          <w:sz w:val="12"/>
          <w:szCs w:val="12"/>
        </w:rPr>
        <w:t>;</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lastRenderedPageBreak/>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9. Финансирование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
          <w:sz w:val="12"/>
          <w:szCs w:val="12"/>
        </w:rPr>
      </w:pPr>
      <w:r w:rsidRPr="001903A8">
        <w:rPr>
          <w:rFonts w:ascii="Times New Roman" w:eastAsia="Calibri" w:hAnsi="Times New Roman" w:cs="Times New Roman"/>
          <w:sz w:val="12"/>
          <w:szCs w:val="12"/>
        </w:rPr>
        <w:t>Статья 21.</w:t>
      </w:r>
      <w:r w:rsidRPr="001903A8">
        <w:rPr>
          <w:rFonts w:ascii="Times New Roman" w:eastAsia="Calibri" w:hAnsi="Times New Roman" w:cs="Times New Roman"/>
          <w:b/>
          <w:sz w:val="12"/>
          <w:szCs w:val="12"/>
        </w:rPr>
        <w:t xml:space="preserve"> </w:t>
      </w:r>
      <w:r w:rsidRPr="001903A8">
        <w:rPr>
          <w:rFonts w:ascii="Times New Roman" w:eastAsia="Calibri" w:hAnsi="Times New Roman" w:cs="Times New Roman"/>
          <w:sz w:val="12"/>
          <w:szCs w:val="12"/>
        </w:rPr>
        <w:t>Финансирование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Кандабулак  муниципального района Сергиевский.  </w:t>
      </w:r>
    </w:p>
    <w:p w:rsidR="001903A8" w:rsidRPr="00685BEC" w:rsidRDefault="001903A8" w:rsidP="001903A8">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1903A8" w:rsidRPr="00685BEC" w:rsidRDefault="001903A8" w:rsidP="001903A8">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1903A8" w:rsidRPr="00685BEC" w:rsidRDefault="001903A8" w:rsidP="001903A8">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1903A8" w:rsidRPr="00685BEC" w:rsidRDefault="001903A8" w:rsidP="001903A8">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1903A8" w:rsidRPr="00685BEC" w:rsidRDefault="001903A8" w:rsidP="001903A8">
      <w:pPr>
        <w:tabs>
          <w:tab w:val="left" w:pos="284"/>
        </w:tabs>
        <w:spacing w:after="0" w:line="240" w:lineRule="auto"/>
        <w:jc w:val="center"/>
        <w:rPr>
          <w:rFonts w:ascii="Times New Roman" w:eastAsia="Calibri" w:hAnsi="Times New Roman" w:cs="Times New Roman"/>
          <w:sz w:val="12"/>
          <w:szCs w:val="12"/>
        </w:rPr>
      </w:pPr>
    </w:p>
    <w:p w:rsidR="001903A8" w:rsidRPr="00685BEC" w:rsidRDefault="001903A8" w:rsidP="001903A8">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1903A8" w:rsidRPr="00685BEC" w:rsidRDefault="001903A8" w:rsidP="001903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«Об утверждении Положения «О муниципальной службе в сельском поселении Красносельское муниципального района Сергиевский»»</w:t>
      </w:r>
    </w:p>
    <w:p w:rsidR="001903A8" w:rsidRPr="001903A8" w:rsidRDefault="001903A8" w:rsidP="001903A8">
      <w:pPr>
        <w:tabs>
          <w:tab w:val="left" w:pos="284"/>
        </w:tabs>
        <w:spacing w:after="0" w:line="240" w:lineRule="auto"/>
        <w:jc w:val="both"/>
        <w:rPr>
          <w:rFonts w:ascii="Times New Roman" w:eastAsia="Calibri" w:hAnsi="Times New Roman" w:cs="Times New Roman"/>
          <w:sz w:val="12"/>
          <w:szCs w:val="12"/>
        </w:rPr>
      </w:pP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1903A8">
        <w:rPr>
          <w:rFonts w:ascii="Times New Roman" w:eastAsia="Calibri" w:hAnsi="Times New Roman" w:cs="Times New Roman"/>
          <w:bCs/>
          <w:sz w:val="12"/>
          <w:szCs w:val="12"/>
        </w:rPr>
        <w:t>сельского поселения Красносельское</w:t>
      </w:r>
      <w:r>
        <w:rPr>
          <w:rFonts w:ascii="Times New Roman" w:eastAsia="Calibri" w:hAnsi="Times New Roman" w:cs="Times New Roman"/>
          <w:bCs/>
          <w:sz w:val="12"/>
          <w:szCs w:val="12"/>
        </w:rPr>
        <w:t xml:space="preserve"> </w:t>
      </w:r>
      <w:r w:rsidRPr="001903A8">
        <w:rPr>
          <w:rFonts w:ascii="Times New Roman" w:eastAsia="Calibri" w:hAnsi="Times New Roman" w:cs="Times New Roman"/>
          <w:sz w:val="12"/>
          <w:szCs w:val="12"/>
        </w:rPr>
        <w:t>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В целях приведения нормативно-правовых актов </w:t>
      </w:r>
      <w:r w:rsidRPr="001903A8">
        <w:rPr>
          <w:rFonts w:ascii="Times New Roman" w:eastAsia="Calibri" w:hAnsi="Times New Roman" w:cs="Times New Roman"/>
          <w:bCs/>
          <w:sz w:val="12"/>
          <w:szCs w:val="12"/>
        </w:rPr>
        <w:t xml:space="preserve">сельского поселения Красносельское </w:t>
      </w:r>
      <w:r w:rsidRPr="001903A8">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 xml:space="preserve">Собрание Представителей </w:t>
      </w:r>
      <w:r w:rsidRPr="001903A8">
        <w:rPr>
          <w:rFonts w:ascii="Times New Roman" w:eastAsia="Calibri" w:hAnsi="Times New Roman" w:cs="Times New Roman"/>
          <w:bCs/>
          <w:sz w:val="12"/>
          <w:szCs w:val="12"/>
        </w:rPr>
        <w:t xml:space="preserve">сельского поселения Красносельское </w:t>
      </w:r>
      <w:r w:rsidRPr="001903A8">
        <w:rPr>
          <w:rFonts w:ascii="Times New Roman" w:eastAsia="Calibri" w:hAnsi="Times New Roman" w:cs="Times New Roman"/>
          <w:sz w:val="12"/>
          <w:szCs w:val="12"/>
        </w:rPr>
        <w:t>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b/>
          <w:sz w:val="12"/>
          <w:szCs w:val="12"/>
        </w:rPr>
      </w:pPr>
      <w:r w:rsidRPr="001903A8">
        <w:rPr>
          <w:rFonts w:ascii="Times New Roman" w:eastAsia="Calibri" w:hAnsi="Times New Roman" w:cs="Times New Roman"/>
          <w:b/>
          <w:sz w:val="12"/>
          <w:szCs w:val="12"/>
        </w:rPr>
        <w:t>РЕШИЛО: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1.Утвердить прилагаемое Положение «О муниципальной службе в сельском поселении Красносельское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2.Считать утратившими силу:</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Решение Собрания Представителей сельского поселения Красносельское муниципального района Сергиевский № 10  от 10.04.2008 года «Об утверждении Положения «О муниципальной службе в сельском поселении Красносельское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Решение Собрания Представителей сельского поселения Красносельское муниципального района Сергиевский № 14 от 30.09.2009 года «О внесении изменений в решение Собрания представителей сельского поселения Красносельское муниципального района Сергиевский от 10.04.2008 г. «Об утверждении Положения « О муниципальной службе в сельском поселении Красносельское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Настоящее Решение опубликовать в газете «Сергиевский вестник».</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сельского поселения Красносельское</w:t>
      </w:r>
    </w:p>
    <w:p w:rsid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муниципального района Сергиевский</w:t>
      </w:r>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Каемова</w:t>
      </w:r>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proofErr w:type="spellStart"/>
      <w:r w:rsidRPr="001903A8">
        <w:rPr>
          <w:rFonts w:ascii="Times New Roman" w:eastAsia="Calibri" w:hAnsi="Times New Roman" w:cs="Times New Roman"/>
          <w:sz w:val="12"/>
          <w:szCs w:val="12"/>
        </w:rPr>
        <w:t>И.о</w:t>
      </w:r>
      <w:proofErr w:type="spellEnd"/>
      <w:r w:rsidRPr="001903A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Главы сельского поселения Красносельское</w:t>
      </w:r>
    </w:p>
    <w:p w:rsid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муниципального района Сергиевский</w:t>
      </w:r>
    </w:p>
    <w:p w:rsidR="001903A8" w:rsidRPr="001903A8" w:rsidRDefault="001903A8" w:rsidP="001903A8">
      <w:pPr>
        <w:tabs>
          <w:tab w:val="left" w:pos="284"/>
        </w:tabs>
        <w:spacing w:after="0" w:line="240" w:lineRule="auto"/>
        <w:jc w:val="right"/>
        <w:rPr>
          <w:rFonts w:ascii="Times New Roman" w:eastAsia="Calibri" w:hAnsi="Times New Roman" w:cs="Times New Roman"/>
          <w:sz w:val="12"/>
          <w:szCs w:val="12"/>
        </w:rPr>
      </w:pPr>
      <w:r w:rsidRPr="001903A8">
        <w:rPr>
          <w:rFonts w:ascii="Times New Roman" w:eastAsia="Calibri" w:hAnsi="Times New Roman" w:cs="Times New Roman"/>
          <w:sz w:val="12"/>
          <w:szCs w:val="12"/>
        </w:rPr>
        <w:t>А.Г.</w:t>
      </w:r>
      <w:r>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Корчагина</w:t>
      </w:r>
    </w:p>
    <w:p w:rsidR="001903A8" w:rsidRDefault="001903A8" w:rsidP="001903A8">
      <w:pPr>
        <w:spacing w:after="0" w:line="240" w:lineRule="auto"/>
        <w:jc w:val="right"/>
        <w:rPr>
          <w:rFonts w:ascii="Times New Roman" w:eastAsia="Calibri" w:hAnsi="Times New Roman" w:cs="Times New Roman"/>
          <w:i/>
          <w:sz w:val="12"/>
          <w:szCs w:val="12"/>
        </w:rPr>
      </w:pPr>
    </w:p>
    <w:p w:rsidR="001903A8" w:rsidRPr="00685BEC" w:rsidRDefault="001903A8" w:rsidP="001903A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903A8" w:rsidRPr="00685BEC" w:rsidRDefault="001903A8" w:rsidP="001903A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Красносельское</w:t>
      </w:r>
    </w:p>
    <w:p w:rsidR="001903A8" w:rsidRPr="00685BEC" w:rsidRDefault="001903A8" w:rsidP="001903A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903A8" w:rsidRPr="00685BEC" w:rsidRDefault="001903A8" w:rsidP="001903A8">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Положение</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«О муниципальной службе в сельском поселении Красносельское муниципального района Сергиевский»</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1. Общие положения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 Правовые основы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Красносельское муниципального района Сергиевский и устанавливает правовые основы организации муниципальной службы в сельском поселении Красносельское муниципальном районе Сергиевский и правовое положение муниципальных</w:t>
      </w:r>
      <w:proofErr w:type="gramEnd"/>
      <w:r w:rsidRPr="001903A8">
        <w:rPr>
          <w:rFonts w:ascii="Times New Roman" w:eastAsia="Calibri" w:hAnsi="Times New Roman" w:cs="Times New Roman"/>
          <w:sz w:val="12"/>
          <w:szCs w:val="12"/>
        </w:rPr>
        <w:t xml:space="preserve"> служащих сельского поселения Красносельское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2.Основные принципы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Основными принципами  муниципальной службы являются:</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приоритет прав и свобод человека и гражданина;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профессионализм и компетентность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стабильность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 доступность информации о деятельности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6) взаимодействие с общественными объединениями и гражданами;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8) правовая и социальная защищенность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10) внепартийность муниципальной службы.</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2.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3.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Красносельское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4. Реестр должностей муниципальный службы</w:t>
      </w:r>
    </w:p>
    <w:p w:rsidR="00CD2E01"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Перечень должностей муниципальной службы устанавливается Положением «О реестре должностей муниципальной службы </w:t>
      </w:r>
      <w:proofErr w:type="gramStart"/>
      <w:r w:rsidRPr="001903A8">
        <w:rPr>
          <w:rFonts w:ascii="Times New Roman" w:eastAsia="Calibri" w:hAnsi="Times New Roman" w:cs="Times New Roman"/>
          <w:sz w:val="12"/>
          <w:szCs w:val="12"/>
        </w:rPr>
        <w:t>в</w:t>
      </w:r>
      <w:proofErr w:type="gramEnd"/>
      <w:r w:rsidRPr="001903A8">
        <w:rPr>
          <w:rFonts w:ascii="Times New Roman" w:eastAsia="Calibri" w:hAnsi="Times New Roman" w:cs="Times New Roman"/>
          <w:sz w:val="12"/>
          <w:szCs w:val="12"/>
        </w:rPr>
        <w:t xml:space="preserve"> сельском </w:t>
      </w:r>
    </w:p>
    <w:p w:rsidR="001903A8" w:rsidRPr="001903A8" w:rsidRDefault="001903A8" w:rsidP="00CD2E01">
      <w:pPr>
        <w:tabs>
          <w:tab w:val="left" w:pos="284"/>
        </w:tabs>
        <w:spacing w:after="0" w:line="240" w:lineRule="auto"/>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lastRenderedPageBreak/>
        <w:t>поселении</w:t>
      </w:r>
      <w:proofErr w:type="gramEnd"/>
      <w:r w:rsidRPr="001903A8">
        <w:rPr>
          <w:rFonts w:ascii="Times New Roman" w:eastAsia="Calibri" w:hAnsi="Times New Roman" w:cs="Times New Roman"/>
          <w:sz w:val="12"/>
          <w:szCs w:val="12"/>
        </w:rPr>
        <w:t xml:space="preserve"> Красносельское  муниципального района Сергиевский», утверждаемый Решением Собрания Представителей сельского поселения Красносельское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5. Классификация должностей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1.Должности муниципальной службы в  сельском поселении Красносельское муниципального района Сергиевский  по функциональным признакам подразделяются на следующие категории: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руководители;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помощники (советники);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специалисты;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обеспечивающие специалисты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2.Должности муниципальной службы подразделяются на следующие группы: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высшие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главные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ведущие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старшие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 младшие должности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Красносельское муниципального района Сергиевский «Об утверждении Перечня  квалификационных требований к должностям муниципальной службы в сельском поселении Красносельское муниципального района Сергиевский».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7. Классные чины муниципальных служащих</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w:t>
      </w:r>
      <w:r w:rsidRPr="001903A8">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bCs/>
          <w:sz w:val="12"/>
          <w:szCs w:val="12"/>
        </w:rPr>
        <w:t>2.</w:t>
      </w:r>
      <w:r w:rsidRPr="001903A8">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3. Правовое положение (статус)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        Статья 8. Муниципальный служащий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 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10. Требования к служебному поведению муниципального служащего</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Муниципальный служащий обязан:</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 проявлять корректность в обращении с гражданами;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8) способствовать межнациональному и межконфессиональному согласию;</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1903A8">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237" w:history="1">
        <w:r w:rsidRPr="001903A8">
          <w:rPr>
            <w:rStyle w:val="ae"/>
            <w:rFonts w:ascii="Times New Roman" w:eastAsia="Calibri" w:hAnsi="Times New Roman" w:cs="Times New Roman"/>
            <w:sz w:val="12"/>
            <w:szCs w:val="12"/>
          </w:rPr>
          <w:t>законом</w:t>
        </w:r>
      </w:hyperlink>
      <w:r w:rsidRPr="001903A8">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238" w:history="1">
        <w:r w:rsidRPr="001903A8">
          <w:rPr>
            <w:rStyle w:val="ae"/>
            <w:rFonts w:ascii="Times New Roman" w:eastAsia="Calibri" w:hAnsi="Times New Roman" w:cs="Times New Roman"/>
            <w:sz w:val="12"/>
            <w:szCs w:val="12"/>
          </w:rPr>
          <w:t>законом</w:t>
        </w:r>
      </w:hyperlink>
      <w:r w:rsidRPr="001903A8">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1903A8">
        <w:rPr>
          <w:rFonts w:ascii="Times New Roman" w:eastAsia="Calibri" w:hAnsi="Times New Roman" w:cs="Times New Roman"/>
          <w:sz w:val="12"/>
          <w:szCs w:val="12"/>
        </w:rPr>
        <w:t xml:space="preserve"> Федерации, муниципальными правовыми актами.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239" w:history="1">
        <w:r w:rsidRPr="001903A8">
          <w:rPr>
            <w:rStyle w:val="ae"/>
            <w:rFonts w:ascii="Times New Roman" w:eastAsia="Calibri" w:hAnsi="Times New Roman" w:cs="Times New Roman"/>
            <w:sz w:val="12"/>
            <w:szCs w:val="12"/>
          </w:rPr>
          <w:t>сведениями</w:t>
        </w:r>
      </w:hyperlink>
      <w:r w:rsidRPr="001903A8">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240" w:history="1">
        <w:r w:rsidRPr="001903A8">
          <w:rPr>
            <w:rStyle w:val="ae"/>
            <w:rFonts w:ascii="Times New Roman" w:eastAsia="Calibri" w:hAnsi="Times New Roman" w:cs="Times New Roman"/>
            <w:sz w:val="12"/>
            <w:szCs w:val="12"/>
          </w:rPr>
          <w:t>сведениям</w:t>
        </w:r>
      </w:hyperlink>
      <w:r w:rsidRPr="001903A8">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CD2E01" w:rsidRDefault="001903A8" w:rsidP="001903A8">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Лица, виновные в разглашении сведений о доходах, расходах, об имуществе и обязательствах имущественного характера муниципальных </w:t>
      </w:r>
    </w:p>
    <w:p w:rsidR="00CD2E01" w:rsidRDefault="001903A8" w:rsidP="00CD2E01">
      <w:pPr>
        <w:tabs>
          <w:tab w:val="left" w:pos="284"/>
        </w:tabs>
        <w:spacing w:after="0" w:line="240" w:lineRule="auto"/>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служащих или в использовании этих сведений в целях, не предусмотренных законодательством Российской Федерации, несут ответственность </w:t>
      </w:r>
      <w:proofErr w:type="gramStart"/>
      <w:r w:rsidRPr="001903A8">
        <w:rPr>
          <w:rFonts w:ascii="Times New Roman" w:eastAsia="Calibri" w:hAnsi="Times New Roman" w:cs="Times New Roman"/>
          <w:sz w:val="12"/>
          <w:szCs w:val="12"/>
        </w:rPr>
        <w:t>в</w:t>
      </w:r>
      <w:proofErr w:type="gramEnd"/>
      <w:r w:rsidRPr="001903A8">
        <w:rPr>
          <w:rFonts w:ascii="Times New Roman" w:eastAsia="Calibri" w:hAnsi="Times New Roman" w:cs="Times New Roman"/>
          <w:sz w:val="12"/>
          <w:szCs w:val="12"/>
        </w:rPr>
        <w:t xml:space="preserve"> </w:t>
      </w:r>
    </w:p>
    <w:p w:rsidR="001903A8" w:rsidRPr="001903A8" w:rsidRDefault="001903A8" w:rsidP="00CD2E01">
      <w:pPr>
        <w:tabs>
          <w:tab w:val="left" w:pos="284"/>
        </w:tabs>
        <w:spacing w:after="0" w:line="240" w:lineRule="auto"/>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lastRenderedPageBreak/>
        <w:t>соответствии</w:t>
      </w:r>
      <w:proofErr w:type="gramEnd"/>
      <w:r w:rsidRPr="001903A8">
        <w:rPr>
          <w:rFonts w:ascii="Times New Roman" w:eastAsia="Calibri" w:hAnsi="Times New Roman" w:cs="Times New Roman"/>
          <w:sz w:val="12"/>
          <w:szCs w:val="12"/>
        </w:rPr>
        <w:t xml:space="preserve"> с законодательством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1903A8">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241" w:history="1">
        <w:r w:rsidRPr="001903A8">
          <w:rPr>
            <w:rStyle w:val="ae"/>
            <w:rFonts w:ascii="Times New Roman" w:eastAsia="Calibri" w:hAnsi="Times New Roman" w:cs="Times New Roman"/>
            <w:sz w:val="12"/>
            <w:szCs w:val="12"/>
          </w:rPr>
          <w:t>законом</w:t>
        </w:r>
      </w:hyperlink>
      <w:r w:rsidRPr="001903A8">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1903A8" w:rsidRPr="001903A8" w:rsidRDefault="001903A8" w:rsidP="001903A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242" w:history="1">
        <w:r w:rsidRPr="001903A8">
          <w:rPr>
            <w:rStyle w:val="ae"/>
            <w:rFonts w:ascii="Times New Roman" w:eastAsia="Calibri" w:hAnsi="Times New Roman" w:cs="Times New Roman"/>
            <w:sz w:val="12"/>
            <w:szCs w:val="12"/>
          </w:rPr>
          <w:t>тайну</w:t>
        </w:r>
      </w:hyperlink>
      <w:r w:rsidRPr="001903A8">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1903A8">
        <w:rPr>
          <w:rFonts w:ascii="Times New Roman" w:eastAsia="Calibri" w:hAnsi="Times New Roman" w:cs="Times New Roman"/>
          <w:sz w:val="12"/>
          <w:szCs w:val="12"/>
        </w:rPr>
        <w:t>разыскных</w:t>
      </w:r>
      <w:proofErr w:type="spellEnd"/>
      <w:r w:rsidRPr="001903A8">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1903A8">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1903A8" w:rsidRPr="001903A8" w:rsidRDefault="001903A8" w:rsidP="001903A8">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12. Поступление на муниципальную службу</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При поступлении на муниципальную службу гражданин представляет:</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3)паспорт;</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5)документ об образовании;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9) заключение медицинской организации об отсутствии заболевания,</w:t>
      </w:r>
      <w:r w:rsidR="00084266">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препятствующего поступлению на муниципальную службу;</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10) сведения о доходах за год, предшествующий году поступления на</w:t>
      </w:r>
      <w:r w:rsidR="00084266">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sidR="00084266">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13) иные документы, предусмотренные федеральными законами, указами</w:t>
      </w:r>
      <w:r w:rsidR="00084266">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13. Аттестация муниципальных служащих</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Красносельское муниципального района Сергиевский.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15</w:t>
      </w:r>
      <w:r w:rsidRPr="001903A8">
        <w:rPr>
          <w:rFonts w:ascii="Times New Roman" w:eastAsia="Calibri" w:hAnsi="Times New Roman" w:cs="Times New Roman"/>
          <w:b/>
          <w:sz w:val="12"/>
          <w:szCs w:val="12"/>
        </w:rPr>
        <w:t>.</w:t>
      </w:r>
      <w:r w:rsidRPr="001903A8">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243" w:history="1">
        <w:r w:rsidRPr="001903A8">
          <w:rPr>
            <w:rStyle w:val="ae"/>
            <w:rFonts w:ascii="Times New Roman" w:eastAsia="Calibri" w:hAnsi="Times New Roman" w:cs="Times New Roman"/>
            <w:sz w:val="12"/>
            <w:szCs w:val="12"/>
          </w:rPr>
          <w:t>кодексом</w:t>
        </w:r>
      </w:hyperlink>
      <w:r w:rsidRPr="001903A8">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1903A8">
        <w:rPr>
          <w:rFonts w:ascii="Times New Roman" w:eastAsia="Calibri" w:hAnsi="Times New Roman" w:cs="Times New Roman"/>
          <w:sz w:val="12"/>
          <w:szCs w:val="12"/>
        </w:rPr>
        <w:t>может быть также расторгнут</w:t>
      </w:r>
      <w:proofErr w:type="gramEnd"/>
      <w:r w:rsidRPr="001903A8">
        <w:rPr>
          <w:rFonts w:ascii="Times New Roman" w:eastAsia="Calibri" w:hAnsi="Times New Roman" w:cs="Times New Roman"/>
          <w:sz w:val="12"/>
          <w:szCs w:val="12"/>
        </w:rPr>
        <w:t xml:space="preserve"> по инициативе представителя нанимателя (работодателя) в случае:</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1903A8">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1903A8">
        <w:rPr>
          <w:rFonts w:ascii="Times New Roman" w:eastAsia="Calibri" w:hAnsi="Times New Roman" w:cs="Times New Roman"/>
          <w:sz w:val="12"/>
          <w:szCs w:val="12"/>
        </w:rPr>
        <w:t xml:space="preserve"> </w:t>
      </w:r>
      <w:proofErr w:type="gramStart"/>
      <w:r w:rsidRPr="001903A8">
        <w:rPr>
          <w:rFonts w:ascii="Times New Roman" w:eastAsia="Calibri" w:hAnsi="Times New Roman" w:cs="Times New Roman"/>
          <w:sz w:val="12"/>
          <w:szCs w:val="12"/>
        </w:rPr>
        <w:t>соответствии</w:t>
      </w:r>
      <w:proofErr w:type="gramEnd"/>
      <w:r w:rsidRPr="001903A8">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244" w:history="1">
        <w:r w:rsidRPr="001903A8">
          <w:rPr>
            <w:rStyle w:val="ae"/>
            <w:rFonts w:ascii="Times New Roman" w:eastAsia="Calibri" w:hAnsi="Times New Roman" w:cs="Times New Roman"/>
            <w:sz w:val="12"/>
            <w:szCs w:val="12"/>
          </w:rPr>
          <w:t>статьями 13</w:t>
        </w:r>
      </w:hyperlink>
      <w:r w:rsidRPr="001903A8">
        <w:rPr>
          <w:rFonts w:ascii="Times New Roman" w:eastAsia="Calibri" w:hAnsi="Times New Roman" w:cs="Times New Roman"/>
          <w:sz w:val="12"/>
          <w:szCs w:val="12"/>
        </w:rPr>
        <w:t xml:space="preserve">, </w:t>
      </w:r>
      <w:hyperlink r:id="rId245" w:history="1">
        <w:r w:rsidRPr="001903A8">
          <w:rPr>
            <w:rStyle w:val="ae"/>
            <w:rFonts w:ascii="Times New Roman" w:eastAsia="Calibri" w:hAnsi="Times New Roman" w:cs="Times New Roman"/>
            <w:sz w:val="12"/>
            <w:szCs w:val="12"/>
          </w:rPr>
          <w:t>14</w:t>
        </w:r>
      </w:hyperlink>
      <w:r w:rsidRPr="001903A8">
        <w:rPr>
          <w:rFonts w:ascii="Times New Roman" w:eastAsia="Calibri" w:hAnsi="Times New Roman" w:cs="Times New Roman"/>
          <w:sz w:val="12"/>
          <w:szCs w:val="12"/>
        </w:rPr>
        <w:t xml:space="preserve">, </w:t>
      </w:r>
      <w:hyperlink r:id="rId246" w:history="1">
        <w:r w:rsidRPr="001903A8">
          <w:rPr>
            <w:rStyle w:val="ae"/>
            <w:rFonts w:ascii="Times New Roman" w:eastAsia="Calibri" w:hAnsi="Times New Roman" w:cs="Times New Roman"/>
            <w:sz w:val="12"/>
            <w:szCs w:val="12"/>
          </w:rPr>
          <w:t>14.1</w:t>
        </w:r>
      </w:hyperlink>
      <w:r w:rsidRPr="001903A8">
        <w:rPr>
          <w:rFonts w:ascii="Times New Roman" w:eastAsia="Calibri" w:hAnsi="Times New Roman" w:cs="Times New Roman"/>
          <w:sz w:val="12"/>
          <w:szCs w:val="12"/>
        </w:rPr>
        <w:t xml:space="preserve"> и </w:t>
      </w:r>
      <w:hyperlink r:id="rId247"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4) применения административного наказания в виде </w:t>
      </w:r>
      <w:hyperlink r:id="rId248" w:history="1">
        <w:r w:rsidRPr="001903A8">
          <w:rPr>
            <w:rStyle w:val="ae"/>
            <w:rFonts w:ascii="Times New Roman" w:eastAsia="Calibri" w:hAnsi="Times New Roman" w:cs="Times New Roman"/>
            <w:sz w:val="12"/>
            <w:szCs w:val="12"/>
          </w:rPr>
          <w:t>дисквалификации</w:t>
        </w:r>
      </w:hyperlink>
      <w:r w:rsidRPr="001903A8">
        <w:rPr>
          <w:rFonts w:ascii="Times New Roman" w:eastAsia="Calibri" w:hAnsi="Times New Roman" w:cs="Times New Roman"/>
          <w:sz w:val="12"/>
          <w:szCs w:val="12"/>
        </w:rPr>
        <w:t>.</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lastRenderedPageBreak/>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1903A8" w:rsidRPr="001903A8" w:rsidRDefault="001903A8" w:rsidP="00084266">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5. Рабочее (служебное) время и время отдыха</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Статья 15. Рабочее (служебное) время</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Статья 16. Отпуск муниципального служащего</w:t>
      </w:r>
    </w:p>
    <w:p w:rsidR="001903A8" w:rsidRPr="001903A8"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1903A8" w:rsidRPr="001903A8">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1903A8" w:rsidRPr="001903A8" w:rsidRDefault="0007507A" w:rsidP="000842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1903A8" w:rsidRPr="001903A8">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4.Ежегодные дополнительные оплачиваемые отпуска предоставляются</w:t>
      </w:r>
      <w:r w:rsidR="00084266">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6.</w:t>
      </w:r>
      <w:r w:rsidR="00084266">
        <w:rPr>
          <w:rFonts w:ascii="Times New Roman" w:eastAsia="Calibri" w:hAnsi="Times New Roman" w:cs="Times New Roman"/>
          <w:sz w:val="12"/>
          <w:szCs w:val="12"/>
        </w:rPr>
        <w:t xml:space="preserve"> </w:t>
      </w:r>
      <w:r w:rsidRPr="001903A8">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1903A8" w:rsidRPr="001903A8" w:rsidRDefault="001903A8" w:rsidP="00084266">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6. Общие принципы оплаты труда</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17. Оплата труда муниципальных служащих</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К дополнительным выплатам относятся:</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2.3. ежемесячная надбавка к должностному окладу за классный чин;</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2.5. премии за выполнение особо важных и сложных заданий;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2.6. ежемесячное денежное поощрение;</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Красносельское  муниципального района Сергиевский», утвержденным Решением Собрания Представителей сельского поселения Красносельское  муниципального района Сергиевский.</w:t>
      </w:r>
    </w:p>
    <w:p w:rsidR="001903A8" w:rsidRPr="001903A8" w:rsidRDefault="001903A8" w:rsidP="00084266">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7. Поощрение муниципального служащего.</w:t>
      </w:r>
      <w:r w:rsidR="00084266">
        <w:rPr>
          <w:rFonts w:ascii="Times New Roman" w:eastAsia="Calibri" w:hAnsi="Times New Roman" w:cs="Times New Roman"/>
          <w:b/>
          <w:sz w:val="12"/>
          <w:szCs w:val="12"/>
        </w:rPr>
        <w:t xml:space="preserve"> </w:t>
      </w:r>
      <w:r w:rsidRPr="001903A8">
        <w:rPr>
          <w:rFonts w:ascii="Times New Roman" w:eastAsia="Calibri" w:hAnsi="Times New Roman" w:cs="Times New Roman"/>
          <w:b/>
          <w:sz w:val="12"/>
          <w:szCs w:val="12"/>
        </w:rPr>
        <w:t>Дисциплинарная ответственность муниципального служащего</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18.Поощрение муниципального служащего</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объявление благодарности;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выплата денежной премии;</w:t>
      </w:r>
    </w:p>
    <w:p w:rsidR="001903A8" w:rsidRPr="001903A8"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1903A8" w:rsidRPr="001903A8">
        <w:rPr>
          <w:rFonts w:ascii="Times New Roman" w:eastAsia="Calibri" w:hAnsi="Times New Roman" w:cs="Times New Roman"/>
          <w:sz w:val="12"/>
          <w:szCs w:val="12"/>
        </w:rPr>
        <w:t>награждение ценным подарком;</w:t>
      </w:r>
    </w:p>
    <w:p w:rsidR="001903A8" w:rsidRPr="001903A8"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1903A8" w:rsidRPr="001903A8">
        <w:rPr>
          <w:rFonts w:ascii="Times New Roman" w:eastAsia="Calibri" w:hAnsi="Times New Roman" w:cs="Times New Roman"/>
          <w:sz w:val="12"/>
          <w:szCs w:val="12"/>
        </w:rPr>
        <w:t>награждение почетной грамотой;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5)присвоение почетного звания, установленного в сельском поселении Красносельское  муниципального района Сергиевский.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2. </w:t>
      </w:r>
      <w:proofErr w:type="gramStart"/>
      <w:r w:rsidRPr="001903A8">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Красносельское муниципального района Сергиевский», утвержденным постановлением Администрации сельского поселения Красносельское  муниципального района Сергиевский.</w:t>
      </w:r>
      <w:proofErr w:type="gramEnd"/>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1903A8">
        <w:rPr>
          <w:rFonts w:ascii="Times New Roman" w:eastAsia="Calibri" w:hAnsi="Times New Roman" w:cs="Times New Roman"/>
          <w:iCs/>
          <w:sz w:val="12"/>
          <w:szCs w:val="12"/>
        </w:rPr>
        <w:t xml:space="preserve">и </w:t>
      </w:r>
      <w:r w:rsidRPr="001903A8">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19. Дисциплинарная ответственность муниципального служащего</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1903A8" w:rsidRPr="001903A8"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1903A8" w:rsidRPr="001903A8">
        <w:rPr>
          <w:rFonts w:ascii="Times New Roman" w:eastAsia="Calibri" w:hAnsi="Times New Roman" w:cs="Times New Roman"/>
          <w:sz w:val="12"/>
          <w:szCs w:val="12"/>
        </w:rPr>
        <w:t>замечание;</w:t>
      </w:r>
    </w:p>
    <w:p w:rsidR="001903A8" w:rsidRPr="001903A8"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1903A8" w:rsidRPr="001903A8">
        <w:rPr>
          <w:rFonts w:ascii="Times New Roman" w:eastAsia="Calibri" w:hAnsi="Times New Roman" w:cs="Times New Roman"/>
          <w:sz w:val="12"/>
          <w:szCs w:val="12"/>
        </w:rPr>
        <w:t>выговор;</w:t>
      </w:r>
    </w:p>
    <w:p w:rsidR="001903A8" w:rsidRPr="001903A8"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1903A8" w:rsidRPr="001903A8">
        <w:rPr>
          <w:rFonts w:ascii="Times New Roman" w:eastAsia="Calibri" w:hAnsi="Times New Roman" w:cs="Times New Roman"/>
          <w:sz w:val="12"/>
          <w:szCs w:val="12"/>
        </w:rPr>
        <w:t>увольнение с муниципальной службы по соответствующим основаниям.</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lastRenderedPageBreak/>
        <w:t xml:space="preserve">1. </w:t>
      </w:r>
      <w:proofErr w:type="gramStart"/>
      <w:r w:rsidRPr="001903A8">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249" w:history="1">
        <w:r w:rsidRPr="001903A8">
          <w:rPr>
            <w:rStyle w:val="ae"/>
            <w:rFonts w:ascii="Times New Roman" w:eastAsia="Calibri" w:hAnsi="Times New Roman" w:cs="Times New Roman"/>
            <w:sz w:val="12"/>
            <w:szCs w:val="12"/>
          </w:rPr>
          <w:t>законом</w:t>
        </w:r>
      </w:hyperlink>
      <w:r w:rsidRPr="001903A8">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250" w:history="1">
        <w:r w:rsidRPr="001903A8">
          <w:rPr>
            <w:rStyle w:val="ae"/>
            <w:rFonts w:ascii="Times New Roman" w:eastAsia="Calibri" w:hAnsi="Times New Roman" w:cs="Times New Roman"/>
            <w:sz w:val="12"/>
            <w:szCs w:val="12"/>
          </w:rPr>
          <w:t>статьей 27</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251" w:history="1">
        <w:r w:rsidRPr="001903A8">
          <w:rPr>
            <w:rStyle w:val="ae"/>
            <w:rFonts w:ascii="Times New Roman" w:eastAsia="Calibri" w:hAnsi="Times New Roman" w:cs="Times New Roman"/>
            <w:sz w:val="12"/>
            <w:szCs w:val="12"/>
          </w:rPr>
          <w:t>статьями 14.1</w:t>
        </w:r>
      </w:hyperlink>
      <w:r w:rsidRPr="001903A8">
        <w:rPr>
          <w:rFonts w:ascii="Times New Roman" w:eastAsia="Calibri" w:hAnsi="Times New Roman" w:cs="Times New Roman"/>
          <w:sz w:val="12"/>
          <w:szCs w:val="12"/>
        </w:rPr>
        <w:t xml:space="preserve"> и </w:t>
      </w:r>
      <w:hyperlink r:id="rId252"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3. Взыскания, предусмотренные </w:t>
      </w:r>
      <w:hyperlink r:id="rId253" w:history="1">
        <w:r w:rsidRPr="001903A8">
          <w:rPr>
            <w:rStyle w:val="ae"/>
            <w:rFonts w:ascii="Times New Roman" w:eastAsia="Calibri" w:hAnsi="Times New Roman" w:cs="Times New Roman"/>
            <w:sz w:val="12"/>
            <w:szCs w:val="12"/>
          </w:rPr>
          <w:t>статьями 14.1</w:t>
        </w:r>
      </w:hyperlink>
      <w:r w:rsidRPr="001903A8">
        <w:rPr>
          <w:rFonts w:ascii="Times New Roman" w:eastAsia="Calibri" w:hAnsi="Times New Roman" w:cs="Times New Roman"/>
          <w:sz w:val="12"/>
          <w:szCs w:val="12"/>
        </w:rPr>
        <w:t xml:space="preserve">, </w:t>
      </w:r>
      <w:hyperlink r:id="rId254"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и </w:t>
      </w:r>
      <w:hyperlink r:id="rId255" w:history="1">
        <w:r w:rsidRPr="001903A8">
          <w:rPr>
            <w:rStyle w:val="ae"/>
            <w:rFonts w:ascii="Times New Roman" w:eastAsia="Calibri" w:hAnsi="Times New Roman" w:cs="Times New Roman"/>
            <w:sz w:val="12"/>
            <w:szCs w:val="12"/>
          </w:rPr>
          <w:t>27</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3) объяснений муниципального служащего;</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4) иных материалов.</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4. </w:t>
      </w:r>
      <w:proofErr w:type="gramStart"/>
      <w:r w:rsidRPr="001903A8">
        <w:rPr>
          <w:rFonts w:ascii="Times New Roman" w:eastAsia="Calibri" w:hAnsi="Times New Roman" w:cs="Times New Roman"/>
          <w:sz w:val="12"/>
          <w:szCs w:val="12"/>
        </w:rPr>
        <w:t xml:space="preserve">При применении взысканий, предусмотренных </w:t>
      </w:r>
      <w:hyperlink r:id="rId256" w:history="1">
        <w:r w:rsidRPr="001903A8">
          <w:rPr>
            <w:rStyle w:val="ae"/>
            <w:rFonts w:ascii="Times New Roman" w:eastAsia="Calibri" w:hAnsi="Times New Roman" w:cs="Times New Roman"/>
            <w:sz w:val="12"/>
            <w:szCs w:val="12"/>
          </w:rPr>
          <w:t>статьями 14.1</w:t>
        </w:r>
      </w:hyperlink>
      <w:r w:rsidRPr="001903A8">
        <w:rPr>
          <w:rFonts w:ascii="Times New Roman" w:eastAsia="Calibri" w:hAnsi="Times New Roman" w:cs="Times New Roman"/>
          <w:sz w:val="12"/>
          <w:szCs w:val="12"/>
        </w:rPr>
        <w:t xml:space="preserve">, </w:t>
      </w:r>
      <w:hyperlink r:id="rId257"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и </w:t>
      </w:r>
      <w:hyperlink r:id="rId258" w:history="1">
        <w:r w:rsidRPr="001903A8">
          <w:rPr>
            <w:rStyle w:val="ae"/>
            <w:rFonts w:ascii="Times New Roman" w:eastAsia="Calibri" w:hAnsi="Times New Roman" w:cs="Times New Roman"/>
            <w:sz w:val="12"/>
            <w:szCs w:val="12"/>
          </w:rPr>
          <w:t>27</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1903A8">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5. </w:t>
      </w:r>
      <w:proofErr w:type="gramStart"/>
      <w:r w:rsidRPr="001903A8">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1903A8">
        <w:rPr>
          <w:rFonts w:ascii="Times New Roman" w:eastAsia="Calibri" w:hAnsi="Times New Roman" w:cs="Times New Roman"/>
          <w:sz w:val="12"/>
          <w:szCs w:val="12"/>
        </w:rPr>
        <w:t xml:space="preserve"> основания применения взыскания указывается </w:t>
      </w:r>
      <w:hyperlink w:anchor="Par4" w:history="1">
        <w:r w:rsidRPr="001903A8">
          <w:rPr>
            <w:rStyle w:val="ae"/>
            <w:rFonts w:ascii="Times New Roman" w:eastAsia="Calibri" w:hAnsi="Times New Roman" w:cs="Times New Roman"/>
            <w:sz w:val="12"/>
            <w:szCs w:val="12"/>
          </w:rPr>
          <w:t>часть 1</w:t>
        </w:r>
      </w:hyperlink>
      <w:r w:rsidRPr="001903A8">
        <w:rPr>
          <w:rFonts w:ascii="Times New Roman" w:eastAsia="Calibri" w:hAnsi="Times New Roman" w:cs="Times New Roman"/>
          <w:sz w:val="12"/>
          <w:szCs w:val="12"/>
        </w:rPr>
        <w:t xml:space="preserve"> или </w:t>
      </w:r>
      <w:hyperlink w:anchor="Par5" w:history="1">
        <w:r w:rsidRPr="001903A8">
          <w:rPr>
            <w:rStyle w:val="ae"/>
            <w:rFonts w:ascii="Times New Roman" w:eastAsia="Calibri" w:hAnsi="Times New Roman" w:cs="Times New Roman"/>
            <w:sz w:val="12"/>
            <w:szCs w:val="12"/>
          </w:rPr>
          <w:t>2</w:t>
        </w:r>
      </w:hyperlink>
      <w:r w:rsidRPr="001903A8">
        <w:rPr>
          <w:rFonts w:ascii="Times New Roman" w:eastAsia="Calibri" w:hAnsi="Times New Roman" w:cs="Times New Roman"/>
          <w:sz w:val="12"/>
          <w:szCs w:val="12"/>
        </w:rPr>
        <w:t xml:space="preserve"> настоящей статьи.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6. Взыскания, предусмотренные </w:t>
      </w:r>
      <w:hyperlink r:id="rId259" w:history="1">
        <w:r w:rsidRPr="001903A8">
          <w:rPr>
            <w:rStyle w:val="ae"/>
            <w:rFonts w:ascii="Times New Roman" w:eastAsia="Calibri" w:hAnsi="Times New Roman" w:cs="Times New Roman"/>
            <w:sz w:val="12"/>
            <w:szCs w:val="12"/>
          </w:rPr>
          <w:t>статьями 14.1</w:t>
        </w:r>
      </w:hyperlink>
      <w:r w:rsidRPr="001903A8">
        <w:rPr>
          <w:rFonts w:ascii="Times New Roman" w:eastAsia="Calibri" w:hAnsi="Times New Roman" w:cs="Times New Roman"/>
          <w:sz w:val="12"/>
          <w:szCs w:val="12"/>
        </w:rPr>
        <w:t xml:space="preserve">, </w:t>
      </w:r>
      <w:hyperlink r:id="rId260" w:history="1">
        <w:r w:rsidRPr="001903A8">
          <w:rPr>
            <w:rStyle w:val="ae"/>
            <w:rFonts w:ascii="Times New Roman" w:eastAsia="Calibri" w:hAnsi="Times New Roman" w:cs="Times New Roman"/>
            <w:sz w:val="12"/>
            <w:szCs w:val="12"/>
          </w:rPr>
          <w:t>15</w:t>
        </w:r>
      </w:hyperlink>
      <w:r w:rsidRPr="001903A8">
        <w:rPr>
          <w:rFonts w:ascii="Times New Roman" w:eastAsia="Calibri" w:hAnsi="Times New Roman" w:cs="Times New Roman"/>
          <w:sz w:val="12"/>
          <w:szCs w:val="12"/>
        </w:rPr>
        <w:t xml:space="preserve"> и </w:t>
      </w:r>
      <w:hyperlink r:id="rId261" w:history="1">
        <w:r w:rsidRPr="001903A8">
          <w:rPr>
            <w:rStyle w:val="ae"/>
            <w:rFonts w:ascii="Times New Roman" w:eastAsia="Calibri" w:hAnsi="Times New Roman" w:cs="Times New Roman"/>
            <w:sz w:val="12"/>
            <w:szCs w:val="12"/>
          </w:rPr>
          <w:t>27</w:t>
        </w:r>
      </w:hyperlink>
      <w:r w:rsidRPr="001903A8">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1903A8" w:rsidRPr="001903A8" w:rsidRDefault="001903A8" w:rsidP="00084266">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8. Кадровая работа в администрации сельского поселения Красносельское муниципального района Сергиевский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Статья 20. </w:t>
      </w:r>
      <w:r w:rsidRPr="001903A8">
        <w:rPr>
          <w:rFonts w:ascii="Times New Roman" w:eastAsia="Calibri" w:hAnsi="Times New Roman" w:cs="Times New Roman"/>
          <w:bCs/>
          <w:sz w:val="12"/>
          <w:szCs w:val="12"/>
        </w:rPr>
        <w:t xml:space="preserve">Кадровая работа в </w:t>
      </w:r>
      <w:r w:rsidRPr="001903A8">
        <w:rPr>
          <w:rFonts w:ascii="Times New Roman" w:eastAsia="Calibri" w:hAnsi="Times New Roman" w:cs="Times New Roman"/>
          <w:sz w:val="12"/>
          <w:szCs w:val="12"/>
        </w:rPr>
        <w:t>администрации сельского поселения Красносельское</w:t>
      </w:r>
      <w:r w:rsidRPr="001903A8">
        <w:rPr>
          <w:rFonts w:ascii="Times New Roman" w:eastAsia="Calibri" w:hAnsi="Times New Roman" w:cs="Times New Roman"/>
          <w:b/>
          <w:sz w:val="12"/>
          <w:szCs w:val="12"/>
        </w:rPr>
        <w:t xml:space="preserve"> </w:t>
      </w:r>
      <w:r w:rsidRPr="001903A8">
        <w:rPr>
          <w:rFonts w:ascii="Times New Roman" w:eastAsia="Calibri" w:hAnsi="Times New Roman" w:cs="Times New Roman"/>
          <w:bCs/>
          <w:sz w:val="12"/>
          <w:szCs w:val="12"/>
        </w:rPr>
        <w:t>муниципальном районе Сергиевский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Кадровая работа включает в себя:</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4) ведение трудовых книжек муниципальных служащих;</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5) ведение личных дел муниципальных служащих;</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7) оформление и выдачу служебных удостоверений муниципальных служащих;</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i/>
          <w:sz w:val="12"/>
          <w:szCs w:val="12"/>
        </w:rPr>
      </w:pPr>
      <w:r w:rsidRPr="001903A8">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1903A8">
        <w:rPr>
          <w:rFonts w:ascii="Times New Roman" w:eastAsia="Calibri" w:hAnsi="Times New Roman" w:cs="Times New Roman"/>
          <w:bCs/>
          <w:i/>
          <w:sz w:val="12"/>
          <w:szCs w:val="12"/>
        </w:rPr>
        <w:t>;</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Cs/>
          <w:sz w:val="12"/>
          <w:szCs w:val="12"/>
        </w:rPr>
      </w:pPr>
      <w:r w:rsidRPr="001903A8">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1903A8" w:rsidRPr="001903A8" w:rsidRDefault="001903A8" w:rsidP="00084266">
      <w:pPr>
        <w:tabs>
          <w:tab w:val="left" w:pos="284"/>
        </w:tabs>
        <w:spacing w:after="0" w:line="240" w:lineRule="auto"/>
        <w:jc w:val="center"/>
        <w:rPr>
          <w:rFonts w:ascii="Times New Roman" w:eastAsia="Calibri" w:hAnsi="Times New Roman" w:cs="Times New Roman"/>
          <w:b/>
          <w:sz w:val="12"/>
          <w:szCs w:val="12"/>
        </w:rPr>
      </w:pPr>
      <w:r w:rsidRPr="001903A8">
        <w:rPr>
          <w:rFonts w:ascii="Times New Roman" w:eastAsia="Calibri" w:hAnsi="Times New Roman" w:cs="Times New Roman"/>
          <w:b/>
          <w:sz w:val="12"/>
          <w:szCs w:val="12"/>
        </w:rPr>
        <w:t>Глава 9. Финансирование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b/>
          <w:sz w:val="12"/>
          <w:szCs w:val="12"/>
        </w:rPr>
      </w:pPr>
      <w:r w:rsidRPr="001903A8">
        <w:rPr>
          <w:rFonts w:ascii="Times New Roman" w:eastAsia="Calibri" w:hAnsi="Times New Roman" w:cs="Times New Roman"/>
          <w:sz w:val="12"/>
          <w:szCs w:val="12"/>
        </w:rPr>
        <w:t>Статья 21.</w:t>
      </w:r>
      <w:r w:rsidRPr="001903A8">
        <w:rPr>
          <w:rFonts w:ascii="Times New Roman" w:eastAsia="Calibri" w:hAnsi="Times New Roman" w:cs="Times New Roman"/>
          <w:b/>
          <w:sz w:val="12"/>
          <w:szCs w:val="12"/>
        </w:rPr>
        <w:t xml:space="preserve"> </w:t>
      </w:r>
      <w:r w:rsidRPr="001903A8">
        <w:rPr>
          <w:rFonts w:ascii="Times New Roman" w:eastAsia="Calibri" w:hAnsi="Times New Roman" w:cs="Times New Roman"/>
          <w:sz w:val="12"/>
          <w:szCs w:val="12"/>
        </w:rPr>
        <w:t>Финансирование муниципальной службы</w:t>
      </w:r>
    </w:p>
    <w:p w:rsidR="001903A8" w:rsidRPr="001903A8" w:rsidRDefault="001903A8" w:rsidP="00084266">
      <w:pPr>
        <w:tabs>
          <w:tab w:val="left" w:pos="284"/>
        </w:tabs>
        <w:spacing w:after="0" w:line="240" w:lineRule="auto"/>
        <w:ind w:firstLine="284"/>
        <w:jc w:val="both"/>
        <w:rPr>
          <w:rFonts w:ascii="Times New Roman" w:eastAsia="Calibri" w:hAnsi="Times New Roman" w:cs="Times New Roman"/>
          <w:sz w:val="12"/>
          <w:szCs w:val="12"/>
        </w:rPr>
      </w:pPr>
      <w:r w:rsidRPr="001903A8">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Красносельское муниципального района Сергиевский.  </w:t>
      </w:r>
    </w:p>
    <w:p w:rsidR="00084266" w:rsidRPr="00685BEC" w:rsidRDefault="00084266" w:rsidP="00084266">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084266" w:rsidRPr="00685BEC" w:rsidRDefault="00084266" w:rsidP="00084266">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084266" w:rsidRPr="00685BEC" w:rsidRDefault="00084266" w:rsidP="00084266">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084266" w:rsidRPr="00685BEC" w:rsidRDefault="00084266" w:rsidP="00084266">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084266" w:rsidRPr="00685BEC" w:rsidRDefault="00084266" w:rsidP="00084266">
      <w:pPr>
        <w:tabs>
          <w:tab w:val="left" w:pos="284"/>
        </w:tabs>
        <w:spacing w:after="0" w:line="240" w:lineRule="auto"/>
        <w:jc w:val="center"/>
        <w:rPr>
          <w:rFonts w:ascii="Times New Roman" w:eastAsia="Calibri" w:hAnsi="Times New Roman" w:cs="Times New Roman"/>
          <w:sz w:val="12"/>
          <w:szCs w:val="12"/>
        </w:rPr>
      </w:pPr>
    </w:p>
    <w:p w:rsidR="00084266" w:rsidRPr="00685BEC" w:rsidRDefault="00084266" w:rsidP="00084266">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084266" w:rsidRPr="00685BEC" w:rsidRDefault="00084266" w:rsidP="0008426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084266" w:rsidRPr="00084266" w:rsidRDefault="00084266" w:rsidP="00084266">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«Об утверждении Положения «О муниципальной службе в сельском поселении Кутузовский муниципального района Сергиевский»»</w:t>
      </w:r>
    </w:p>
    <w:p w:rsidR="00084266" w:rsidRPr="00084266" w:rsidRDefault="00084266" w:rsidP="00084266">
      <w:pPr>
        <w:tabs>
          <w:tab w:val="left" w:pos="284"/>
        </w:tabs>
        <w:spacing w:after="0" w:line="240" w:lineRule="auto"/>
        <w:jc w:val="both"/>
        <w:rPr>
          <w:rFonts w:ascii="Times New Roman" w:eastAsia="Calibri" w:hAnsi="Times New Roman" w:cs="Times New Roman"/>
          <w:sz w:val="12"/>
          <w:szCs w:val="12"/>
        </w:rPr>
      </w:pP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84266">
        <w:rPr>
          <w:rFonts w:ascii="Times New Roman" w:eastAsia="Calibri" w:hAnsi="Times New Roman" w:cs="Times New Roman"/>
          <w:bCs/>
          <w:sz w:val="12"/>
          <w:szCs w:val="12"/>
        </w:rPr>
        <w:t>сельского поселения Кутузовский</w:t>
      </w:r>
      <w:r>
        <w:rPr>
          <w:rFonts w:ascii="Times New Roman" w:eastAsia="Calibri" w:hAnsi="Times New Roman" w:cs="Times New Roman"/>
          <w:bCs/>
          <w:sz w:val="12"/>
          <w:szCs w:val="12"/>
        </w:rPr>
        <w:t xml:space="preserve"> </w:t>
      </w:r>
      <w:r w:rsidRPr="00084266">
        <w:rPr>
          <w:rFonts w:ascii="Times New Roman" w:eastAsia="Calibri" w:hAnsi="Times New Roman" w:cs="Times New Roman"/>
          <w:sz w:val="12"/>
          <w:szCs w:val="12"/>
        </w:rPr>
        <w:t>муниципального района Сергиевский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В целях приведения нормативно-правовых актов </w:t>
      </w:r>
      <w:r w:rsidRPr="00084266">
        <w:rPr>
          <w:rFonts w:ascii="Times New Roman" w:eastAsia="Calibri" w:hAnsi="Times New Roman" w:cs="Times New Roman"/>
          <w:bCs/>
          <w:sz w:val="12"/>
          <w:szCs w:val="12"/>
        </w:rPr>
        <w:t xml:space="preserve">сельского поселения Кутузовский </w:t>
      </w:r>
      <w:r w:rsidRPr="00084266">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Собрание представителей </w:t>
      </w:r>
      <w:r w:rsidRPr="00084266">
        <w:rPr>
          <w:rFonts w:ascii="Times New Roman" w:eastAsia="Calibri" w:hAnsi="Times New Roman" w:cs="Times New Roman"/>
          <w:bCs/>
          <w:sz w:val="12"/>
          <w:szCs w:val="12"/>
        </w:rPr>
        <w:t xml:space="preserve">сельского поселения Кутузовский </w:t>
      </w:r>
      <w:r w:rsidRPr="00084266">
        <w:rPr>
          <w:rFonts w:ascii="Times New Roman" w:eastAsia="Calibri" w:hAnsi="Times New Roman" w:cs="Times New Roman"/>
          <w:sz w:val="12"/>
          <w:szCs w:val="12"/>
        </w:rPr>
        <w:t>муниципального района Сергиевский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b/>
          <w:sz w:val="12"/>
          <w:szCs w:val="12"/>
        </w:rPr>
        <w:t>РЕШИЛО</w:t>
      </w:r>
      <w:r w:rsidRPr="00084266">
        <w:rPr>
          <w:rFonts w:ascii="Times New Roman" w:eastAsia="Calibri" w:hAnsi="Times New Roman" w:cs="Times New Roman"/>
          <w:sz w:val="12"/>
          <w:szCs w:val="12"/>
        </w:rPr>
        <w:t>:</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1.Утвердить прилагаемое Положение «О муниципальной службе в сельском поселении Кутузовский муниципального района Сергиевский».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2.Считать утратившими силу:</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Решение Собрания представителей сельского поселения Кутузовский муниципального района Сергиевский №  10 от 04.05.2008 года «О муниципальной службе в сельском поселении Кутузовский муниципального района Сергиевский»;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Решение Собрания Представителей сельского поселения Кутузовский муниципального района Сергиевский № 12 от 29.09.2009 года «О внесении изменений в Решение Собрания представителей сельского поселения Кутузовский муниципального района Сергиевский №  10 от 04.05.2008 года «О муниципальной службе в сельском поселении Кутузовский муниципального района Сергиевский»;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lastRenderedPageBreak/>
        <w:t>3. Настоящее Решение опубликовать в газете «Сергиевский вестник».</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84266" w:rsidRPr="00084266" w:rsidRDefault="00084266" w:rsidP="00084266">
      <w:pPr>
        <w:tabs>
          <w:tab w:val="left" w:pos="284"/>
        </w:tabs>
        <w:spacing w:after="0" w:line="240" w:lineRule="auto"/>
        <w:jc w:val="right"/>
        <w:rPr>
          <w:rFonts w:ascii="Times New Roman" w:eastAsia="Calibri" w:hAnsi="Times New Roman" w:cs="Times New Roman"/>
          <w:sz w:val="12"/>
          <w:szCs w:val="12"/>
        </w:rPr>
      </w:pPr>
      <w:r w:rsidRPr="0008426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сельского поселения Кутузовский</w:t>
      </w:r>
    </w:p>
    <w:p w:rsidR="00084266" w:rsidRDefault="00084266" w:rsidP="00084266">
      <w:pPr>
        <w:tabs>
          <w:tab w:val="left" w:pos="284"/>
        </w:tabs>
        <w:spacing w:after="0" w:line="240" w:lineRule="auto"/>
        <w:jc w:val="right"/>
        <w:rPr>
          <w:rFonts w:ascii="Times New Roman" w:eastAsia="Calibri" w:hAnsi="Times New Roman" w:cs="Times New Roman"/>
          <w:sz w:val="12"/>
          <w:szCs w:val="12"/>
        </w:rPr>
      </w:pPr>
      <w:r w:rsidRPr="00084266">
        <w:rPr>
          <w:rFonts w:ascii="Times New Roman" w:eastAsia="Calibri" w:hAnsi="Times New Roman" w:cs="Times New Roman"/>
          <w:sz w:val="12"/>
          <w:szCs w:val="12"/>
        </w:rPr>
        <w:t>муниципального района Сергиевский</w:t>
      </w:r>
    </w:p>
    <w:p w:rsidR="00084266" w:rsidRPr="00084266" w:rsidRDefault="00084266" w:rsidP="00084266">
      <w:pPr>
        <w:tabs>
          <w:tab w:val="left" w:pos="284"/>
        </w:tabs>
        <w:spacing w:after="0" w:line="240" w:lineRule="auto"/>
        <w:jc w:val="right"/>
        <w:rPr>
          <w:rFonts w:ascii="Times New Roman" w:eastAsia="Calibri" w:hAnsi="Times New Roman" w:cs="Times New Roman"/>
          <w:sz w:val="12"/>
          <w:szCs w:val="12"/>
        </w:rPr>
      </w:pPr>
      <w:r w:rsidRPr="00084266">
        <w:rPr>
          <w:rFonts w:ascii="Times New Roman" w:eastAsia="Calibri" w:hAnsi="Times New Roman" w:cs="Times New Roman"/>
          <w:sz w:val="12"/>
          <w:szCs w:val="12"/>
        </w:rPr>
        <w:t>А.Н.</w:t>
      </w:r>
      <w:r>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Шмонин</w:t>
      </w:r>
    </w:p>
    <w:p w:rsidR="00084266" w:rsidRPr="00084266" w:rsidRDefault="00084266" w:rsidP="00084266">
      <w:pPr>
        <w:tabs>
          <w:tab w:val="left" w:pos="284"/>
        </w:tabs>
        <w:spacing w:after="0" w:line="240" w:lineRule="auto"/>
        <w:jc w:val="right"/>
        <w:rPr>
          <w:rFonts w:ascii="Times New Roman" w:eastAsia="Calibri" w:hAnsi="Times New Roman" w:cs="Times New Roman"/>
          <w:sz w:val="12"/>
          <w:szCs w:val="12"/>
        </w:rPr>
      </w:pPr>
    </w:p>
    <w:p w:rsidR="00084266" w:rsidRPr="00084266" w:rsidRDefault="00084266" w:rsidP="00084266">
      <w:pPr>
        <w:tabs>
          <w:tab w:val="left" w:pos="284"/>
        </w:tabs>
        <w:spacing w:after="0" w:line="240" w:lineRule="auto"/>
        <w:jc w:val="right"/>
        <w:rPr>
          <w:rFonts w:ascii="Times New Roman" w:eastAsia="Calibri" w:hAnsi="Times New Roman" w:cs="Times New Roman"/>
          <w:sz w:val="12"/>
          <w:szCs w:val="12"/>
        </w:rPr>
      </w:pPr>
      <w:r w:rsidRPr="00084266">
        <w:rPr>
          <w:rFonts w:ascii="Times New Roman" w:eastAsia="Calibri" w:hAnsi="Times New Roman" w:cs="Times New Roman"/>
          <w:sz w:val="12"/>
          <w:szCs w:val="12"/>
        </w:rPr>
        <w:t>Глава сельского поселения Кутузовский</w:t>
      </w:r>
    </w:p>
    <w:p w:rsidR="00084266" w:rsidRDefault="00084266" w:rsidP="00084266">
      <w:pPr>
        <w:tabs>
          <w:tab w:val="left" w:pos="284"/>
        </w:tabs>
        <w:spacing w:after="0" w:line="240" w:lineRule="auto"/>
        <w:jc w:val="right"/>
        <w:rPr>
          <w:rFonts w:ascii="Times New Roman" w:eastAsia="Calibri" w:hAnsi="Times New Roman" w:cs="Times New Roman"/>
          <w:sz w:val="12"/>
          <w:szCs w:val="12"/>
        </w:rPr>
      </w:pPr>
      <w:r w:rsidRPr="00084266">
        <w:rPr>
          <w:rFonts w:ascii="Times New Roman" w:eastAsia="Calibri" w:hAnsi="Times New Roman" w:cs="Times New Roman"/>
          <w:sz w:val="12"/>
          <w:szCs w:val="12"/>
        </w:rPr>
        <w:t>муниципального района Сергиевский</w:t>
      </w:r>
    </w:p>
    <w:p w:rsidR="00084266" w:rsidRPr="00084266" w:rsidRDefault="00084266" w:rsidP="00084266">
      <w:pPr>
        <w:tabs>
          <w:tab w:val="left" w:pos="284"/>
        </w:tabs>
        <w:spacing w:after="0" w:line="240" w:lineRule="auto"/>
        <w:jc w:val="right"/>
        <w:rPr>
          <w:rFonts w:ascii="Times New Roman" w:eastAsia="Calibri" w:hAnsi="Times New Roman" w:cs="Times New Roman"/>
          <w:sz w:val="12"/>
          <w:szCs w:val="12"/>
        </w:rPr>
      </w:pPr>
      <w:r w:rsidRPr="0008426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Сабельникова</w:t>
      </w:r>
    </w:p>
    <w:p w:rsidR="00084266" w:rsidRPr="00084266" w:rsidRDefault="00084266" w:rsidP="00084266">
      <w:pPr>
        <w:tabs>
          <w:tab w:val="left" w:pos="284"/>
        </w:tabs>
        <w:spacing w:after="0" w:line="240" w:lineRule="auto"/>
        <w:jc w:val="right"/>
        <w:rPr>
          <w:rFonts w:ascii="Times New Roman" w:eastAsia="Calibri" w:hAnsi="Times New Roman" w:cs="Times New Roman"/>
          <w:bCs/>
          <w:sz w:val="12"/>
          <w:szCs w:val="12"/>
        </w:rPr>
      </w:pPr>
    </w:p>
    <w:p w:rsidR="00084266" w:rsidRPr="00685BEC" w:rsidRDefault="00084266" w:rsidP="0008426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84266" w:rsidRPr="00685BEC" w:rsidRDefault="00084266" w:rsidP="0008426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084266" w:rsidRPr="00685BEC" w:rsidRDefault="00084266" w:rsidP="0008426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84266" w:rsidRPr="00685BEC" w:rsidRDefault="00084266" w:rsidP="00084266">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84266" w:rsidRPr="00084266" w:rsidRDefault="00084266" w:rsidP="00084266">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Положение</w:t>
      </w:r>
    </w:p>
    <w:p w:rsidR="00084266" w:rsidRPr="00084266" w:rsidRDefault="00084266" w:rsidP="00084266">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«О муниципальной службе в сельском поселении Кутузовский муниципального района Сергиевский»</w:t>
      </w:r>
    </w:p>
    <w:p w:rsidR="00084266" w:rsidRPr="00084266" w:rsidRDefault="00084266" w:rsidP="00084266">
      <w:pPr>
        <w:tabs>
          <w:tab w:val="left" w:pos="284"/>
        </w:tabs>
        <w:spacing w:after="0" w:line="240" w:lineRule="auto"/>
        <w:jc w:val="center"/>
        <w:rPr>
          <w:rFonts w:ascii="Times New Roman" w:eastAsia="Calibri" w:hAnsi="Times New Roman" w:cs="Times New Roman"/>
          <w:b/>
          <w:sz w:val="12"/>
          <w:szCs w:val="12"/>
        </w:rPr>
      </w:pPr>
    </w:p>
    <w:p w:rsidR="00084266" w:rsidRPr="00084266" w:rsidRDefault="00084266" w:rsidP="00084266">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1. Общие положения</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 Правовые основы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Кутузовский муниципального района Сергиевский и устанавливает правовые основы организации муниципальной службы в сельском поселении кутузовский муниципальном районе Сергиевский и правовое положение муниципальных</w:t>
      </w:r>
      <w:proofErr w:type="gramEnd"/>
      <w:r w:rsidRPr="00084266">
        <w:rPr>
          <w:rFonts w:ascii="Times New Roman" w:eastAsia="Calibri" w:hAnsi="Times New Roman" w:cs="Times New Roman"/>
          <w:sz w:val="12"/>
          <w:szCs w:val="12"/>
        </w:rPr>
        <w:t xml:space="preserve"> служащих сельского поселения Кутузовский муниципального района Сергиевский.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2.Основные принципы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Основными принципами  муниципальной службы являются:</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приоритет прав и свобод человека и гражданина;</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 профессионализм и компетентность муниципальных служащих;</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 стабильность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5) доступность информации о деятельности муниципальных служащих;</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6) взаимодействие с общественными объединениями и гражданами;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8) правовая и социальная защищенность муниципальных служащих;</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10) внепартийность муниципальной службы.</w:t>
      </w:r>
    </w:p>
    <w:p w:rsidR="00084266" w:rsidRPr="00084266" w:rsidRDefault="00084266" w:rsidP="00084266">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2. Должности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3. Должности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Кутузовский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4. Реестр должностей муниципальный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Кутузовский муниципального района Сергиевский», утверждаемый Решением Собрания Представителей сельского поселения Кутузовский муниципального района Сергиевский.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5. Классификация должностей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1.Должности муниципальной службы в  сельском поселении Кутузовский муниципального района Сергиевский  по функциональным признакам подразделяются на следующие категории: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руководители;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помощники (советники);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специалисты;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 обеспечивающие специалисты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2.Должности муниципальной службы подразделяются на следующие группы: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высшие должности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главные должности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 ведущие должности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 старшие должности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5) младшие должности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Кутузовский муниципального района Сергиевский «Об утверждении Перечня  квалификационных требований к должностям муниципальной службы в сельском поселении Кутузовский муниципального района Сергиевский».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7. Классные чины муниципальных служащих</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w:t>
      </w:r>
      <w:r w:rsidRPr="00084266">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bCs/>
          <w:sz w:val="12"/>
          <w:szCs w:val="12"/>
        </w:rPr>
        <w:t>2.</w:t>
      </w:r>
      <w:r w:rsidRPr="00084266">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084266" w:rsidRPr="00084266" w:rsidRDefault="00084266" w:rsidP="00084266">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3. Правовое положение (статус) муниципального служащего</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8. Муниципальный служащий</w:t>
      </w:r>
    </w:p>
    <w:p w:rsidR="008A236C"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Муниципальным служащим является гражданин, исполняющий в порядке, определенном муниципальными правовыми актами </w:t>
      </w:r>
      <w:proofErr w:type="gramStart"/>
      <w:r w:rsidRPr="00084266">
        <w:rPr>
          <w:rFonts w:ascii="Times New Roman" w:eastAsia="Calibri" w:hAnsi="Times New Roman" w:cs="Times New Roman"/>
          <w:sz w:val="12"/>
          <w:szCs w:val="12"/>
        </w:rPr>
        <w:t>в</w:t>
      </w:r>
      <w:proofErr w:type="gramEnd"/>
      <w:r w:rsidRPr="00084266">
        <w:rPr>
          <w:rFonts w:ascii="Times New Roman" w:eastAsia="Calibri" w:hAnsi="Times New Roman" w:cs="Times New Roman"/>
          <w:sz w:val="12"/>
          <w:szCs w:val="12"/>
        </w:rPr>
        <w:t xml:space="preserve"> </w:t>
      </w:r>
    </w:p>
    <w:p w:rsidR="00084266" w:rsidRPr="00084266" w:rsidRDefault="00084266" w:rsidP="008A236C">
      <w:pPr>
        <w:tabs>
          <w:tab w:val="left" w:pos="284"/>
        </w:tabs>
        <w:spacing w:after="0" w:line="240" w:lineRule="auto"/>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lastRenderedPageBreak/>
        <w:t>соответствии</w:t>
      </w:r>
      <w:proofErr w:type="gramEnd"/>
      <w:r w:rsidRPr="00084266">
        <w:rPr>
          <w:rFonts w:ascii="Times New Roman" w:eastAsia="Calibri" w:hAnsi="Times New Roman" w:cs="Times New Roman"/>
          <w:sz w:val="12"/>
          <w:szCs w:val="12"/>
        </w:rPr>
        <w:t xml:space="preserve">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10. Требования к служебному поведению муниципального служащего</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Муниципальный служащий обязан:</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5) проявлять корректность в обращении с гражданами;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8) способствовать межнациональному и межконфессиональному согласию;</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084266">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262" w:history="1">
        <w:r w:rsidRPr="00084266">
          <w:rPr>
            <w:rStyle w:val="ae"/>
            <w:rFonts w:ascii="Times New Roman" w:eastAsia="Calibri" w:hAnsi="Times New Roman" w:cs="Times New Roman"/>
            <w:sz w:val="12"/>
            <w:szCs w:val="12"/>
          </w:rPr>
          <w:t>законом</w:t>
        </w:r>
      </w:hyperlink>
      <w:r w:rsidRPr="00084266">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263" w:history="1">
        <w:r w:rsidRPr="00084266">
          <w:rPr>
            <w:rStyle w:val="ae"/>
            <w:rFonts w:ascii="Times New Roman" w:eastAsia="Calibri" w:hAnsi="Times New Roman" w:cs="Times New Roman"/>
            <w:sz w:val="12"/>
            <w:szCs w:val="12"/>
          </w:rPr>
          <w:t>законом</w:t>
        </w:r>
      </w:hyperlink>
      <w:r w:rsidRPr="00084266">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084266">
        <w:rPr>
          <w:rFonts w:ascii="Times New Roman" w:eastAsia="Calibri" w:hAnsi="Times New Roman" w:cs="Times New Roman"/>
          <w:sz w:val="12"/>
          <w:szCs w:val="12"/>
        </w:rPr>
        <w:t xml:space="preserve"> Федерации, муниципальными правовыми актами.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264" w:history="1">
        <w:r w:rsidRPr="00084266">
          <w:rPr>
            <w:rStyle w:val="ae"/>
            <w:rFonts w:ascii="Times New Roman" w:eastAsia="Calibri" w:hAnsi="Times New Roman" w:cs="Times New Roman"/>
            <w:sz w:val="12"/>
            <w:szCs w:val="12"/>
          </w:rPr>
          <w:t>сведениями</w:t>
        </w:r>
      </w:hyperlink>
      <w:r w:rsidRPr="00084266">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265" w:history="1">
        <w:r w:rsidRPr="00084266">
          <w:rPr>
            <w:rStyle w:val="ae"/>
            <w:rFonts w:ascii="Times New Roman" w:eastAsia="Calibri" w:hAnsi="Times New Roman" w:cs="Times New Roman"/>
            <w:sz w:val="12"/>
            <w:szCs w:val="12"/>
          </w:rPr>
          <w:t>сведениям</w:t>
        </w:r>
      </w:hyperlink>
      <w:r w:rsidRPr="00084266">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084266">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266" w:history="1">
        <w:r w:rsidRPr="00084266">
          <w:rPr>
            <w:rStyle w:val="ae"/>
            <w:rFonts w:ascii="Times New Roman" w:eastAsia="Calibri" w:hAnsi="Times New Roman" w:cs="Times New Roman"/>
            <w:sz w:val="12"/>
            <w:szCs w:val="12"/>
          </w:rPr>
          <w:t>законом</w:t>
        </w:r>
      </w:hyperlink>
      <w:r w:rsidRPr="00084266">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084266" w:rsidRPr="00084266" w:rsidRDefault="00084266" w:rsidP="00084266">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267" w:history="1">
        <w:r w:rsidRPr="00084266">
          <w:rPr>
            <w:rStyle w:val="ae"/>
            <w:rFonts w:ascii="Times New Roman" w:eastAsia="Calibri" w:hAnsi="Times New Roman" w:cs="Times New Roman"/>
            <w:sz w:val="12"/>
            <w:szCs w:val="12"/>
          </w:rPr>
          <w:t>тайну</w:t>
        </w:r>
      </w:hyperlink>
      <w:r w:rsidRPr="00084266">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084266">
        <w:rPr>
          <w:rFonts w:ascii="Times New Roman" w:eastAsia="Calibri" w:hAnsi="Times New Roman" w:cs="Times New Roman"/>
          <w:sz w:val="12"/>
          <w:szCs w:val="12"/>
        </w:rPr>
        <w:t>разыскных</w:t>
      </w:r>
      <w:proofErr w:type="spellEnd"/>
      <w:r w:rsidRPr="00084266">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084266">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084266" w:rsidRPr="00084266" w:rsidRDefault="00084266" w:rsidP="00084266">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12. Поступление на муниципальную службу</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1. </w:t>
      </w:r>
      <w:proofErr w:type="gramStart"/>
      <w:r w:rsidRPr="00084266">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При поступлении на муниципальную службу гражданин представляет:</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lastRenderedPageBreak/>
        <w:t>3)паспорт;</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5)документ об образовании;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препятствующего поступлению на муниципальную службу;</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13) иные документы, предусмотренные федеральными законами, указами</w:t>
      </w:r>
      <w:r w:rsidR="002652DF">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13. Аттестация муниципальных служащих</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Кутузовский муниципального района Сергиевский.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15</w:t>
      </w:r>
      <w:r w:rsidRPr="00084266">
        <w:rPr>
          <w:rFonts w:ascii="Times New Roman" w:eastAsia="Calibri" w:hAnsi="Times New Roman" w:cs="Times New Roman"/>
          <w:b/>
          <w:sz w:val="12"/>
          <w:szCs w:val="12"/>
        </w:rPr>
        <w:t>.</w:t>
      </w:r>
      <w:r w:rsidRPr="00084266">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268" w:history="1">
        <w:r w:rsidRPr="00084266">
          <w:rPr>
            <w:rStyle w:val="ae"/>
            <w:rFonts w:ascii="Times New Roman" w:eastAsia="Calibri" w:hAnsi="Times New Roman" w:cs="Times New Roman"/>
            <w:sz w:val="12"/>
            <w:szCs w:val="12"/>
          </w:rPr>
          <w:t>кодексом</w:t>
        </w:r>
      </w:hyperlink>
      <w:r w:rsidRPr="00084266">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084266">
        <w:rPr>
          <w:rFonts w:ascii="Times New Roman" w:eastAsia="Calibri" w:hAnsi="Times New Roman" w:cs="Times New Roman"/>
          <w:sz w:val="12"/>
          <w:szCs w:val="12"/>
        </w:rPr>
        <w:t>может быть также расторгнут</w:t>
      </w:r>
      <w:proofErr w:type="gramEnd"/>
      <w:r w:rsidRPr="00084266">
        <w:rPr>
          <w:rFonts w:ascii="Times New Roman" w:eastAsia="Calibri" w:hAnsi="Times New Roman" w:cs="Times New Roman"/>
          <w:sz w:val="12"/>
          <w:szCs w:val="12"/>
        </w:rPr>
        <w:t xml:space="preserve"> по инициативе представителя нанимателя (работодателя) в случае:</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084266">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084266">
        <w:rPr>
          <w:rFonts w:ascii="Times New Roman" w:eastAsia="Calibri" w:hAnsi="Times New Roman" w:cs="Times New Roman"/>
          <w:sz w:val="12"/>
          <w:szCs w:val="12"/>
        </w:rPr>
        <w:t xml:space="preserve"> </w:t>
      </w:r>
      <w:proofErr w:type="gramStart"/>
      <w:r w:rsidRPr="00084266">
        <w:rPr>
          <w:rFonts w:ascii="Times New Roman" w:eastAsia="Calibri" w:hAnsi="Times New Roman" w:cs="Times New Roman"/>
          <w:sz w:val="12"/>
          <w:szCs w:val="12"/>
        </w:rPr>
        <w:t>соответствии</w:t>
      </w:r>
      <w:proofErr w:type="gramEnd"/>
      <w:r w:rsidRPr="00084266">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269" w:history="1">
        <w:r w:rsidRPr="00084266">
          <w:rPr>
            <w:rStyle w:val="ae"/>
            <w:rFonts w:ascii="Times New Roman" w:eastAsia="Calibri" w:hAnsi="Times New Roman" w:cs="Times New Roman"/>
            <w:sz w:val="12"/>
            <w:szCs w:val="12"/>
          </w:rPr>
          <w:t>статьями 13</w:t>
        </w:r>
      </w:hyperlink>
      <w:r w:rsidRPr="00084266">
        <w:rPr>
          <w:rFonts w:ascii="Times New Roman" w:eastAsia="Calibri" w:hAnsi="Times New Roman" w:cs="Times New Roman"/>
          <w:sz w:val="12"/>
          <w:szCs w:val="12"/>
        </w:rPr>
        <w:t xml:space="preserve">, </w:t>
      </w:r>
      <w:hyperlink r:id="rId270" w:history="1">
        <w:r w:rsidRPr="00084266">
          <w:rPr>
            <w:rStyle w:val="ae"/>
            <w:rFonts w:ascii="Times New Roman" w:eastAsia="Calibri" w:hAnsi="Times New Roman" w:cs="Times New Roman"/>
            <w:sz w:val="12"/>
            <w:szCs w:val="12"/>
          </w:rPr>
          <w:t>14</w:t>
        </w:r>
      </w:hyperlink>
      <w:r w:rsidRPr="00084266">
        <w:rPr>
          <w:rFonts w:ascii="Times New Roman" w:eastAsia="Calibri" w:hAnsi="Times New Roman" w:cs="Times New Roman"/>
          <w:sz w:val="12"/>
          <w:szCs w:val="12"/>
        </w:rPr>
        <w:t xml:space="preserve">, </w:t>
      </w:r>
      <w:hyperlink r:id="rId271" w:history="1">
        <w:r w:rsidRPr="00084266">
          <w:rPr>
            <w:rStyle w:val="ae"/>
            <w:rFonts w:ascii="Times New Roman" w:eastAsia="Calibri" w:hAnsi="Times New Roman" w:cs="Times New Roman"/>
            <w:sz w:val="12"/>
            <w:szCs w:val="12"/>
          </w:rPr>
          <w:t>14.1</w:t>
        </w:r>
      </w:hyperlink>
      <w:r w:rsidRPr="00084266">
        <w:rPr>
          <w:rFonts w:ascii="Times New Roman" w:eastAsia="Calibri" w:hAnsi="Times New Roman" w:cs="Times New Roman"/>
          <w:sz w:val="12"/>
          <w:szCs w:val="12"/>
        </w:rPr>
        <w:t xml:space="preserve"> и </w:t>
      </w:r>
      <w:hyperlink r:id="rId272" w:history="1">
        <w:r w:rsidRPr="00084266">
          <w:rPr>
            <w:rStyle w:val="ae"/>
            <w:rFonts w:ascii="Times New Roman" w:eastAsia="Calibri" w:hAnsi="Times New Roman" w:cs="Times New Roman"/>
            <w:sz w:val="12"/>
            <w:szCs w:val="12"/>
          </w:rPr>
          <w:t>15</w:t>
        </w:r>
      </w:hyperlink>
      <w:r w:rsidRPr="00084266">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4) применения административного наказания в виде </w:t>
      </w:r>
      <w:hyperlink r:id="rId273" w:history="1">
        <w:r w:rsidRPr="00084266">
          <w:rPr>
            <w:rStyle w:val="ae"/>
            <w:rFonts w:ascii="Times New Roman" w:eastAsia="Calibri" w:hAnsi="Times New Roman" w:cs="Times New Roman"/>
            <w:sz w:val="12"/>
            <w:szCs w:val="12"/>
          </w:rPr>
          <w:t>дисквалификации</w:t>
        </w:r>
      </w:hyperlink>
      <w:r w:rsidRPr="00084266">
        <w:rPr>
          <w:rFonts w:ascii="Times New Roman" w:eastAsia="Calibri" w:hAnsi="Times New Roman" w:cs="Times New Roman"/>
          <w:sz w:val="12"/>
          <w:szCs w:val="12"/>
        </w:rPr>
        <w:t>.</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084266" w:rsidRPr="00084266" w:rsidRDefault="00084266" w:rsidP="002652DF">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5. Рабочее (служебное) время и время отдыха</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Статья 15. Рабочее (служебное) время</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Статья 16. Отпуск муниципального служащего</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w:t>
      </w:r>
      <w:r w:rsidR="002652DF">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084266" w:rsidRPr="00084266" w:rsidRDefault="0007507A"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84266" w:rsidRPr="00084266">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4.Ежегодные дополнительные оплачиваемые отпуска предоставляются</w:t>
      </w:r>
      <w:r w:rsidR="002652DF">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6.</w:t>
      </w:r>
      <w:r w:rsidR="002652DF">
        <w:rPr>
          <w:rFonts w:ascii="Times New Roman" w:eastAsia="Calibri" w:hAnsi="Times New Roman" w:cs="Times New Roman"/>
          <w:sz w:val="12"/>
          <w:szCs w:val="12"/>
        </w:rPr>
        <w:t xml:space="preserve"> </w:t>
      </w:r>
      <w:r w:rsidRPr="00084266">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084266" w:rsidRPr="00084266" w:rsidRDefault="00084266" w:rsidP="002652DF">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6. Общие принципы оплаты труда</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17. Оплата труда муниципальных служащих</w:t>
      </w:r>
    </w:p>
    <w:p w:rsidR="008A236C"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1. Оплата труда муниципального служащего производится в виде денежного содержания, которое состоит из должностного оклада </w:t>
      </w:r>
    </w:p>
    <w:p w:rsidR="008A236C" w:rsidRDefault="00084266" w:rsidP="008A236C">
      <w:pPr>
        <w:tabs>
          <w:tab w:val="left" w:pos="284"/>
        </w:tabs>
        <w:spacing w:after="0" w:line="240" w:lineRule="auto"/>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муниципального служащего в соответствии с замещаемой им должностью муниципальной службы (далее - должностной оклад), а также </w:t>
      </w:r>
    </w:p>
    <w:p w:rsidR="00084266" w:rsidRPr="00084266" w:rsidRDefault="00084266" w:rsidP="008A236C">
      <w:pPr>
        <w:tabs>
          <w:tab w:val="left" w:pos="284"/>
        </w:tabs>
        <w:spacing w:after="0" w:line="240" w:lineRule="auto"/>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lastRenderedPageBreak/>
        <w:t>ежемесячных и иных дополнительных выплат, определяемых настоящей статьей.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К дополнительным выплатам относятся:</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2.3. ежемесячная надбавка к должностному окладу за классный чин;</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2.5. премии за выполнение особо важных и сложных заданий;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2.6. ежемесячное денежное поощрение;</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Кутузовский  муниципального района Сергиевский», утвержденным Решением Собрания представителей сельского поселения Кутузовский муниципального района Сергиевский.</w:t>
      </w:r>
    </w:p>
    <w:p w:rsidR="00084266" w:rsidRPr="00084266" w:rsidRDefault="00084266" w:rsidP="002652DF">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7. Поощрение муниципального служащего.</w:t>
      </w:r>
      <w:r w:rsidR="002652DF">
        <w:rPr>
          <w:rFonts w:ascii="Times New Roman" w:eastAsia="Calibri" w:hAnsi="Times New Roman" w:cs="Times New Roman"/>
          <w:b/>
          <w:sz w:val="12"/>
          <w:szCs w:val="12"/>
        </w:rPr>
        <w:t xml:space="preserve"> </w:t>
      </w:r>
      <w:r w:rsidRPr="00084266">
        <w:rPr>
          <w:rFonts w:ascii="Times New Roman" w:eastAsia="Calibri" w:hAnsi="Times New Roman" w:cs="Times New Roman"/>
          <w:b/>
          <w:sz w:val="12"/>
          <w:szCs w:val="12"/>
        </w:rPr>
        <w:t>Дисциплинарная ответственность муниципального служащего</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18.Поощрение муниципального служащего</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объявление благодарности;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выплата денежной премии;</w:t>
      </w:r>
    </w:p>
    <w:p w:rsidR="00084266" w:rsidRPr="00084266"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084266" w:rsidRPr="00084266">
        <w:rPr>
          <w:rFonts w:ascii="Times New Roman" w:eastAsia="Calibri" w:hAnsi="Times New Roman" w:cs="Times New Roman"/>
          <w:sz w:val="12"/>
          <w:szCs w:val="12"/>
        </w:rPr>
        <w:t>награждение ценным подарком;</w:t>
      </w:r>
    </w:p>
    <w:p w:rsidR="00084266" w:rsidRPr="00084266"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084266" w:rsidRPr="00084266">
        <w:rPr>
          <w:rFonts w:ascii="Times New Roman" w:eastAsia="Calibri" w:hAnsi="Times New Roman" w:cs="Times New Roman"/>
          <w:sz w:val="12"/>
          <w:szCs w:val="12"/>
        </w:rPr>
        <w:t>награждение почетной грамотой;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5)присвоение почетного звания, установленного в сельском поселении Кутузовский  муниципального района Сергиевский.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2. </w:t>
      </w:r>
      <w:proofErr w:type="gramStart"/>
      <w:r w:rsidRPr="00084266">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Кутузовский муниципального района Сергиевский», утвержденным постановлением Администрации сельского поселения Кутузовский  муниципального района Сергиевский.</w:t>
      </w:r>
      <w:proofErr w:type="gramEnd"/>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084266">
        <w:rPr>
          <w:rFonts w:ascii="Times New Roman" w:eastAsia="Calibri" w:hAnsi="Times New Roman" w:cs="Times New Roman"/>
          <w:iCs/>
          <w:sz w:val="12"/>
          <w:szCs w:val="12"/>
        </w:rPr>
        <w:t xml:space="preserve">и </w:t>
      </w:r>
      <w:r w:rsidRPr="00084266">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19. Дисциплинарная ответственность муниципального служащего</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084266" w:rsidRPr="00084266"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84266" w:rsidRPr="00084266">
        <w:rPr>
          <w:rFonts w:ascii="Times New Roman" w:eastAsia="Calibri" w:hAnsi="Times New Roman" w:cs="Times New Roman"/>
          <w:sz w:val="12"/>
          <w:szCs w:val="12"/>
        </w:rPr>
        <w:t>замечание;</w:t>
      </w:r>
    </w:p>
    <w:p w:rsidR="00084266" w:rsidRPr="00084266"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84266" w:rsidRPr="00084266">
        <w:rPr>
          <w:rFonts w:ascii="Times New Roman" w:eastAsia="Calibri" w:hAnsi="Times New Roman" w:cs="Times New Roman"/>
          <w:sz w:val="12"/>
          <w:szCs w:val="12"/>
        </w:rPr>
        <w:t>выговор;</w:t>
      </w:r>
    </w:p>
    <w:p w:rsidR="00084266" w:rsidRPr="00084266"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084266" w:rsidRPr="00084266">
        <w:rPr>
          <w:rFonts w:ascii="Times New Roman" w:eastAsia="Calibri" w:hAnsi="Times New Roman" w:cs="Times New Roman"/>
          <w:sz w:val="12"/>
          <w:szCs w:val="12"/>
        </w:rPr>
        <w:t>увольнение с муниципальной службы по соответствующим основаниям.</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1. </w:t>
      </w:r>
      <w:proofErr w:type="gramStart"/>
      <w:r w:rsidRPr="00084266">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274" w:history="1">
        <w:r w:rsidRPr="00084266">
          <w:rPr>
            <w:rStyle w:val="ae"/>
            <w:rFonts w:ascii="Times New Roman" w:eastAsia="Calibri" w:hAnsi="Times New Roman" w:cs="Times New Roman"/>
            <w:sz w:val="12"/>
            <w:szCs w:val="12"/>
          </w:rPr>
          <w:t>законом</w:t>
        </w:r>
      </w:hyperlink>
      <w:r w:rsidRPr="00084266">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275" w:history="1">
        <w:r w:rsidRPr="00084266">
          <w:rPr>
            <w:rStyle w:val="ae"/>
            <w:rFonts w:ascii="Times New Roman" w:eastAsia="Calibri" w:hAnsi="Times New Roman" w:cs="Times New Roman"/>
            <w:sz w:val="12"/>
            <w:szCs w:val="12"/>
          </w:rPr>
          <w:t>статьей 27</w:t>
        </w:r>
      </w:hyperlink>
      <w:r w:rsidRPr="00084266">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276" w:history="1">
        <w:r w:rsidRPr="00084266">
          <w:rPr>
            <w:rStyle w:val="ae"/>
            <w:rFonts w:ascii="Times New Roman" w:eastAsia="Calibri" w:hAnsi="Times New Roman" w:cs="Times New Roman"/>
            <w:sz w:val="12"/>
            <w:szCs w:val="12"/>
          </w:rPr>
          <w:t>статьями 14.1</w:t>
        </w:r>
      </w:hyperlink>
      <w:r w:rsidRPr="00084266">
        <w:rPr>
          <w:rFonts w:ascii="Times New Roman" w:eastAsia="Calibri" w:hAnsi="Times New Roman" w:cs="Times New Roman"/>
          <w:sz w:val="12"/>
          <w:szCs w:val="12"/>
        </w:rPr>
        <w:t xml:space="preserve"> и </w:t>
      </w:r>
      <w:hyperlink r:id="rId277" w:history="1">
        <w:r w:rsidRPr="00084266">
          <w:rPr>
            <w:rStyle w:val="ae"/>
            <w:rFonts w:ascii="Times New Roman" w:eastAsia="Calibri" w:hAnsi="Times New Roman" w:cs="Times New Roman"/>
            <w:sz w:val="12"/>
            <w:szCs w:val="12"/>
          </w:rPr>
          <w:t>15</w:t>
        </w:r>
      </w:hyperlink>
      <w:r w:rsidRPr="00084266">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3. Взыскания, предусмотренные </w:t>
      </w:r>
      <w:hyperlink r:id="rId278" w:history="1">
        <w:r w:rsidRPr="00084266">
          <w:rPr>
            <w:rStyle w:val="ae"/>
            <w:rFonts w:ascii="Times New Roman" w:eastAsia="Calibri" w:hAnsi="Times New Roman" w:cs="Times New Roman"/>
            <w:sz w:val="12"/>
            <w:szCs w:val="12"/>
          </w:rPr>
          <w:t>статьями 14.1</w:t>
        </w:r>
      </w:hyperlink>
      <w:r w:rsidRPr="00084266">
        <w:rPr>
          <w:rFonts w:ascii="Times New Roman" w:eastAsia="Calibri" w:hAnsi="Times New Roman" w:cs="Times New Roman"/>
          <w:sz w:val="12"/>
          <w:szCs w:val="12"/>
        </w:rPr>
        <w:t xml:space="preserve">, </w:t>
      </w:r>
      <w:hyperlink r:id="rId279" w:history="1">
        <w:r w:rsidRPr="00084266">
          <w:rPr>
            <w:rStyle w:val="ae"/>
            <w:rFonts w:ascii="Times New Roman" w:eastAsia="Calibri" w:hAnsi="Times New Roman" w:cs="Times New Roman"/>
            <w:sz w:val="12"/>
            <w:szCs w:val="12"/>
          </w:rPr>
          <w:t>15</w:t>
        </w:r>
      </w:hyperlink>
      <w:r w:rsidRPr="00084266">
        <w:rPr>
          <w:rFonts w:ascii="Times New Roman" w:eastAsia="Calibri" w:hAnsi="Times New Roman" w:cs="Times New Roman"/>
          <w:sz w:val="12"/>
          <w:szCs w:val="12"/>
        </w:rPr>
        <w:t xml:space="preserve"> и </w:t>
      </w:r>
      <w:hyperlink r:id="rId280" w:history="1">
        <w:r w:rsidRPr="00084266">
          <w:rPr>
            <w:rStyle w:val="ae"/>
            <w:rFonts w:ascii="Times New Roman" w:eastAsia="Calibri" w:hAnsi="Times New Roman" w:cs="Times New Roman"/>
            <w:sz w:val="12"/>
            <w:szCs w:val="12"/>
          </w:rPr>
          <w:t>27</w:t>
        </w:r>
      </w:hyperlink>
      <w:r w:rsidRPr="00084266">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3) объяснений муниципального служащего;</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4) иных материалов.</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4. </w:t>
      </w:r>
      <w:proofErr w:type="gramStart"/>
      <w:r w:rsidRPr="00084266">
        <w:rPr>
          <w:rFonts w:ascii="Times New Roman" w:eastAsia="Calibri" w:hAnsi="Times New Roman" w:cs="Times New Roman"/>
          <w:sz w:val="12"/>
          <w:szCs w:val="12"/>
        </w:rPr>
        <w:t xml:space="preserve">При применении взысканий, предусмотренных </w:t>
      </w:r>
      <w:hyperlink r:id="rId281" w:history="1">
        <w:r w:rsidRPr="00084266">
          <w:rPr>
            <w:rStyle w:val="ae"/>
            <w:rFonts w:ascii="Times New Roman" w:eastAsia="Calibri" w:hAnsi="Times New Roman" w:cs="Times New Roman"/>
            <w:sz w:val="12"/>
            <w:szCs w:val="12"/>
          </w:rPr>
          <w:t>статьями 14.1</w:t>
        </w:r>
      </w:hyperlink>
      <w:r w:rsidRPr="00084266">
        <w:rPr>
          <w:rFonts w:ascii="Times New Roman" w:eastAsia="Calibri" w:hAnsi="Times New Roman" w:cs="Times New Roman"/>
          <w:sz w:val="12"/>
          <w:szCs w:val="12"/>
        </w:rPr>
        <w:t xml:space="preserve">, </w:t>
      </w:r>
      <w:hyperlink r:id="rId282" w:history="1">
        <w:r w:rsidRPr="00084266">
          <w:rPr>
            <w:rStyle w:val="ae"/>
            <w:rFonts w:ascii="Times New Roman" w:eastAsia="Calibri" w:hAnsi="Times New Roman" w:cs="Times New Roman"/>
            <w:sz w:val="12"/>
            <w:szCs w:val="12"/>
          </w:rPr>
          <w:t>15</w:t>
        </w:r>
      </w:hyperlink>
      <w:r w:rsidRPr="00084266">
        <w:rPr>
          <w:rFonts w:ascii="Times New Roman" w:eastAsia="Calibri" w:hAnsi="Times New Roman" w:cs="Times New Roman"/>
          <w:sz w:val="12"/>
          <w:szCs w:val="12"/>
        </w:rPr>
        <w:t xml:space="preserve"> и </w:t>
      </w:r>
      <w:hyperlink r:id="rId283" w:history="1">
        <w:r w:rsidRPr="00084266">
          <w:rPr>
            <w:rStyle w:val="ae"/>
            <w:rFonts w:ascii="Times New Roman" w:eastAsia="Calibri" w:hAnsi="Times New Roman" w:cs="Times New Roman"/>
            <w:sz w:val="12"/>
            <w:szCs w:val="12"/>
          </w:rPr>
          <w:t>27</w:t>
        </w:r>
      </w:hyperlink>
      <w:r w:rsidRPr="00084266">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084266">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5. </w:t>
      </w:r>
      <w:proofErr w:type="gramStart"/>
      <w:r w:rsidRPr="00084266">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084266">
        <w:rPr>
          <w:rFonts w:ascii="Times New Roman" w:eastAsia="Calibri" w:hAnsi="Times New Roman" w:cs="Times New Roman"/>
          <w:sz w:val="12"/>
          <w:szCs w:val="12"/>
        </w:rPr>
        <w:t xml:space="preserve"> основания применения взыскания указывается </w:t>
      </w:r>
      <w:hyperlink r:id="rId284" w:anchor="Par4" w:history="1">
        <w:r w:rsidRPr="00084266">
          <w:rPr>
            <w:rStyle w:val="ae"/>
            <w:rFonts w:ascii="Times New Roman" w:eastAsia="Calibri" w:hAnsi="Times New Roman" w:cs="Times New Roman"/>
            <w:sz w:val="12"/>
            <w:szCs w:val="12"/>
          </w:rPr>
          <w:t>часть 1</w:t>
        </w:r>
      </w:hyperlink>
      <w:r w:rsidRPr="00084266">
        <w:rPr>
          <w:rFonts w:ascii="Times New Roman" w:eastAsia="Calibri" w:hAnsi="Times New Roman" w:cs="Times New Roman"/>
          <w:sz w:val="12"/>
          <w:szCs w:val="12"/>
        </w:rPr>
        <w:t xml:space="preserve"> или </w:t>
      </w:r>
      <w:hyperlink r:id="rId285" w:anchor="Par5" w:history="1">
        <w:r w:rsidRPr="00084266">
          <w:rPr>
            <w:rStyle w:val="ae"/>
            <w:rFonts w:ascii="Times New Roman" w:eastAsia="Calibri" w:hAnsi="Times New Roman" w:cs="Times New Roman"/>
            <w:sz w:val="12"/>
            <w:szCs w:val="12"/>
          </w:rPr>
          <w:t>2</w:t>
        </w:r>
      </w:hyperlink>
      <w:r w:rsidRPr="00084266">
        <w:rPr>
          <w:rFonts w:ascii="Times New Roman" w:eastAsia="Calibri" w:hAnsi="Times New Roman" w:cs="Times New Roman"/>
          <w:sz w:val="12"/>
          <w:szCs w:val="12"/>
        </w:rPr>
        <w:t xml:space="preserve"> настоящей статьи.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6. Взыскания, предусмотренные </w:t>
      </w:r>
      <w:hyperlink r:id="rId286" w:history="1">
        <w:r w:rsidRPr="00084266">
          <w:rPr>
            <w:rStyle w:val="ae"/>
            <w:rFonts w:ascii="Times New Roman" w:eastAsia="Calibri" w:hAnsi="Times New Roman" w:cs="Times New Roman"/>
            <w:sz w:val="12"/>
            <w:szCs w:val="12"/>
          </w:rPr>
          <w:t>статьями 14.1</w:t>
        </w:r>
      </w:hyperlink>
      <w:r w:rsidRPr="00084266">
        <w:rPr>
          <w:rFonts w:ascii="Times New Roman" w:eastAsia="Calibri" w:hAnsi="Times New Roman" w:cs="Times New Roman"/>
          <w:sz w:val="12"/>
          <w:szCs w:val="12"/>
        </w:rPr>
        <w:t xml:space="preserve">, </w:t>
      </w:r>
      <w:hyperlink r:id="rId287" w:history="1">
        <w:r w:rsidRPr="00084266">
          <w:rPr>
            <w:rStyle w:val="ae"/>
            <w:rFonts w:ascii="Times New Roman" w:eastAsia="Calibri" w:hAnsi="Times New Roman" w:cs="Times New Roman"/>
            <w:sz w:val="12"/>
            <w:szCs w:val="12"/>
          </w:rPr>
          <w:t>15</w:t>
        </w:r>
      </w:hyperlink>
      <w:r w:rsidRPr="00084266">
        <w:rPr>
          <w:rFonts w:ascii="Times New Roman" w:eastAsia="Calibri" w:hAnsi="Times New Roman" w:cs="Times New Roman"/>
          <w:sz w:val="12"/>
          <w:szCs w:val="12"/>
        </w:rPr>
        <w:t xml:space="preserve"> и </w:t>
      </w:r>
      <w:hyperlink r:id="rId288" w:history="1">
        <w:r w:rsidRPr="00084266">
          <w:rPr>
            <w:rStyle w:val="ae"/>
            <w:rFonts w:ascii="Times New Roman" w:eastAsia="Calibri" w:hAnsi="Times New Roman" w:cs="Times New Roman"/>
            <w:sz w:val="12"/>
            <w:szCs w:val="12"/>
          </w:rPr>
          <w:t>27</w:t>
        </w:r>
      </w:hyperlink>
      <w:r w:rsidRPr="00084266">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084266" w:rsidRPr="00084266" w:rsidRDefault="00084266" w:rsidP="002652DF">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8. Кадровая работа в администрации сельского поселения Кутузовский муниципального района Сергиевский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Статья 20. </w:t>
      </w:r>
      <w:r w:rsidRPr="00084266">
        <w:rPr>
          <w:rFonts w:ascii="Times New Roman" w:eastAsia="Calibri" w:hAnsi="Times New Roman" w:cs="Times New Roman"/>
          <w:bCs/>
          <w:sz w:val="12"/>
          <w:szCs w:val="12"/>
        </w:rPr>
        <w:t xml:space="preserve">Кадровая работа в </w:t>
      </w:r>
      <w:r w:rsidRPr="00084266">
        <w:rPr>
          <w:rFonts w:ascii="Times New Roman" w:eastAsia="Calibri" w:hAnsi="Times New Roman" w:cs="Times New Roman"/>
          <w:sz w:val="12"/>
          <w:szCs w:val="12"/>
        </w:rPr>
        <w:t>администрации сельского поселения Кутузовский</w:t>
      </w:r>
      <w:r w:rsidRPr="00084266">
        <w:rPr>
          <w:rFonts w:ascii="Times New Roman" w:eastAsia="Calibri" w:hAnsi="Times New Roman" w:cs="Times New Roman"/>
          <w:b/>
          <w:sz w:val="12"/>
          <w:szCs w:val="12"/>
        </w:rPr>
        <w:t xml:space="preserve"> </w:t>
      </w:r>
      <w:r w:rsidRPr="00084266">
        <w:rPr>
          <w:rFonts w:ascii="Times New Roman" w:eastAsia="Calibri" w:hAnsi="Times New Roman" w:cs="Times New Roman"/>
          <w:bCs/>
          <w:sz w:val="12"/>
          <w:szCs w:val="12"/>
        </w:rPr>
        <w:t>муниципальном районе Сергиевский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Кадровая работа включает в себя:</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lastRenderedPageBreak/>
        <w:t>1) формирование кадрового состава для замещения должностей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4) ведение трудовых книжек муниципальных служащих;</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5) ведение личных дел муниципальных служащих;</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7) оформление и выдачу служебных удостоверений муниципальных служащих;</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i/>
          <w:sz w:val="12"/>
          <w:szCs w:val="12"/>
        </w:rPr>
      </w:pPr>
      <w:r w:rsidRPr="00084266">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084266">
        <w:rPr>
          <w:rFonts w:ascii="Times New Roman" w:eastAsia="Calibri" w:hAnsi="Times New Roman" w:cs="Times New Roman"/>
          <w:bCs/>
          <w:i/>
          <w:sz w:val="12"/>
          <w:szCs w:val="12"/>
        </w:rPr>
        <w:t>;</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Cs/>
          <w:sz w:val="12"/>
          <w:szCs w:val="12"/>
        </w:rPr>
      </w:pPr>
      <w:r w:rsidRPr="00084266">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084266" w:rsidRPr="00084266" w:rsidRDefault="00084266" w:rsidP="002652DF">
      <w:pPr>
        <w:tabs>
          <w:tab w:val="left" w:pos="284"/>
        </w:tabs>
        <w:spacing w:after="0" w:line="240" w:lineRule="auto"/>
        <w:jc w:val="center"/>
        <w:rPr>
          <w:rFonts w:ascii="Times New Roman" w:eastAsia="Calibri" w:hAnsi="Times New Roman" w:cs="Times New Roman"/>
          <w:b/>
          <w:sz w:val="12"/>
          <w:szCs w:val="12"/>
        </w:rPr>
      </w:pPr>
      <w:r w:rsidRPr="00084266">
        <w:rPr>
          <w:rFonts w:ascii="Times New Roman" w:eastAsia="Calibri" w:hAnsi="Times New Roman" w:cs="Times New Roman"/>
          <w:b/>
          <w:sz w:val="12"/>
          <w:szCs w:val="12"/>
        </w:rPr>
        <w:t>Глава 9. Финансирование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b/>
          <w:sz w:val="12"/>
          <w:szCs w:val="12"/>
        </w:rPr>
      </w:pPr>
      <w:r w:rsidRPr="00084266">
        <w:rPr>
          <w:rFonts w:ascii="Times New Roman" w:eastAsia="Calibri" w:hAnsi="Times New Roman" w:cs="Times New Roman"/>
          <w:sz w:val="12"/>
          <w:szCs w:val="12"/>
        </w:rPr>
        <w:t>Статья 21.</w:t>
      </w:r>
      <w:r w:rsidRPr="00084266">
        <w:rPr>
          <w:rFonts w:ascii="Times New Roman" w:eastAsia="Calibri" w:hAnsi="Times New Roman" w:cs="Times New Roman"/>
          <w:b/>
          <w:sz w:val="12"/>
          <w:szCs w:val="12"/>
        </w:rPr>
        <w:t xml:space="preserve"> </w:t>
      </w:r>
      <w:r w:rsidRPr="00084266">
        <w:rPr>
          <w:rFonts w:ascii="Times New Roman" w:eastAsia="Calibri" w:hAnsi="Times New Roman" w:cs="Times New Roman"/>
          <w:sz w:val="12"/>
          <w:szCs w:val="12"/>
        </w:rPr>
        <w:t>Финансирование муниципальной службы</w:t>
      </w:r>
    </w:p>
    <w:p w:rsidR="00084266" w:rsidRPr="00084266" w:rsidRDefault="00084266" w:rsidP="002652DF">
      <w:pPr>
        <w:tabs>
          <w:tab w:val="left" w:pos="284"/>
        </w:tabs>
        <w:spacing w:after="0" w:line="240" w:lineRule="auto"/>
        <w:ind w:firstLine="284"/>
        <w:jc w:val="both"/>
        <w:rPr>
          <w:rFonts w:ascii="Times New Roman" w:eastAsia="Calibri" w:hAnsi="Times New Roman" w:cs="Times New Roman"/>
          <w:sz w:val="12"/>
          <w:szCs w:val="12"/>
        </w:rPr>
      </w:pPr>
      <w:r w:rsidRPr="00084266">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Кутузовский муниципального района Сергиевский.  </w:t>
      </w:r>
    </w:p>
    <w:p w:rsidR="002652DF" w:rsidRPr="00685BEC" w:rsidRDefault="002652DF" w:rsidP="002652D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2652DF" w:rsidRPr="00685BEC" w:rsidRDefault="002652DF" w:rsidP="002652D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2652DF" w:rsidRPr="00685BEC" w:rsidRDefault="002652DF" w:rsidP="002652D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2652DF" w:rsidRPr="00685BEC" w:rsidRDefault="002652DF" w:rsidP="002652DF">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2652DF" w:rsidRPr="00685BEC" w:rsidRDefault="002652DF" w:rsidP="002652DF">
      <w:pPr>
        <w:tabs>
          <w:tab w:val="left" w:pos="284"/>
        </w:tabs>
        <w:spacing w:after="0" w:line="240" w:lineRule="auto"/>
        <w:jc w:val="center"/>
        <w:rPr>
          <w:rFonts w:ascii="Times New Roman" w:eastAsia="Calibri" w:hAnsi="Times New Roman" w:cs="Times New Roman"/>
          <w:sz w:val="12"/>
          <w:szCs w:val="12"/>
        </w:rPr>
      </w:pPr>
    </w:p>
    <w:p w:rsidR="002652DF" w:rsidRPr="00685BEC" w:rsidRDefault="002652DF" w:rsidP="002652DF">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2652DF" w:rsidRPr="00685BEC" w:rsidRDefault="002652DF" w:rsidP="002652D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«Об утверждении Положения «О муниципальной службе в сельском поселении Липовка муниципального района Сергиевский»»</w:t>
      </w:r>
    </w:p>
    <w:p w:rsidR="002652DF" w:rsidRPr="002652DF" w:rsidRDefault="002652DF" w:rsidP="002652DF">
      <w:pPr>
        <w:tabs>
          <w:tab w:val="left" w:pos="284"/>
        </w:tabs>
        <w:spacing w:after="0" w:line="240" w:lineRule="auto"/>
        <w:jc w:val="both"/>
        <w:rPr>
          <w:rFonts w:ascii="Times New Roman" w:eastAsia="Calibri" w:hAnsi="Times New Roman" w:cs="Times New Roman"/>
          <w:sz w:val="12"/>
          <w:szCs w:val="12"/>
        </w:rPr>
      </w:pP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2652DF">
        <w:rPr>
          <w:rFonts w:ascii="Times New Roman" w:eastAsia="Calibri" w:hAnsi="Times New Roman" w:cs="Times New Roman"/>
          <w:bCs/>
          <w:sz w:val="12"/>
          <w:szCs w:val="12"/>
        </w:rPr>
        <w:t xml:space="preserve">сельского поселения </w:t>
      </w:r>
      <w:r w:rsidRPr="002652DF">
        <w:rPr>
          <w:rFonts w:ascii="Times New Roman" w:eastAsia="Calibri" w:hAnsi="Times New Roman" w:cs="Times New Roman"/>
          <w:sz w:val="12"/>
          <w:szCs w:val="12"/>
        </w:rPr>
        <w:t>Липовка</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В целях приведения нормативно-правовых актов </w:t>
      </w:r>
      <w:r w:rsidRPr="002652DF">
        <w:rPr>
          <w:rFonts w:ascii="Times New Roman" w:eastAsia="Calibri" w:hAnsi="Times New Roman" w:cs="Times New Roman"/>
          <w:bCs/>
          <w:sz w:val="12"/>
          <w:szCs w:val="12"/>
        </w:rPr>
        <w:t xml:space="preserve">сельского поселения </w:t>
      </w:r>
      <w:r w:rsidRPr="002652DF">
        <w:rPr>
          <w:rFonts w:ascii="Times New Roman" w:eastAsia="Calibri" w:hAnsi="Times New Roman" w:cs="Times New Roman"/>
          <w:sz w:val="12"/>
          <w:szCs w:val="12"/>
        </w:rPr>
        <w:t>Липовка 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 xml:space="preserve">Собрание Представителей </w:t>
      </w:r>
      <w:r w:rsidRPr="002652DF">
        <w:rPr>
          <w:rFonts w:ascii="Times New Roman" w:eastAsia="Calibri" w:hAnsi="Times New Roman" w:cs="Times New Roman"/>
          <w:bCs/>
          <w:sz w:val="12"/>
          <w:szCs w:val="12"/>
        </w:rPr>
        <w:t xml:space="preserve">сельского поселения </w:t>
      </w:r>
      <w:r w:rsidRPr="002652DF">
        <w:rPr>
          <w:rFonts w:ascii="Times New Roman" w:eastAsia="Calibri" w:hAnsi="Times New Roman" w:cs="Times New Roman"/>
          <w:sz w:val="12"/>
          <w:szCs w:val="12"/>
        </w:rPr>
        <w:t>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
          <w:sz w:val="12"/>
          <w:szCs w:val="12"/>
        </w:rPr>
      </w:pPr>
      <w:r w:rsidRPr="002652DF">
        <w:rPr>
          <w:rFonts w:ascii="Times New Roman" w:eastAsia="Calibri" w:hAnsi="Times New Roman" w:cs="Times New Roman"/>
          <w:b/>
          <w:sz w:val="12"/>
          <w:szCs w:val="12"/>
        </w:rPr>
        <w:t>РЕШИЛО: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1.Утвердить прилагаемое Положение «О муниципальной службе в сельском поселении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2.Считать утратившими силу:</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Решение Собрания Представителей сельского поселения Липовка муниципального района Сергиевский № 10 от 11.04.2008 года «Об утверждении Положения «О муниципальной службе в сельском поселении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Решение Собрания Представителей сельского поселения Липовка муниципального района Сергиевский № 10 от 14.10.2009 года «О внесении изменений в Положение «О муниципальной службе в сельском поселении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Настоящее Решение опубликовать в газете «Сергиевский вестник».</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сельского поселения Липовка</w:t>
      </w:r>
    </w:p>
    <w:p w:rsid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муниципального района Сергиевский</w:t>
      </w: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Н.Н. Тихонова</w:t>
      </w:r>
    </w:p>
    <w:p w:rsidR="002652DF" w:rsidRPr="002652DF" w:rsidRDefault="002652DF" w:rsidP="002652DF">
      <w:pPr>
        <w:tabs>
          <w:tab w:val="left" w:pos="284"/>
        </w:tabs>
        <w:spacing w:after="0" w:line="240" w:lineRule="auto"/>
        <w:jc w:val="both"/>
        <w:rPr>
          <w:rFonts w:ascii="Times New Roman" w:eastAsia="Calibri" w:hAnsi="Times New Roman" w:cs="Times New Roman"/>
          <w:sz w:val="12"/>
          <w:szCs w:val="12"/>
        </w:rPr>
      </w:pP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Глава сельского поселения Липовка</w:t>
      </w:r>
    </w:p>
    <w:p w:rsid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муниципального района Сергиевский</w:t>
      </w: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С.И. Вершинин</w:t>
      </w:r>
    </w:p>
    <w:p w:rsidR="002652DF" w:rsidRDefault="002652DF" w:rsidP="002652DF">
      <w:pPr>
        <w:spacing w:after="0" w:line="240" w:lineRule="auto"/>
        <w:jc w:val="right"/>
        <w:rPr>
          <w:rFonts w:ascii="Times New Roman" w:eastAsia="Calibri" w:hAnsi="Times New Roman" w:cs="Times New Roman"/>
          <w:i/>
          <w:sz w:val="12"/>
          <w:szCs w:val="12"/>
        </w:rPr>
      </w:pPr>
    </w:p>
    <w:p w:rsidR="002652DF" w:rsidRPr="00685BEC" w:rsidRDefault="002652DF" w:rsidP="002652D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2652DF" w:rsidRPr="00685BEC" w:rsidRDefault="002652DF" w:rsidP="002652D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Липовка</w:t>
      </w:r>
    </w:p>
    <w:p w:rsidR="002652DF" w:rsidRPr="00685BEC" w:rsidRDefault="002652DF" w:rsidP="002652D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2652DF" w:rsidRPr="00685BEC" w:rsidRDefault="002652DF" w:rsidP="002652D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Положение</w:t>
      </w: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«О муниципальной службе в сельском поселении Липовка муниципального района Сергиевский»</w:t>
      </w: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1. Общие положения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 Правовые основы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Липовка муниципального района Сергиевский и устанавливает правовые основы организации муниципальной службы в сельском поселении Липовка муниципальном районе Сергиевский и правовое положение муниципальных</w:t>
      </w:r>
      <w:proofErr w:type="gramEnd"/>
      <w:r w:rsidRPr="002652DF">
        <w:rPr>
          <w:rFonts w:ascii="Times New Roman" w:eastAsia="Calibri" w:hAnsi="Times New Roman" w:cs="Times New Roman"/>
          <w:sz w:val="12"/>
          <w:szCs w:val="12"/>
        </w:rPr>
        <w:t xml:space="preserve"> служащих сельского поселения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2.Основные принципы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Основными принципами  муниципальной службы являются: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приоритет прав и свобод человека и гражданина;</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lastRenderedPageBreak/>
        <w:t>3) профессионализм и компетентность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стабильность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 доступность информации о деятельности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6) взаимодействие с общественными объединениями и гражданами;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8) правовая и социальная защищенность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10) внепартийность муниципальной службы.</w:t>
      </w: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2.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3.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Липовка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4. Реестр должностей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Липовка муниципального района Сергиевский», утверждаемый Решением Собрания Представителей сельского поселения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5. Классификация должностей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1.Должности муниципальной службы в  сельском поселении Липовка муниципального района Сергиевский  по функциональным признакам подразделяются на следующие категории: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руководители;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помощники (советники);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специалисты;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обеспечивающие специалисты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2.Должности муниципальной службы подразделяются на следующие группы: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высшие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главные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ведущие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старшие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 младшие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Липовка муниципального района Сергиевский «Об утверждении Перечня  квалификационных требований к должностям муниципальной службы в сельском поселении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7. Классные чины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w:t>
      </w:r>
      <w:r w:rsidRPr="002652DF">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bCs/>
          <w:sz w:val="12"/>
          <w:szCs w:val="12"/>
        </w:rPr>
        <w:t>2.</w:t>
      </w:r>
      <w:r w:rsidRPr="002652DF">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3. Правовое положение (статус) муниципального служащего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8. Муниципальный служащий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10. Требования к служебному поведению муниципального служащего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Муниципальный служащий обязан:</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 проявлять корректность в обращении с гражданами;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8) способствовать межнациональному и межконфессиональному согласию;</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2652DF">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 xml:space="preserve">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w:t>
      </w:r>
      <w:r w:rsidRPr="002652DF">
        <w:rPr>
          <w:rFonts w:ascii="Times New Roman" w:eastAsia="Calibri" w:hAnsi="Times New Roman" w:cs="Times New Roman"/>
          <w:sz w:val="12"/>
          <w:szCs w:val="12"/>
        </w:rPr>
        <w:lastRenderedPageBreak/>
        <w:t>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289" w:history="1">
        <w:r w:rsidRPr="002652DF">
          <w:rPr>
            <w:rStyle w:val="ae"/>
            <w:rFonts w:ascii="Times New Roman" w:eastAsia="Calibri" w:hAnsi="Times New Roman" w:cs="Times New Roman"/>
            <w:sz w:val="12"/>
            <w:szCs w:val="12"/>
          </w:rPr>
          <w:t>законом</w:t>
        </w:r>
      </w:hyperlink>
      <w:r w:rsidRPr="002652DF">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290" w:history="1">
        <w:r w:rsidRPr="002652DF">
          <w:rPr>
            <w:rStyle w:val="ae"/>
            <w:rFonts w:ascii="Times New Roman" w:eastAsia="Calibri" w:hAnsi="Times New Roman" w:cs="Times New Roman"/>
            <w:sz w:val="12"/>
            <w:szCs w:val="12"/>
          </w:rPr>
          <w:t>законом</w:t>
        </w:r>
      </w:hyperlink>
      <w:r w:rsidRPr="002652DF">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2652DF">
        <w:rPr>
          <w:rFonts w:ascii="Times New Roman" w:eastAsia="Calibri" w:hAnsi="Times New Roman" w:cs="Times New Roman"/>
          <w:sz w:val="12"/>
          <w:szCs w:val="12"/>
        </w:rPr>
        <w:t xml:space="preserve"> Федерации, муниципальными правовыми актами.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291" w:history="1">
        <w:r w:rsidRPr="002652DF">
          <w:rPr>
            <w:rStyle w:val="ae"/>
            <w:rFonts w:ascii="Times New Roman" w:eastAsia="Calibri" w:hAnsi="Times New Roman" w:cs="Times New Roman"/>
            <w:sz w:val="12"/>
            <w:szCs w:val="12"/>
          </w:rPr>
          <w:t>сведениями</w:t>
        </w:r>
      </w:hyperlink>
      <w:r w:rsidRPr="002652DF">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292" w:history="1">
        <w:r w:rsidRPr="002652DF">
          <w:rPr>
            <w:rStyle w:val="ae"/>
            <w:rFonts w:ascii="Times New Roman" w:eastAsia="Calibri" w:hAnsi="Times New Roman" w:cs="Times New Roman"/>
            <w:sz w:val="12"/>
            <w:szCs w:val="12"/>
          </w:rPr>
          <w:t>сведениям</w:t>
        </w:r>
      </w:hyperlink>
      <w:r w:rsidRPr="002652DF">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2652DF">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293" w:history="1">
        <w:r w:rsidRPr="002652DF">
          <w:rPr>
            <w:rStyle w:val="ae"/>
            <w:rFonts w:ascii="Times New Roman" w:eastAsia="Calibri" w:hAnsi="Times New Roman" w:cs="Times New Roman"/>
            <w:sz w:val="12"/>
            <w:szCs w:val="12"/>
          </w:rPr>
          <w:t>законом</w:t>
        </w:r>
      </w:hyperlink>
      <w:r w:rsidRPr="002652DF">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294" w:history="1">
        <w:r w:rsidRPr="002652DF">
          <w:rPr>
            <w:rStyle w:val="ae"/>
            <w:rFonts w:ascii="Times New Roman" w:eastAsia="Calibri" w:hAnsi="Times New Roman" w:cs="Times New Roman"/>
            <w:sz w:val="12"/>
            <w:szCs w:val="12"/>
          </w:rPr>
          <w:t>тайну</w:t>
        </w:r>
      </w:hyperlink>
      <w:r w:rsidRPr="002652DF">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2652DF">
        <w:rPr>
          <w:rFonts w:ascii="Times New Roman" w:eastAsia="Calibri" w:hAnsi="Times New Roman" w:cs="Times New Roman"/>
          <w:sz w:val="12"/>
          <w:szCs w:val="12"/>
        </w:rPr>
        <w:t>разыскных</w:t>
      </w:r>
      <w:proofErr w:type="spellEnd"/>
      <w:r w:rsidRPr="002652DF">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2652DF">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12. Поступление на муниципальную службу</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1. </w:t>
      </w:r>
      <w:proofErr w:type="gramStart"/>
      <w:r w:rsidRPr="002652DF">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При поступлении на муниципальную службу гражданин представляет:</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3)паспорт;</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5)документ об образовании;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препятствующего поступлению на муниципальную службу;</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13. Аттестация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lastRenderedPageBreak/>
        <w:t>Статья 14. Предоставление ежемесячных доплат к трудовой пенсии муниципальным служащим в муниципальном районе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15</w:t>
      </w:r>
      <w:r w:rsidRPr="002652DF">
        <w:rPr>
          <w:rFonts w:ascii="Times New Roman" w:eastAsia="Calibri" w:hAnsi="Times New Roman" w:cs="Times New Roman"/>
          <w:b/>
          <w:sz w:val="12"/>
          <w:szCs w:val="12"/>
        </w:rPr>
        <w:t>.</w:t>
      </w:r>
      <w:r w:rsidRPr="002652DF">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295" w:history="1">
        <w:r w:rsidRPr="002652DF">
          <w:rPr>
            <w:rStyle w:val="ae"/>
            <w:rFonts w:ascii="Times New Roman" w:eastAsia="Calibri" w:hAnsi="Times New Roman" w:cs="Times New Roman"/>
            <w:sz w:val="12"/>
            <w:szCs w:val="12"/>
          </w:rPr>
          <w:t>кодексом</w:t>
        </w:r>
      </w:hyperlink>
      <w:r w:rsidRPr="002652DF">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2652DF">
        <w:rPr>
          <w:rFonts w:ascii="Times New Roman" w:eastAsia="Calibri" w:hAnsi="Times New Roman" w:cs="Times New Roman"/>
          <w:sz w:val="12"/>
          <w:szCs w:val="12"/>
        </w:rPr>
        <w:t>может быть также расторгнут</w:t>
      </w:r>
      <w:proofErr w:type="gramEnd"/>
      <w:r w:rsidRPr="002652DF">
        <w:rPr>
          <w:rFonts w:ascii="Times New Roman" w:eastAsia="Calibri" w:hAnsi="Times New Roman" w:cs="Times New Roman"/>
          <w:sz w:val="12"/>
          <w:szCs w:val="12"/>
        </w:rPr>
        <w:t xml:space="preserve"> по инициативе представителя нанимателя (работодателя) в случае: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2652DF">
        <w:rPr>
          <w:rFonts w:ascii="Times New Roman" w:eastAsia="Calibri" w:hAnsi="Times New Roman" w:cs="Times New Roman"/>
          <w:sz w:val="12"/>
          <w:szCs w:val="12"/>
        </w:rPr>
        <w:t xml:space="preserve"> </w:t>
      </w:r>
      <w:proofErr w:type="gramStart"/>
      <w:r w:rsidRPr="002652DF">
        <w:rPr>
          <w:rFonts w:ascii="Times New Roman" w:eastAsia="Calibri" w:hAnsi="Times New Roman" w:cs="Times New Roman"/>
          <w:sz w:val="12"/>
          <w:szCs w:val="12"/>
        </w:rPr>
        <w:t>соответствии</w:t>
      </w:r>
      <w:proofErr w:type="gramEnd"/>
      <w:r w:rsidRPr="002652DF">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296" w:history="1">
        <w:r w:rsidRPr="002652DF">
          <w:rPr>
            <w:rStyle w:val="ae"/>
            <w:rFonts w:ascii="Times New Roman" w:eastAsia="Calibri" w:hAnsi="Times New Roman" w:cs="Times New Roman"/>
            <w:sz w:val="12"/>
            <w:szCs w:val="12"/>
          </w:rPr>
          <w:t>статьями 13</w:t>
        </w:r>
      </w:hyperlink>
      <w:r w:rsidRPr="002652DF">
        <w:rPr>
          <w:rFonts w:ascii="Times New Roman" w:eastAsia="Calibri" w:hAnsi="Times New Roman" w:cs="Times New Roman"/>
          <w:sz w:val="12"/>
          <w:szCs w:val="12"/>
        </w:rPr>
        <w:t xml:space="preserve">, </w:t>
      </w:r>
      <w:hyperlink r:id="rId297" w:history="1">
        <w:r w:rsidRPr="002652DF">
          <w:rPr>
            <w:rStyle w:val="ae"/>
            <w:rFonts w:ascii="Times New Roman" w:eastAsia="Calibri" w:hAnsi="Times New Roman" w:cs="Times New Roman"/>
            <w:sz w:val="12"/>
            <w:szCs w:val="12"/>
          </w:rPr>
          <w:t>14</w:t>
        </w:r>
      </w:hyperlink>
      <w:r w:rsidRPr="002652DF">
        <w:rPr>
          <w:rFonts w:ascii="Times New Roman" w:eastAsia="Calibri" w:hAnsi="Times New Roman" w:cs="Times New Roman"/>
          <w:sz w:val="12"/>
          <w:szCs w:val="12"/>
        </w:rPr>
        <w:t xml:space="preserve">, </w:t>
      </w:r>
      <w:hyperlink r:id="rId298" w:history="1">
        <w:r w:rsidRPr="002652DF">
          <w:rPr>
            <w:rStyle w:val="ae"/>
            <w:rFonts w:ascii="Times New Roman" w:eastAsia="Calibri" w:hAnsi="Times New Roman" w:cs="Times New Roman"/>
            <w:sz w:val="12"/>
            <w:szCs w:val="12"/>
          </w:rPr>
          <w:t>14.1</w:t>
        </w:r>
      </w:hyperlink>
      <w:r w:rsidRPr="002652DF">
        <w:rPr>
          <w:rFonts w:ascii="Times New Roman" w:eastAsia="Calibri" w:hAnsi="Times New Roman" w:cs="Times New Roman"/>
          <w:sz w:val="12"/>
          <w:szCs w:val="12"/>
        </w:rPr>
        <w:t xml:space="preserve"> и </w:t>
      </w:r>
      <w:hyperlink r:id="rId299"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4) применения административного наказания в виде </w:t>
      </w:r>
      <w:hyperlink r:id="rId300" w:history="1">
        <w:r w:rsidRPr="002652DF">
          <w:rPr>
            <w:rStyle w:val="ae"/>
            <w:rFonts w:ascii="Times New Roman" w:eastAsia="Calibri" w:hAnsi="Times New Roman" w:cs="Times New Roman"/>
            <w:sz w:val="12"/>
            <w:szCs w:val="12"/>
          </w:rPr>
          <w:t>дисквалификации</w:t>
        </w:r>
      </w:hyperlink>
      <w:r w:rsidRPr="002652DF">
        <w:rPr>
          <w:rFonts w:ascii="Times New Roman" w:eastAsia="Calibri" w:hAnsi="Times New Roman" w:cs="Times New Roman"/>
          <w:sz w:val="12"/>
          <w:szCs w:val="12"/>
        </w:rPr>
        <w:t>.</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8A236C" w:rsidRDefault="008A236C" w:rsidP="002652DF">
      <w:pPr>
        <w:tabs>
          <w:tab w:val="left" w:pos="284"/>
        </w:tabs>
        <w:spacing w:after="0" w:line="240" w:lineRule="auto"/>
        <w:jc w:val="center"/>
        <w:rPr>
          <w:rFonts w:ascii="Times New Roman" w:eastAsia="Calibri" w:hAnsi="Times New Roman" w:cs="Times New Roman"/>
          <w:b/>
          <w:sz w:val="12"/>
          <w:szCs w:val="12"/>
        </w:rPr>
      </w:pP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5. Рабочее (служебное) время и время отдыха</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Статья 15. Рабочее (служебное) время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Статья 16. Отпуск муниципального служащего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2652DF" w:rsidRPr="002652DF" w:rsidRDefault="0007507A"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2652DF" w:rsidRPr="002652DF">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8A236C" w:rsidRDefault="008A236C" w:rsidP="002652DF">
      <w:pPr>
        <w:tabs>
          <w:tab w:val="left" w:pos="284"/>
        </w:tabs>
        <w:spacing w:after="0" w:line="240" w:lineRule="auto"/>
        <w:jc w:val="center"/>
        <w:rPr>
          <w:rFonts w:ascii="Times New Roman" w:eastAsia="Calibri" w:hAnsi="Times New Roman" w:cs="Times New Roman"/>
          <w:b/>
          <w:sz w:val="12"/>
          <w:szCs w:val="12"/>
        </w:rPr>
      </w:pP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6. Общие принципы оплаты труда</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17. Оплата труда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К дополнительным выплатам относятся: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2.3. ежемесячная надбавка к должностному окладу за классный чин;</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2.5. премии за выполнение особо важных и сложных заданий;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2.6. ежемесячное денежное поощрение;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Липовка  муниципального района Сергиевский», утвержденным Решением Собрания Представителей сельского поселения Липовка  муниципального района Сергиевский.</w:t>
      </w:r>
    </w:p>
    <w:p w:rsidR="008A236C" w:rsidRDefault="008A236C" w:rsidP="002652DF">
      <w:pPr>
        <w:tabs>
          <w:tab w:val="left" w:pos="284"/>
        </w:tabs>
        <w:spacing w:after="0" w:line="240" w:lineRule="auto"/>
        <w:jc w:val="center"/>
        <w:rPr>
          <w:rFonts w:ascii="Times New Roman" w:eastAsia="Calibri" w:hAnsi="Times New Roman" w:cs="Times New Roman"/>
          <w:b/>
          <w:sz w:val="12"/>
          <w:szCs w:val="12"/>
        </w:rPr>
      </w:pP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2652DF">
        <w:rPr>
          <w:rFonts w:ascii="Times New Roman" w:eastAsia="Calibri" w:hAnsi="Times New Roman" w:cs="Times New Roman"/>
          <w:b/>
          <w:sz w:val="12"/>
          <w:szCs w:val="12"/>
        </w:rPr>
        <w:t>Дисциплинарная ответственность муниципального служащего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18.Поощрение муниципального служащего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объявление благодарности;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выплата денежной премии;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652DF">
        <w:rPr>
          <w:rFonts w:ascii="Times New Roman" w:eastAsia="Calibri" w:hAnsi="Times New Roman" w:cs="Times New Roman"/>
          <w:sz w:val="12"/>
          <w:szCs w:val="12"/>
        </w:rPr>
        <w:t>награждение ценным подарком;</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652DF">
        <w:rPr>
          <w:rFonts w:ascii="Times New Roman" w:eastAsia="Calibri" w:hAnsi="Times New Roman" w:cs="Times New Roman"/>
          <w:sz w:val="12"/>
          <w:szCs w:val="12"/>
        </w:rPr>
        <w:t>награждение почетной грамотой;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5)присвоение почетного звания, установленного в сельском поселении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2. </w:t>
      </w:r>
      <w:proofErr w:type="gramStart"/>
      <w:r w:rsidRPr="002652DF">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Липовка муниципального района Сергиевский», утвержденным постановлением Администрации сельского поселения Липовка муниципального района Сергиевский.</w:t>
      </w:r>
      <w:proofErr w:type="gramEnd"/>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lastRenderedPageBreak/>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2652DF">
        <w:rPr>
          <w:rFonts w:ascii="Times New Roman" w:eastAsia="Calibri" w:hAnsi="Times New Roman" w:cs="Times New Roman"/>
          <w:iCs/>
          <w:sz w:val="12"/>
          <w:szCs w:val="12"/>
        </w:rPr>
        <w:t xml:space="preserve">и </w:t>
      </w:r>
      <w:r w:rsidRPr="002652DF">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19. Дисциплинарная ответственность муниципального служащего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652DF">
        <w:rPr>
          <w:rFonts w:ascii="Times New Roman" w:eastAsia="Calibri" w:hAnsi="Times New Roman" w:cs="Times New Roman"/>
          <w:sz w:val="12"/>
          <w:szCs w:val="12"/>
        </w:rPr>
        <w:t>замечание;</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652DF">
        <w:rPr>
          <w:rFonts w:ascii="Times New Roman" w:eastAsia="Calibri" w:hAnsi="Times New Roman" w:cs="Times New Roman"/>
          <w:sz w:val="12"/>
          <w:szCs w:val="12"/>
        </w:rPr>
        <w:t>выговор;</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652DF">
        <w:rPr>
          <w:rFonts w:ascii="Times New Roman" w:eastAsia="Calibri" w:hAnsi="Times New Roman" w:cs="Times New Roman"/>
          <w:sz w:val="12"/>
          <w:szCs w:val="12"/>
        </w:rPr>
        <w:t>увольнение с муниципальной службы по соответствующим основаниям.</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1. </w:t>
      </w:r>
      <w:proofErr w:type="gramStart"/>
      <w:r w:rsidRPr="002652DF">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301" w:history="1">
        <w:r w:rsidRPr="002652DF">
          <w:rPr>
            <w:rStyle w:val="ae"/>
            <w:rFonts w:ascii="Times New Roman" w:eastAsia="Calibri" w:hAnsi="Times New Roman" w:cs="Times New Roman"/>
            <w:sz w:val="12"/>
            <w:szCs w:val="12"/>
          </w:rPr>
          <w:t>законом</w:t>
        </w:r>
      </w:hyperlink>
      <w:r w:rsidRPr="002652DF">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302" w:history="1">
        <w:r w:rsidRPr="002652DF">
          <w:rPr>
            <w:rStyle w:val="ae"/>
            <w:rFonts w:ascii="Times New Roman" w:eastAsia="Calibri" w:hAnsi="Times New Roman" w:cs="Times New Roman"/>
            <w:sz w:val="12"/>
            <w:szCs w:val="12"/>
          </w:rPr>
          <w:t>статьей 27</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303" w:history="1">
        <w:r w:rsidRPr="002652DF">
          <w:rPr>
            <w:rStyle w:val="ae"/>
            <w:rFonts w:ascii="Times New Roman" w:eastAsia="Calibri" w:hAnsi="Times New Roman" w:cs="Times New Roman"/>
            <w:sz w:val="12"/>
            <w:szCs w:val="12"/>
          </w:rPr>
          <w:t>статьями 14.1</w:t>
        </w:r>
      </w:hyperlink>
      <w:r w:rsidRPr="002652DF">
        <w:rPr>
          <w:rFonts w:ascii="Times New Roman" w:eastAsia="Calibri" w:hAnsi="Times New Roman" w:cs="Times New Roman"/>
          <w:sz w:val="12"/>
          <w:szCs w:val="12"/>
        </w:rPr>
        <w:t xml:space="preserve"> и </w:t>
      </w:r>
      <w:hyperlink r:id="rId304"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3. Взыскания, предусмотренные </w:t>
      </w:r>
      <w:hyperlink r:id="rId305" w:history="1">
        <w:r w:rsidRPr="002652DF">
          <w:rPr>
            <w:rStyle w:val="ae"/>
            <w:rFonts w:ascii="Times New Roman" w:eastAsia="Calibri" w:hAnsi="Times New Roman" w:cs="Times New Roman"/>
            <w:sz w:val="12"/>
            <w:szCs w:val="12"/>
          </w:rPr>
          <w:t>статьями 14.1</w:t>
        </w:r>
      </w:hyperlink>
      <w:r w:rsidRPr="002652DF">
        <w:rPr>
          <w:rFonts w:ascii="Times New Roman" w:eastAsia="Calibri" w:hAnsi="Times New Roman" w:cs="Times New Roman"/>
          <w:sz w:val="12"/>
          <w:szCs w:val="12"/>
        </w:rPr>
        <w:t xml:space="preserve">, </w:t>
      </w:r>
      <w:hyperlink r:id="rId306"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и </w:t>
      </w:r>
      <w:hyperlink r:id="rId307" w:history="1">
        <w:r w:rsidRPr="002652DF">
          <w:rPr>
            <w:rStyle w:val="ae"/>
            <w:rFonts w:ascii="Times New Roman" w:eastAsia="Calibri" w:hAnsi="Times New Roman" w:cs="Times New Roman"/>
            <w:sz w:val="12"/>
            <w:szCs w:val="12"/>
          </w:rPr>
          <w:t>27</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объяснений муниципального служащего;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иных материалов.</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4. </w:t>
      </w:r>
      <w:proofErr w:type="gramStart"/>
      <w:r w:rsidRPr="002652DF">
        <w:rPr>
          <w:rFonts w:ascii="Times New Roman" w:eastAsia="Calibri" w:hAnsi="Times New Roman" w:cs="Times New Roman"/>
          <w:sz w:val="12"/>
          <w:szCs w:val="12"/>
        </w:rPr>
        <w:t xml:space="preserve">При применении взысканий, предусмотренных </w:t>
      </w:r>
      <w:hyperlink r:id="rId308" w:history="1">
        <w:r w:rsidRPr="002652DF">
          <w:rPr>
            <w:rStyle w:val="ae"/>
            <w:rFonts w:ascii="Times New Roman" w:eastAsia="Calibri" w:hAnsi="Times New Roman" w:cs="Times New Roman"/>
            <w:sz w:val="12"/>
            <w:szCs w:val="12"/>
          </w:rPr>
          <w:t>статьями 14.1</w:t>
        </w:r>
      </w:hyperlink>
      <w:r w:rsidRPr="002652DF">
        <w:rPr>
          <w:rFonts w:ascii="Times New Roman" w:eastAsia="Calibri" w:hAnsi="Times New Roman" w:cs="Times New Roman"/>
          <w:sz w:val="12"/>
          <w:szCs w:val="12"/>
        </w:rPr>
        <w:t xml:space="preserve">, </w:t>
      </w:r>
      <w:hyperlink r:id="rId309"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и </w:t>
      </w:r>
      <w:hyperlink r:id="rId310" w:history="1">
        <w:r w:rsidRPr="002652DF">
          <w:rPr>
            <w:rStyle w:val="ae"/>
            <w:rFonts w:ascii="Times New Roman" w:eastAsia="Calibri" w:hAnsi="Times New Roman" w:cs="Times New Roman"/>
            <w:sz w:val="12"/>
            <w:szCs w:val="12"/>
          </w:rPr>
          <w:t>27</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2652DF">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5. </w:t>
      </w:r>
      <w:proofErr w:type="gramStart"/>
      <w:r w:rsidRPr="002652DF">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2652DF">
        <w:rPr>
          <w:rFonts w:ascii="Times New Roman" w:eastAsia="Calibri" w:hAnsi="Times New Roman" w:cs="Times New Roman"/>
          <w:sz w:val="12"/>
          <w:szCs w:val="12"/>
        </w:rPr>
        <w:t xml:space="preserve"> основания применения взыскания указывается </w:t>
      </w:r>
      <w:hyperlink w:anchor="Par4" w:history="1">
        <w:r w:rsidRPr="002652DF">
          <w:rPr>
            <w:rStyle w:val="ae"/>
            <w:rFonts w:ascii="Times New Roman" w:eastAsia="Calibri" w:hAnsi="Times New Roman" w:cs="Times New Roman"/>
            <w:sz w:val="12"/>
            <w:szCs w:val="12"/>
          </w:rPr>
          <w:t>часть 1</w:t>
        </w:r>
      </w:hyperlink>
      <w:r w:rsidRPr="002652DF">
        <w:rPr>
          <w:rFonts w:ascii="Times New Roman" w:eastAsia="Calibri" w:hAnsi="Times New Roman" w:cs="Times New Roman"/>
          <w:sz w:val="12"/>
          <w:szCs w:val="12"/>
        </w:rPr>
        <w:t xml:space="preserve"> или </w:t>
      </w:r>
      <w:hyperlink w:anchor="Par5" w:history="1">
        <w:r w:rsidRPr="002652DF">
          <w:rPr>
            <w:rStyle w:val="ae"/>
            <w:rFonts w:ascii="Times New Roman" w:eastAsia="Calibri" w:hAnsi="Times New Roman" w:cs="Times New Roman"/>
            <w:sz w:val="12"/>
            <w:szCs w:val="12"/>
          </w:rPr>
          <w:t>2</w:t>
        </w:r>
      </w:hyperlink>
      <w:r w:rsidRPr="002652DF">
        <w:rPr>
          <w:rFonts w:ascii="Times New Roman" w:eastAsia="Calibri" w:hAnsi="Times New Roman" w:cs="Times New Roman"/>
          <w:sz w:val="12"/>
          <w:szCs w:val="12"/>
        </w:rPr>
        <w:t xml:space="preserve"> настоящей статьи.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6. Взыскания, предусмотренные </w:t>
      </w:r>
      <w:hyperlink r:id="rId311" w:history="1">
        <w:r w:rsidRPr="002652DF">
          <w:rPr>
            <w:rStyle w:val="ae"/>
            <w:rFonts w:ascii="Times New Roman" w:eastAsia="Calibri" w:hAnsi="Times New Roman" w:cs="Times New Roman"/>
            <w:sz w:val="12"/>
            <w:szCs w:val="12"/>
          </w:rPr>
          <w:t>статьями 14.1</w:t>
        </w:r>
      </w:hyperlink>
      <w:r w:rsidRPr="002652DF">
        <w:rPr>
          <w:rFonts w:ascii="Times New Roman" w:eastAsia="Calibri" w:hAnsi="Times New Roman" w:cs="Times New Roman"/>
          <w:sz w:val="12"/>
          <w:szCs w:val="12"/>
        </w:rPr>
        <w:t xml:space="preserve">, </w:t>
      </w:r>
      <w:hyperlink r:id="rId312"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и </w:t>
      </w:r>
      <w:hyperlink r:id="rId313" w:history="1">
        <w:r w:rsidRPr="002652DF">
          <w:rPr>
            <w:rStyle w:val="ae"/>
            <w:rFonts w:ascii="Times New Roman" w:eastAsia="Calibri" w:hAnsi="Times New Roman" w:cs="Times New Roman"/>
            <w:sz w:val="12"/>
            <w:szCs w:val="12"/>
          </w:rPr>
          <w:t>27</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8A236C" w:rsidRDefault="008A236C" w:rsidP="002652DF">
      <w:pPr>
        <w:tabs>
          <w:tab w:val="left" w:pos="284"/>
        </w:tabs>
        <w:spacing w:after="0" w:line="240" w:lineRule="auto"/>
        <w:jc w:val="center"/>
        <w:rPr>
          <w:rFonts w:ascii="Times New Roman" w:eastAsia="Calibri" w:hAnsi="Times New Roman" w:cs="Times New Roman"/>
          <w:b/>
          <w:sz w:val="12"/>
          <w:szCs w:val="12"/>
        </w:rPr>
      </w:pP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8. Кадровая работа в администрации сельского поселения Липовка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Статья 20. </w:t>
      </w:r>
      <w:r w:rsidRPr="002652DF">
        <w:rPr>
          <w:rFonts w:ascii="Times New Roman" w:eastAsia="Calibri" w:hAnsi="Times New Roman" w:cs="Times New Roman"/>
          <w:bCs/>
          <w:sz w:val="12"/>
          <w:szCs w:val="12"/>
        </w:rPr>
        <w:t xml:space="preserve">Кадровая работа в </w:t>
      </w:r>
      <w:r w:rsidRPr="002652DF">
        <w:rPr>
          <w:rFonts w:ascii="Times New Roman" w:eastAsia="Calibri" w:hAnsi="Times New Roman" w:cs="Times New Roman"/>
          <w:sz w:val="12"/>
          <w:szCs w:val="12"/>
        </w:rPr>
        <w:t>администрации сельского поселения Липовка</w:t>
      </w:r>
      <w:r w:rsidRPr="002652DF">
        <w:rPr>
          <w:rFonts w:ascii="Times New Roman" w:eastAsia="Calibri" w:hAnsi="Times New Roman" w:cs="Times New Roman"/>
          <w:bCs/>
          <w:sz w:val="12"/>
          <w:szCs w:val="12"/>
        </w:rPr>
        <w:t xml:space="preserve"> муниципальном районе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Кадровая работа включает в себя:</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4) ведение трудовых книжек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5) ведение личных дел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7) оформление и выдачу служебных удостоверений муниципальных служащих;</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i/>
          <w:sz w:val="12"/>
          <w:szCs w:val="12"/>
        </w:rPr>
      </w:pPr>
      <w:r w:rsidRPr="002652DF">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2652DF">
        <w:rPr>
          <w:rFonts w:ascii="Times New Roman" w:eastAsia="Calibri" w:hAnsi="Times New Roman" w:cs="Times New Roman"/>
          <w:bCs/>
          <w:i/>
          <w:sz w:val="12"/>
          <w:szCs w:val="12"/>
        </w:rPr>
        <w:t>;</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8A236C" w:rsidRDefault="008A236C" w:rsidP="002652DF">
      <w:pPr>
        <w:tabs>
          <w:tab w:val="left" w:pos="284"/>
        </w:tabs>
        <w:spacing w:after="0" w:line="240" w:lineRule="auto"/>
        <w:jc w:val="center"/>
        <w:rPr>
          <w:rFonts w:ascii="Times New Roman" w:eastAsia="Calibri" w:hAnsi="Times New Roman" w:cs="Times New Roman"/>
          <w:b/>
          <w:sz w:val="12"/>
          <w:szCs w:val="12"/>
        </w:rPr>
      </w:pP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9. Финансирование муниципальной службы</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
          <w:sz w:val="12"/>
          <w:szCs w:val="12"/>
        </w:rPr>
      </w:pPr>
      <w:r w:rsidRPr="002652DF">
        <w:rPr>
          <w:rFonts w:ascii="Times New Roman" w:eastAsia="Calibri" w:hAnsi="Times New Roman" w:cs="Times New Roman"/>
          <w:sz w:val="12"/>
          <w:szCs w:val="12"/>
        </w:rPr>
        <w:t>Статья 21.</w:t>
      </w:r>
      <w:r w:rsidRPr="002652DF">
        <w:rPr>
          <w:rFonts w:ascii="Times New Roman" w:eastAsia="Calibri" w:hAnsi="Times New Roman" w:cs="Times New Roman"/>
          <w:b/>
          <w:sz w:val="12"/>
          <w:szCs w:val="12"/>
        </w:rPr>
        <w:t xml:space="preserve"> </w:t>
      </w:r>
      <w:r w:rsidRPr="002652DF">
        <w:rPr>
          <w:rFonts w:ascii="Times New Roman" w:eastAsia="Calibri" w:hAnsi="Times New Roman" w:cs="Times New Roman"/>
          <w:sz w:val="12"/>
          <w:szCs w:val="12"/>
        </w:rPr>
        <w:t>Финансирование муниципальной службы</w:t>
      </w:r>
    </w:p>
    <w:p w:rsid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Липовка муниципального района Сергиевский.  </w:t>
      </w:r>
    </w:p>
    <w:p w:rsidR="008A236C" w:rsidRPr="002652DF" w:rsidRDefault="008A236C" w:rsidP="002652DF">
      <w:pPr>
        <w:tabs>
          <w:tab w:val="left" w:pos="284"/>
        </w:tabs>
        <w:spacing w:after="0" w:line="240" w:lineRule="auto"/>
        <w:ind w:firstLine="284"/>
        <w:jc w:val="both"/>
        <w:rPr>
          <w:rFonts w:ascii="Times New Roman" w:eastAsia="Calibri" w:hAnsi="Times New Roman" w:cs="Times New Roman"/>
          <w:sz w:val="12"/>
          <w:szCs w:val="12"/>
        </w:rPr>
      </w:pPr>
    </w:p>
    <w:p w:rsidR="002652DF" w:rsidRPr="00685BEC" w:rsidRDefault="002652DF" w:rsidP="002652D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lastRenderedPageBreak/>
        <w:t>СОБРАНИЕ ПРЕДСТАВИТЕЛЕЙ</w:t>
      </w:r>
    </w:p>
    <w:p w:rsidR="002652DF" w:rsidRPr="00685BEC" w:rsidRDefault="002652DF" w:rsidP="002652D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2652DF" w:rsidRPr="00685BEC" w:rsidRDefault="002652DF" w:rsidP="002652D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2652DF" w:rsidRPr="00685BEC" w:rsidRDefault="002652DF" w:rsidP="002652DF">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2652DF" w:rsidRPr="00685BEC" w:rsidRDefault="002652DF" w:rsidP="002652DF">
      <w:pPr>
        <w:tabs>
          <w:tab w:val="left" w:pos="284"/>
        </w:tabs>
        <w:spacing w:after="0" w:line="240" w:lineRule="auto"/>
        <w:jc w:val="center"/>
        <w:rPr>
          <w:rFonts w:ascii="Times New Roman" w:eastAsia="Calibri" w:hAnsi="Times New Roman" w:cs="Times New Roman"/>
          <w:sz w:val="12"/>
          <w:szCs w:val="12"/>
        </w:rPr>
      </w:pPr>
    </w:p>
    <w:p w:rsidR="002652DF" w:rsidRPr="00685BEC" w:rsidRDefault="002652DF" w:rsidP="002652DF">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2652DF" w:rsidRPr="00685BEC" w:rsidRDefault="002652DF" w:rsidP="002652D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2652DF" w:rsidRPr="002652DF" w:rsidRDefault="002652DF" w:rsidP="002652DF">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«Об утверждении Положения «О муниципальной службе в сельском поселении Светлодольск муниципального района Сергиевский»»</w:t>
      </w:r>
    </w:p>
    <w:p w:rsidR="002652DF" w:rsidRPr="002652DF" w:rsidRDefault="002652DF" w:rsidP="002652DF">
      <w:pPr>
        <w:tabs>
          <w:tab w:val="left" w:pos="284"/>
        </w:tabs>
        <w:spacing w:after="0" w:line="240" w:lineRule="auto"/>
        <w:jc w:val="both"/>
        <w:rPr>
          <w:rFonts w:ascii="Times New Roman" w:eastAsia="Calibri" w:hAnsi="Times New Roman" w:cs="Times New Roman"/>
          <w:sz w:val="12"/>
          <w:szCs w:val="12"/>
        </w:rPr>
      </w:pP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2652DF">
        <w:rPr>
          <w:rFonts w:ascii="Times New Roman" w:eastAsia="Calibri" w:hAnsi="Times New Roman" w:cs="Times New Roman"/>
          <w:bCs/>
          <w:sz w:val="12"/>
          <w:szCs w:val="12"/>
        </w:rPr>
        <w:t xml:space="preserve">сельского поселения </w:t>
      </w:r>
      <w:r w:rsidRPr="002652DF">
        <w:rPr>
          <w:rFonts w:ascii="Times New Roman" w:eastAsia="Calibri" w:hAnsi="Times New Roman" w:cs="Times New Roman"/>
          <w:sz w:val="12"/>
          <w:szCs w:val="12"/>
        </w:rPr>
        <w:t>Светлодольск</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В целях приведения нормативно-правовых актов </w:t>
      </w:r>
      <w:r w:rsidRPr="002652DF">
        <w:rPr>
          <w:rFonts w:ascii="Times New Roman" w:eastAsia="Calibri" w:hAnsi="Times New Roman" w:cs="Times New Roman"/>
          <w:bCs/>
          <w:sz w:val="12"/>
          <w:szCs w:val="12"/>
        </w:rPr>
        <w:t xml:space="preserve">сельского поселения </w:t>
      </w:r>
      <w:r w:rsidRPr="002652DF">
        <w:rPr>
          <w:rFonts w:ascii="Times New Roman" w:eastAsia="Calibri" w:hAnsi="Times New Roman" w:cs="Times New Roman"/>
          <w:sz w:val="12"/>
          <w:szCs w:val="12"/>
        </w:rPr>
        <w:t>Светлодольск 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 xml:space="preserve">Собрание Представителей </w:t>
      </w:r>
      <w:r w:rsidRPr="002652DF">
        <w:rPr>
          <w:rFonts w:ascii="Times New Roman" w:eastAsia="Calibri" w:hAnsi="Times New Roman" w:cs="Times New Roman"/>
          <w:bCs/>
          <w:sz w:val="12"/>
          <w:szCs w:val="12"/>
        </w:rPr>
        <w:t xml:space="preserve">сельского поселения </w:t>
      </w:r>
      <w:r w:rsidRPr="002652DF">
        <w:rPr>
          <w:rFonts w:ascii="Times New Roman" w:eastAsia="Calibri" w:hAnsi="Times New Roman" w:cs="Times New Roman"/>
          <w:sz w:val="12"/>
          <w:szCs w:val="12"/>
        </w:rPr>
        <w:t>Светлодольск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b/>
          <w:sz w:val="12"/>
          <w:szCs w:val="12"/>
        </w:rPr>
      </w:pPr>
      <w:r w:rsidRPr="002652DF">
        <w:rPr>
          <w:rFonts w:ascii="Times New Roman" w:eastAsia="Calibri" w:hAnsi="Times New Roman" w:cs="Times New Roman"/>
          <w:b/>
          <w:sz w:val="12"/>
          <w:szCs w:val="12"/>
        </w:rPr>
        <w:t>РЕШИЛО:</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1.Утвердить прилагаемое Положение «О муниципальной службе в сельском поселении Светлодольск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2.Считать утратившими силу:</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Решение Собрания Представителей сельского поселения Светлодольск муниципального района Сергиевский № 9 от 22.04.2008 года «Об утверждении Положения «О муниципальной службе в сельском поселении Светлодольск муниципального района Сергиевский»</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Решение Собрания Представителей сельского поселения Светлодольск муниципального района Сергиевский № 13 от 07.10.2009 года «О внесении изменений  в Решение Собрания Представителей сельского поселения Светлодольск муниципального района Сергиевский от 22.04.2008г. №9»;</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Настоящее Решение опубликовать в газете «Сергиевский вестник».</w:t>
      </w:r>
    </w:p>
    <w:p w:rsidR="002652DF" w:rsidRPr="002652DF" w:rsidRDefault="002652DF" w:rsidP="002652DF">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сельского поселения Светлодольск</w:t>
      </w:r>
    </w:p>
    <w:p w:rsid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муниципального района Сергиевский</w:t>
      </w: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Анцинова</w:t>
      </w: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Глава сельского поселения Светлодольск</w:t>
      </w:r>
    </w:p>
    <w:p w:rsid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муниципального района Сергиевский</w:t>
      </w:r>
    </w:p>
    <w:p w:rsidR="002652DF" w:rsidRPr="002652DF" w:rsidRDefault="002652DF" w:rsidP="002652DF">
      <w:pPr>
        <w:tabs>
          <w:tab w:val="left" w:pos="284"/>
        </w:tabs>
        <w:spacing w:after="0" w:line="240" w:lineRule="auto"/>
        <w:jc w:val="right"/>
        <w:rPr>
          <w:rFonts w:ascii="Times New Roman" w:eastAsia="Calibri" w:hAnsi="Times New Roman" w:cs="Times New Roman"/>
          <w:sz w:val="12"/>
          <w:szCs w:val="12"/>
        </w:rPr>
      </w:pPr>
      <w:r w:rsidRPr="002652D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Андрюхин</w:t>
      </w:r>
    </w:p>
    <w:p w:rsidR="0059172C" w:rsidRDefault="0059172C" w:rsidP="0059172C">
      <w:pPr>
        <w:spacing w:after="0" w:line="240" w:lineRule="auto"/>
        <w:jc w:val="right"/>
        <w:rPr>
          <w:rFonts w:ascii="Times New Roman" w:eastAsia="Calibri" w:hAnsi="Times New Roman" w:cs="Times New Roman"/>
          <w:i/>
          <w:sz w:val="12"/>
          <w:szCs w:val="12"/>
        </w:rPr>
      </w:pPr>
    </w:p>
    <w:p w:rsidR="0059172C" w:rsidRPr="00685BEC" w:rsidRDefault="0059172C" w:rsidP="0059172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59172C" w:rsidRPr="00685BEC" w:rsidRDefault="0059172C" w:rsidP="0059172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59172C" w:rsidRPr="00685BEC" w:rsidRDefault="0059172C" w:rsidP="0059172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59172C" w:rsidRPr="00685BEC" w:rsidRDefault="0059172C" w:rsidP="0059172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Положение</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«О муниципальной службе в сельском поселении Светлодольск муниципального района Сергиевский»</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1. Общие положения</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 Правовые основы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Светлодольск муниципального района Сергиевский и устанавливает правовые основы организации муниципальной службы в сельском поселении Светлодольск муниципальном районе Сергиевский и правовое положение муниципальных</w:t>
      </w:r>
      <w:proofErr w:type="gramEnd"/>
      <w:r w:rsidRPr="002652DF">
        <w:rPr>
          <w:rFonts w:ascii="Times New Roman" w:eastAsia="Calibri" w:hAnsi="Times New Roman" w:cs="Times New Roman"/>
          <w:sz w:val="12"/>
          <w:szCs w:val="12"/>
        </w:rPr>
        <w:t xml:space="preserve"> служащих сельского поселения Светлодольск муниципального района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2.Основные принципы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Основными принципами  муниципальной службы являются:</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приоритет прав и свобод человека и гражданина;</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профессионализм и компетентность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стабильность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 доступность информации о деятельности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6) взаимодействие с общественными объединениями и гражданами;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8) правовая и социальная защищенность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10) внепартийность муниципальной службы.</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2.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3.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Светлодольск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4. Реестр должностей муниципальный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Светлодольск муниципального района Сергиевский», утверждаемый Решением Собрания Представителей сельского поселения Светлодольск муниципального района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5. Классификация должностей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1.Должности муниципальной службы в  сельском поселении Светлодольск муниципального района Сергиевский  по функциональным признакам подразделяются на следующие категории: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руководители;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помощники (советники);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lastRenderedPageBreak/>
        <w:t>2) специалисты;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обеспечивающие специалисты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2.Должности муниципальной службы подразделяются на следующие группы: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высшие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главные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ведущие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старшие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 младшие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Светлодольск муниципального района Сергиевский «Об утверждении Перечня  квалификационных требований к должностям муниципальной службы в сельском поселении Светлодольск муниципального района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7. Классные чины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w:t>
      </w:r>
      <w:r w:rsidRPr="002652DF">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bCs/>
          <w:sz w:val="12"/>
          <w:szCs w:val="12"/>
        </w:rPr>
        <w:t>2.</w:t>
      </w:r>
      <w:r w:rsidRPr="002652DF">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3. Правовое положение (статус) муниципального служащего</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8. Муниципальный служащий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10. Требования к служебному поведению муниципального служащего</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Муниципальный служащий обязан:</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 проявлять корректность в обращении с гражданами;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8) способствовать межнациональному и межконфессиональному согласию;</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2652DF">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314" w:history="1">
        <w:r w:rsidRPr="002652DF">
          <w:rPr>
            <w:rStyle w:val="ae"/>
            <w:rFonts w:ascii="Times New Roman" w:eastAsia="Calibri" w:hAnsi="Times New Roman" w:cs="Times New Roman"/>
            <w:sz w:val="12"/>
            <w:szCs w:val="12"/>
          </w:rPr>
          <w:t>законом</w:t>
        </w:r>
      </w:hyperlink>
      <w:r w:rsidRPr="002652DF">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315" w:history="1">
        <w:r w:rsidRPr="002652DF">
          <w:rPr>
            <w:rStyle w:val="ae"/>
            <w:rFonts w:ascii="Times New Roman" w:eastAsia="Calibri" w:hAnsi="Times New Roman" w:cs="Times New Roman"/>
            <w:sz w:val="12"/>
            <w:szCs w:val="12"/>
          </w:rPr>
          <w:t>законом</w:t>
        </w:r>
      </w:hyperlink>
      <w:r w:rsidRPr="002652DF">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2652DF">
        <w:rPr>
          <w:rFonts w:ascii="Times New Roman" w:eastAsia="Calibri" w:hAnsi="Times New Roman" w:cs="Times New Roman"/>
          <w:sz w:val="12"/>
          <w:szCs w:val="12"/>
        </w:rPr>
        <w:t xml:space="preserve"> Федерации, муниципальными правовыми актами.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316" w:history="1">
        <w:r w:rsidRPr="002652DF">
          <w:rPr>
            <w:rStyle w:val="ae"/>
            <w:rFonts w:ascii="Times New Roman" w:eastAsia="Calibri" w:hAnsi="Times New Roman" w:cs="Times New Roman"/>
            <w:sz w:val="12"/>
            <w:szCs w:val="12"/>
          </w:rPr>
          <w:t>сведениями</w:t>
        </w:r>
      </w:hyperlink>
      <w:r w:rsidRPr="002652DF">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317" w:history="1">
        <w:r w:rsidRPr="002652DF">
          <w:rPr>
            <w:rStyle w:val="ae"/>
            <w:rFonts w:ascii="Times New Roman" w:eastAsia="Calibri" w:hAnsi="Times New Roman" w:cs="Times New Roman"/>
            <w:sz w:val="12"/>
            <w:szCs w:val="12"/>
          </w:rPr>
          <w:t>сведениям</w:t>
        </w:r>
      </w:hyperlink>
      <w:r w:rsidRPr="002652DF">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 xml:space="preserve">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w:t>
      </w:r>
      <w:r w:rsidRPr="002652DF">
        <w:rPr>
          <w:rFonts w:ascii="Times New Roman" w:eastAsia="Calibri" w:hAnsi="Times New Roman" w:cs="Times New Roman"/>
          <w:sz w:val="12"/>
          <w:szCs w:val="12"/>
        </w:rPr>
        <w:lastRenderedPageBreak/>
        <w:t>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2652DF">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318" w:history="1">
        <w:r w:rsidRPr="002652DF">
          <w:rPr>
            <w:rStyle w:val="ae"/>
            <w:rFonts w:ascii="Times New Roman" w:eastAsia="Calibri" w:hAnsi="Times New Roman" w:cs="Times New Roman"/>
            <w:sz w:val="12"/>
            <w:szCs w:val="12"/>
          </w:rPr>
          <w:t>законом</w:t>
        </w:r>
      </w:hyperlink>
      <w:r w:rsidRPr="002652DF">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319" w:history="1">
        <w:r w:rsidRPr="002652DF">
          <w:rPr>
            <w:rStyle w:val="ae"/>
            <w:rFonts w:ascii="Times New Roman" w:eastAsia="Calibri" w:hAnsi="Times New Roman" w:cs="Times New Roman"/>
            <w:sz w:val="12"/>
            <w:szCs w:val="12"/>
          </w:rPr>
          <w:t>тайну</w:t>
        </w:r>
      </w:hyperlink>
      <w:r w:rsidRPr="002652DF">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2652DF">
        <w:rPr>
          <w:rFonts w:ascii="Times New Roman" w:eastAsia="Calibri" w:hAnsi="Times New Roman" w:cs="Times New Roman"/>
          <w:sz w:val="12"/>
          <w:szCs w:val="12"/>
        </w:rPr>
        <w:t>разыскных</w:t>
      </w:r>
      <w:proofErr w:type="spellEnd"/>
      <w:r w:rsidRPr="002652DF">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2652DF">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12. Поступление на муниципальную службу</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1. </w:t>
      </w:r>
      <w:proofErr w:type="gramStart"/>
      <w:r w:rsidRPr="002652DF">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При поступлении на муниципальную службу гражданин представляет:</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3)паспорт;</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5)документ об образовании;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9) заключение медицинской организации об отсутствии заболевания,</w:t>
      </w:r>
      <w:r w:rsidR="0059172C">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препятствующего поступлению на муниципальную службу;</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10) сведения о доходах за год, предшествующий году поступления на</w:t>
      </w:r>
      <w:r w:rsidR="0059172C">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sidR="0059172C">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13) иные документы, предусмотренные федеральными законами, указами</w:t>
      </w:r>
      <w:r w:rsidR="0059172C">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13. Аттестация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Светлодольск муниципального района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15</w:t>
      </w:r>
      <w:r w:rsidRPr="002652DF">
        <w:rPr>
          <w:rFonts w:ascii="Times New Roman" w:eastAsia="Calibri" w:hAnsi="Times New Roman" w:cs="Times New Roman"/>
          <w:b/>
          <w:sz w:val="12"/>
          <w:szCs w:val="12"/>
        </w:rPr>
        <w:t>.</w:t>
      </w:r>
      <w:r w:rsidRPr="002652DF">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320" w:history="1">
        <w:r w:rsidRPr="002652DF">
          <w:rPr>
            <w:rStyle w:val="ae"/>
            <w:rFonts w:ascii="Times New Roman" w:eastAsia="Calibri" w:hAnsi="Times New Roman" w:cs="Times New Roman"/>
            <w:sz w:val="12"/>
            <w:szCs w:val="12"/>
          </w:rPr>
          <w:t>кодексом</w:t>
        </w:r>
      </w:hyperlink>
      <w:r w:rsidRPr="002652DF">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2652DF">
        <w:rPr>
          <w:rFonts w:ascii="Times New Roman" w:eastAsia="Calibri" w:hAnsi="Times New Roman" w:cs="Times New Roman"/>
          <w:sz w:val="12"/>
          <w:szCs w:val="12"/>
        </w:rPr>
        <w:t>может быть также расторгнут</w:t>
      </w:r>
      <w:proofErr w:type="gramEnd"/>
      <w:r w:rsidRPr="002652DF">
        <w:rPr>
          <w:rFonts w:ascii="Times New Roman" w:eastAsia="Calibri" w:hAnsi="Times New Roman" w:cs="Times New Roman"/>
          <w:sz w:val="12"/>
          <w:szCs w:val="12"/>
        </w:rPr>
        <w:t xml:space="preserve"> по инициативе представителя нанимателя (работодателя) в случае:</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2652DF">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2652DF">
        <w:rPr>
          <w:rFonts w:ascii="Times New Roman" w:eastAsia="Calibri" w:hAnsi="Times New Roman" w:cs="Times New Roman"/>
          <w:sz w:val="12"/>
          <w:szCs w:val="12"/>
        </w:rPr>
        <w:t xml:space="preserve"> </w:t>
      </w:r>
      <w:proofErr w:type="gramStart"/>
      <w:r w:rsidRPr="002652DF">
        <w:rPr>
          <w:rFonts w:ascii="Times New Roman" w:eastAsia="Calibri" w:hAnsi="Times New Roman" w:cs="Times New Roman"/>
          <w:sz w:val="12"/>
          <w:szCs w:val="12"/>
        </w:rPr>
        <w:t>соответствии</w:t>
      </w:r>
      <w:proofErr w:type="gramEnd"/>
      <w:r w:rsidRPr="002652DF">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321" w:history="1">
        <w:r w:rsidRPr="002652DF">
          <w:rPr>
            <w:rStyle w:val="ae"/>
            <w:rFonts w:ascii="Times New Roman" w:eastAsia="Calibri" w:hAnsi="Times New Roman" w:cs="Times New Roman"/>
            <w:sz w:val="12"/>
            <w:szCs w:val="12"/>
          </w:rPr>
          <w:t>статьями 13</w:t>
        </w:r>
      </w:hyperlink>
      <w:r w:rsidRPr="002652DF">
        <w:rPr>
          <w:rFonts w:ascii="Times New Roman" w:eastAsia="Calibri" w:hAnsi="Times New Roman" w:cs="Times New Roman"/>
          <w:sz w:val="12"/>
          <w:szCs w:val="12"/>
        </w:rPr>
        <w:t xml:space="preserve">, </w:t>
      </w:r>
      <w:hyperlink r:id="rId322" w:history="1">
        <w:r w:rsidRPr="002652DF">
          <w:rPr>
            <w:rStyle w:val="ae"/>
            <w:rFonts w:ascii="Times New Roman" w:eastAsia="Calibri" w:hAnsi="Times New Roman" w:cs="Times New Roman"/>
            <w:sz w:val="12"/>
            <w:szCs w:val="12"/>
          </w:rPr>
          <w:t>14</w:t>
        </w:r>
      </w:hyperlink>
      <w:r w:rsidRPr="002652DF">
        <w:rPr>
          <w:rFonts w:ascii="Times New Roman" w:eastAsia="Calibri" w:hAnsi="Times New Roman" w:cs="Times New Roman"/>
          <w:sz w:val="12"/>
          <w:szCs w:val="12"/>
        </w:rPr>
        <w:t xml:space="preserve">, </w:t>
      </w:r>
      <w:hyperlink r:id="rId323" w:history="1">
        <w:r w:rsidRPr="002652DF">
          <w:rPr>
            <w:rStyle w:val="ae"/>
            <w:rFonts w:ascii="Times New Roman" w:eastAsia="Calibri" w:hAnsi="Times New Roman" w:cs="Times New Roman"/>
            <w:sz w:val="12"/>
            <w:szCs w:val="12"/>
          </w:rPr>
          <w:t>14.1</w:t>
        </w:r>
      </w:hyperlink>
      <w:r w:rsidRPr="002652DF">
        <w:rPr>
          <w:rFonts w:ascii="Times New Roman" w:eastAsia="Calibri" w:hAnsi="Times New Roman" w:cs="Times New Roman"/>
          <w:sz w:val="12"/>
          <w:szCs w:val="12"/>
        </w:rPr>
        <w:t xml:space="preserve"> и </w:t>
      </w:r>
      <w:hyperlink r:id="rId324"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4) применения административного наказания в виде </w:t>
      </w:r>
      <w:hyperlink r:id="rId325" w:history="1">
        <w:r w:rsidRPr="002652DF">
          <w:rPr>
            <w:rStyle w:val="ae"/>
            <w:rFonts w:ascii="Times New Roman" w:eastAsia="Calibri" w:hAnsi="Times New Roman" w:cs="Times New Roman"/>
            <w:sz w:val="12"/>
            <w:szCs w:val="12"/>
          </w:rPr>
          <w:t>дисквалификации</w:t>
        </w:r>
      </w:hyperlink>
      <w:r w:rsidRPr="002652DF">
        <w:rPr>
          <w:rFonts w:ascii="Times New Roman" w:eastAsia="Calibri" w:hAnsi="Times New Roman" w:cs="Times New Roman"/>
          <w:sz w:val="12"/>
          <w:szCs w:val="12"/>
        </w:rPr>
        <w:t>.</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5. Рабочее (служебное) время и время отдыха</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Статья 15. Рабочее (служебное) время</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lastRenderedPageBreak/>
        <w:t>Статья 16. Отпуск муниципального служащего</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w:t>
      </w:r>
      <w:r w:rsidR="0059172C">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2652DF" w:rsidRPr="002652DF" w:rsidRDefault="0007507A" w:rsidP="005917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2652DF" w:rsidRPr="002652DF">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4.Ежегодные дополнительные оплачиваемые отпуска предоставляются</w:t>
      </w:r>
      <w:r w:rsidR="0059172C">
        <w:rPr>
          <w:rFonts w:ascii="Times New Roman" w:eastAsia="Calibri" w:hAnsi="Times New Roman" w:cs="Times New Roman"/>
          <w:sz w:val="12"/>
          <w:szCs w:val="12"/>
        </w:rPr>
        <w:t xml:space="preserve"> </w:t>
      </w:r>
      <w:r w:rsidRPr="002652DF">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2652DF" w:rsidRPr="002652DF"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2652DF" w:rsidRPr="002652DF">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6. Общие принципы оплаты труда</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17. Оплата труда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К дополнительным выплатам относятся:</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2.3. ежемесячная надбавка к должностному окладу за классный чин;</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2.5. премии за выполнение особо важных и сложных заданий;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2.6. ежемесячное денежное поощрение;</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Светлодольск муниципального района Сергиевский», утвержденным Решением Собрания Представителей сельского поселения Светлодольск муниципального района Сергиевский.</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7. Поощрение муниципального служащего.</w:t>
      </w:r>
      <w:r w:rsidR="0059172C">
        <w:rPr>
          <w:rFonts w:ascii="Times New Roman" w:eastAsia="Calibri" w:hAnsi="Times New Roman" w:cs="Times New Roman"/>
          <w:b/>
          <w:sz w:val="12"/>
          <w:szCs w:val="12"/>
        </w:rPr>
        <w:t xml:space="preserve"> </w:t>
      </w:r>
      <w:r w:rsidRPr="002652DF">
        <w:rPr>
          <w:rFonts w:ascii="Times New Roman" w:eastAsia="Calibri" w:hAnsi="Times New Roman" w:cs="Times New Roman"/>
          <w:b/>
          <w:sz w:val="12"/>
          <w:szCs w:val="12"/>
        </w:rPr>
        <w:t>Дисциплинарная ответственность муниципального служащего</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18.Поощрение муниципального служащего</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объявление благодарности;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выплата денежной премии;</w:t>
      </w:r>
    </w:p>
    <w:p w:rsidR="002652DF" w:rsidRPr="002652DF"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2652DF" w:rsidRPr="002652DF">
        <w:rPr>
          <w:rFonts w:ascii="Times New Roman" w:eastAsia="Calibri" w:hAnsi="Times New Roman" w:cs="Times New Roman"/>
          <w:sz w:val="12"/>
          <w:szCs w:val="12"/>
        </w:rPr>
        <w:t>награждение ценным подарком;</w:t>
      </w:r>
    </w:p>
    <w:p w:rsidR="002652DF" w:rsidRPr="002652DF"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2652DF" w:rsidRPr="002652DF">
        <w:rPr>
          <w:rFonts w:ascii="Times New Roman" w:eastAsia="Calibri" w:hAnsi="Times New Roman" w:cs="Times New Roman"/>
          <w:sz w:val="12"/>
          <w:szCs w:val="12"/>
        </w:rPr>
        <w:t>награждение почетной грамотой;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5)присвоение почетного звания, установленного в сельском поселении Светлодольск муниципального района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2. </w:t>
      </w:r>
      <w:proofErr w:type="gramStart"/>
      <w:r w:rsidRPr="002652DF">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Светлодольск муниципального района Сергиевский», утвержденным постановлением Администрации сельского поселения Светлодольск муниципального района Сергиевский.</w:t>
      </w:r>
      <w:proofErr w:type="gramEnd"/>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2652DF">
        <w:rPr>
          <w:rFonts w:ascii="Times New Roman" w:eastAsia="Calibri" w:hAnsi="Times New Roman" w:cs="Times New Roman"/>
          <w:iCs/>
          <w:sz w:val="12"/>
          <w:szCs w:val="12"/>
        </w:rPr>
        <w:t xml:space="preserve">и </w:t>
      </w:r>
      <w:r w:rsidRPr="002652DF">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19. Дисциплинарная ответственность муниципального служащего</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2652DF" w:rsidRPr="002652DF"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2652DF" w:rsidRPr="002652DF">
        <w:rPr>
          <w:rFonts w:ascii="Times New Roman" w:eastAsia="Calibri" w:hAnsi="Times New Roman" w:cs="Times New Roman"/>
          <w:sz w:val="12"/>
          <w:szCs w:val="12"/>
        </w:rPr>
        <w:t>замечание;</w:t>
      </w:r>
    </w:p>
    <w:p w:rsidR="002652DF" w:rsidRPr="002652DF"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2652DF" w:rsidRPr="002652DF">
        <w:rPr>
          <w:rFonts w:ascii="Times New Roman" w:eastAsia="Calibri" w:hAnsi="Times New Roman" w:cs="Times New Roman"/>
          <w:sz w:val="12"/>
          <w:szCs w:val="12"/>
        </w:rPr>
        <w:t>выговор;</w:t>
      </w:r>
    </w:p>
    <w:p w:rsidR="002652DF" w:rsidRPr="002652DF"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2652DF" w:rsidRPr="002652DF">
        <w:rPr>
          <w:rFonts w:ascii="Times New Roman" w:eastAsia="Calibri" w:hAnsi="Times New Roman" w:cs="Times New Roman"/>
          <w:sz w:val="12"/>
          <w:szCs w:val="12"/>
        </w:rPr>
        <w:t>увольнение с муниципальной службы по соответствующим основаниям.</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1. </w:t>
      </w:r>
      <w:proofErr w:type="gramStart"/>
      <w:r w:rsidRPr="002652DF">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326" w:history="1">
        <w:r w:rsidRPr="002652DF">
          <w:rPr>
            <w:rStyle w:val="ae"/>
            <w:rFonts w:ascii="Times New Roman" w:eastAsia="Calibri" w:hAnsi="Times New Roman" w:cs="Times New Roman"/>
            <w:sz w:val="12"/>
            <w:szCs w:val="12"/>
          </w:rPr>
          <w:t>законом</w:t>
        </w:r>
      </w:hyperlink>
      <w:r w:rsidRPr="002652DF">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327" w:history="1">
        <w:r w:rsidRPr="002652DF">
          <w:rPr>
            <w:rStyle w:val="ae"/>
            <w:rFonts w:ascii="Times New Roman" w:eastAsia="Calibri" w:hAnsi="Times New Roman" w:cs="Times New Roman"/>
            <w:sz w:val="12"/>
            <w:szCs w:val="12"/>
          </w:rPr>
          <w:t>статьей 27</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328" w:history="1">
        <w:r w:rsidRPr="002652DF">
          <w:rPr>
            <w:rStyle w:val="ae"/>
            <w:rFonts w:ascii="Times New Roman" w:eastAsia="Calibri" w:hAnsi="Times New Roman" w:cs="Times New Roman"/>
            <w:sz w:val="12"/>
            <w:szCs w:val="12"/>
          </w:rPr>
          <w:t>статьями 14.1</w:t>
        </w:r>
      </w:hyperlink>
      <w:r w:rsidRPr="002652DF">
        <w:rPr>
          <w:rFonts w:ascii="Times New Roman" w:eastAsia="Calibri" w:hAnsi="Times New Roman" w:cs="Times New Roman"/>
          <w:sz w:val="12"/>
          <w:szCs w:val="12"/>
        </w:rPr>
        <w:t xml:space="preserve"> и </w:t>
      </w:r>
      <w:hyperlink r:id="rId329"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lastRenderedPageBreak/>
        <w:t xml:space="preserve">3. Взыскания, предусмотренные </w:t>
      </w:r>
      <w:hyperlink r:id="rId330" w:history="1">
        <w:r w:rsidRPr="002652DF">
          <w:rPr>
            <w:rStyle w:val="ae"/>
            <w:rFonts w:ascii="Times New Roman" w:eastAsia="Calibri" w:hAnsi="Times New Roman" w:cs="Times New Roman"/>
            <w:sz w:val="12"/>
            <w:szCs w:val="12"/>
          </w:rPr>
          <w:t>статьями 14.1</w:t>
        </w:r>
      </w:hyperlink>
      <w:r w:rsidRPr="002652DF">
        <w:rPr>
          <w:rFonts w:ascii="Times New Roman" w:eastAsia="Calibri" w:hAnsi="Times New Roman" w:cs="Times New Roman"/>
          <w:sz w:val="12"/>
          <w:szCs w:val="12"/>
        </w:rPr>
        <w:t xml:space="preserve">, </w:t>
      </w:r>
      <w:hyperlink r:id="rId331"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и </w:t>
      </w:r>
      <w:hyperlink r:id="rId332" w:history="1">
        <w:r w:rsidRPr="002652DF">
          <w:rPr>
            <w:rStyle w:val="ae"/>
            <w:rFonts w:ascii="Times New Roman" w:eastAsia="Calibri" w:hAnsi="Times New Roman" w:cs="Times New Roman"/>
            <w:sz w:val="12"/>
            <w:szCs w:val="12"/>
          </w:rPr>
          <w:t>27</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3) объяснений муниципального служащего;</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4) иных материалов.</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4. </w:t>
      </w:r>
      <w:proofErr w:type="gramStart"/>
      <w:r w:rsidRPr="002652DF">
        <w:rPr>
          <w:rFonts w:ascii="Times New Roman" w:eastAsia="Calibri" w:hAnsi="Times New Roman" w:cs="Times New Roman"/>
          <w:sz w:val="12"/>
          <w:szCs w:val="12"/>
        </w:rPr>
        <w:t xml:space="preserve">При применении взысканий, предусмотренных </w:t>
      </w:r>
      <w:hyperlink r:id="rId333" w:history="1">
        <w:r w:rsidRPr="002652DF">
          <w:rPr>
            <w:rStyle w:val="ae"/>
            <w:rFonts w:ascii="Times New Roman" w:eastAsia="Calibri" w:hAnsi="Times New Roman" w:cs="Times New Roman"/>
            <w:sz w:val="12"/>
            <w:szCs w:val="12"/>
          </w:rPr>
          <w:t>статьями 14.1</w:t>
        </w:r>
      </w:hyperlink>
      <w:r w:rsidRPr="002652DF">
        <w:rPr>
          <w:rFonts w:ascii="Times New Roman" w:eastAsia="Calibri" w:hAnsi="Times New Roman" w:cs="Times New Roman"/>
          <w:sz w:val="12"/>
          <w:szCs w:val="12"/>
        </w:rPr>
        <w:t xml:space="preserve">, </w:t>
      </w:r>
      <w:hyperlink r:id="rId334"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и </w:t>
      </w:r>
      <w:hyperlink r:id="rId335" w:history="1">
        <w:r w:rsidRPr="002652DF">
          <w:rPr>
            <w:rStyle w:val="ae"/>
            <w:rFonts w:ascii="Times New Roman" w:eastAsia="Calibri" w:hAnsi="Times New Roman" w:cs="Times New Roman"/>
            <w:sz w:val="12"/>
            <w:szCs w:val="12"/>
          </w:rPr>
          <w:t>27</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2652DF">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5. </w:t>
      </w:r>
      <w:proofErr w:type="gramStart"/>
      <w:r w:rsidRPr="002652DF">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2652DF">
        <w:rPr>
          <w:rFonts w:ascii="Times New Roman" w:eastAsia="Calibri" w:hAnsi="Times New Roman" w:cs="Times New Roman"/>
          <w:sz w:val="12"/>
          <w:szCs w:val="12"/>
        </w:rPr>
        <w:t xml:space="preserve"> основания применения взыскания указывается </w:t>
      </w:r>
      <w:hyperlink r:id="rId336" w:anchor="Par4" w:history="1">
        <w:r w:rsidRPr="002652DF">
          <w:rPr>
            <w:rStyle w:val="ae"/>
            <w:rFonts w:ascii="Times New Roman" w:eastAsia="Calibri" w:hAnsi="Times New Roman" w:cs="Times New Roman"/>
            <w:sz w:val="12"/>
            <w:szCs w:val="12"/>
          </w:rPr>
          <w:t>часть 1</w:t>
        </w:r>
      </w:hyperlink>
      <w:r w:rsidRPr="002652DF">
        <w:rPr>
          <w:rFonts w:ascii="Times New Roman" w:eastAsia="Calibri" w:hAnsi="Times New Roman" w:cs="Times New Roman"/>
          <w:sz w:val="12"/>
          <w:szCs w:val="12"/>
        </w:rPr>
        <w:t xml:space="preserve"> или </w:t>
      </w:r>
      <w:hyperlink r:id="rId337" w:anchor="Par5" w:history="1">
        <w:r w:rsidRPr="002652DF">
          <w:rPr>
            <w:rStyle w:val="ae"/>
            <w:rFonts w:ascii="Times New Roman" w:eastAsia="Calibri" w:hAnsi="Times New Roman" w:cs="Times New Roman"/>
            <w:sz w:val="12"/>
            <w:szCs w:val="12"/>
          </w:rPr>
          <w:t>2</w:t>
        </w:r>
      </w:hyperlink>
      <w:r w:rsidRPr="002652DF">
        <w:rPr>
          <w:rFonts w:ascii="Times New Roman" w:eastAsia="Calibri" w:hAnsi="Times New Roman" w:cs="Times New Roman"/>
          <w:sz w:val="12"/>
          <w:szCs w:val="12"/>
        </w:rPr>
        <w:t xml:space="preserve"> настоящей статьи.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6. Взыскания, предусмотренные </w:t>
      </w:r>
      <w:hyperlink r:id="rId338" w:history="1">
        <w:r w:rsidRPr="002652DF">
          <w:rPr>
            <w:rStyle w:val="ae"/>
            <w:rFonts w:ascii="Times New Roman" w:eastAsia="Calibri" w:hAnsi="Times New Roman" w:cs="Times New Roman"/>
            <w:sz w:val="12"/>
            <w:szCs w:val="12"/>
          </w:rPr>
          <w:t>статьями 14.1</w:t>
        </w:r>
      </w:hyperlink>
      <w:r w:rsidRPr="002652DF">
        <w:rPr>
          <w:rFonts w:ascii="Times New Roman" w:eastAsia="Calibri" w:hAnsi="Times New Roman" w:cs="Times New Roman"/>
          <w:sz w:val="12"/>
          <w:szCs w:val="12"/>
        </w:rPr>
        <w:t xml:space="preserve">, </w:t>
      </w:r>
      <w:hyperlink r:id="rId339" w:history="1">
        <w:r w:rsidRPr="002652DF">
          <w:rPr>
            <w:rStyle w:val="ae"/>
            <w:rFonts w:ascii="Times New Roman" w:eastAsia="Calibri" w:hAnsi="Times New Roman" w:cs="Times New Roman"/>
            <w:sz w:val="12"/>
            <w:szCs w:val="12"/>
          </w:rPr>
          <w:t>15</w:t>
        </w:r>
      </w:hyperlink>
      <w:r w:rsidRPr="002652DF">
        <w:rPr>
          <w:rFonts w:ascii="Times New Roman" w:eastAsia="Calibri" w:hAnsi="Times New Roman" w:cs="Times New Roman"/>
          <w:sz w:val="12"/>
          <w:szCs w:val="12"/>
        </w:rPr>
        <w:t xml:space="preserve"> и </w:t>
      </w:r>
      <w:hyperlink r:id="rId340" w:history="1">
        <w:r w:rsidRPr="002652DF">
          <w:rPr>
            <w:rStyle w:val="ae"/>
            <w:rFonts w:ascii="Times New Roman" w:eastAsia="Calibri" w:hAnsi="Times New Roman" w:cs="Times New Roman"/>
            <w:sz w:val="12"/>
            <w:szCs w:val="12"/>
          </w:rPr>
          <w:t>27</w:t>
        </w:r>
      </w:hyperlink>
      <w:r w:rsidRPr="002652DF">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8. Кадровая работа в администрации сельского поселения Светлодольск муниципального района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Статья 20. </w:t>
      </w:r>
      <w:r w:rsidRPr="002652DF">
        <w:rPr>
          <w:rFonts w:ascii="Times New Roman" w:eastAsia="Calibri" w:hAnsi="Times New Roman" w:cs="Times New Roman"/>
          <w:bCs/>
          <w:sz w:val="12"/>
          <w:szCs w:val="12"/>
        </w:rPr>
        <w:t xml:space="preserve">Кадровая работа в </w:t>
      </w:r>
      <w:r w:rsidRPr="002652DF">
        <w:rPr>
          <w:rFonts w:ascii="Times New Roman" w:eastAsia="Calibri" w:hAnsi="Times New Roman" w:cs="Times New Roman"/>
          <w:sz w:val="12"/>
          <w:szCs w:val="12"/>
        </w:rPr>
        <w:t>администрации сельского поселения Светлодольск</w:t>
      </w:r>
      <w:r w:rsidRPr="002652DF">
        <w:rPr>
          <w:rFonts w:ascii="Times New Roman" w:eastAsia="Calibri" w:hAnsi="Times New Roman" w:cs="Times New Roman"/>
          <w:bCs/>
          <w:sz w:val="12"/>
          <w:szCs w:val="12"/>
        </w:rPr>
        <w:t xml:space="preserve"> муниципальном районе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Кадровая работа включает в себя:</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4) ведение трудовых книжек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5) ведение личных дел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7) оформление и выдачу служебных удостоверений муниципальных служащих;</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i/>
          <w:sz w:val="12"/>
          <w:szCs w:val="12"/>
        </w:rPr>
      </w:pPr>
      <w:r w:rsidRPr="002652DF">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2652DF">
        <w:rPr>
          <w:rFonts w:ascii="Times New Roman" w:eastAsia="Calibri" w:hAnsi="Times New Roman" w:cs="Times New Roman"/>
          <w:bCs/>
          <w:i/>
          <w:sz w:val="12"/>
          <w:szCs w:val="12"/>
        </w:rPr>
        <w:t>;</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Cs/>
          <w:sz w:val="12"/>
          <w:szCs w:val="12"/>
        </w:rPr>
      </w:pPr>
      <w:r w:rsidRPr="002652DF">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2652DF" w:rsidRPr="002652DF" w:rsidRDefault="002652DF" w:rsidP="0059172C">
      <w:pPr>
        <w:tabs>
          <w:tab w:val="left" w:pos="284"/>
        </w:tabs>
        <w:spacing w:after="0" w:line="240" w:lineRule="auto"/>
        <w:jc w:val="center"/>
        <w:rPr>
          <w:rFonts w:ascii="Times New Roman" w:eastAsia="Calibri" w:hAnsi="Times New Roman" w:cs="Times New Roman"/>
          <w:b/>
          <w:sz w:val="12"/>
          <w:szCs w:val="12"/>
        </w:rPr>
      </w:pPr>
      <w:r w:rsidRPr="002652DF">
        <w:rPr>
          <w:rFonts w:ascii="Times New Roman" w:eastAsia="Calibri" w:hAnsi="Times New Roman" w:cs="Times New Roman"/>
          <w:b/>
          <w:sz w:val="12"/>
          <w:szCs w:val="12"/>
        </w:rPr>
        <w:t>Глава 9. Финансирование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b/>
          <w:sz w:val="12"/>
          <w:szCs w:val="12"/>
        </w:rPr>
      </w:pPr>
      <w:r w:rsidRPr="002652DF">
        <w:rPr>
          <w:rFonts w:ascii="Times New Roman" w:eastAsia="Calibri" w:hAnsi="Times New Roman" w:cs="Times New Roman"/>
          <w:sz w:val="12"/>
          <w:szCs w:val="12"/>
        </w:rPr>
        <w:t>Статья 21.</w:t>
      </w:r>
      <w:r w:rsidRPr="002652DF">
        <w:rPr>
          <w:rFonts w:ascii="Times New Roman" w:eastAsia="Calibri" w:hAnsi="Times New Roman" w:cs="Times New Roman"/>
          <w:b/>
          <w:sz w:val="12"/>
          <w:szCs w:val="12"/>
        </w:rPr>
        <w:t xml:space="preserve"> </w:t>
      </w:r>
      <w:r w:rsidRPr="002652DF">
        <w:rPr>
          <w:rFonts w:ascii="Times New Roman" w:eastAsia="Calibri" w:hAnsi="Times New Roman" w:cs="Times New Roman"/>
          <w:sz w:val="12"/>
          <w:szCs w:val="12"/>
        </w:rPr>
        <w:t>Финансирование муниципальной службы</w:t>
      </w:r>
    </w:p>
    <w:p w:rsidR="002652DF" w:rsidRPr="002652DF" w:rsidRDefault="002652DF" w:rsidP="0059172C">
      <w:pPr>
        <w:tabs>
          <w:tab w:val="left" w:pos="284"/>
        </w:tabs>
        <w:spacing w:after="0" w:line="240" w:lineRule="auto"/>
        <w:ind w:firstLine="284"/>
        <w:jc w:val="both"/>
        <w:rPr>
          <w:rFonts w:ascii="Times New Roman" w:eastAsia="Calibri" w:hAnsi="Times New Roman" w:cs="Times New Roman"/>
          <w:sz w:val="12"/>
          <w:szCs w:val="12"/>
        </w:rPr>
      </w:pPr>
      <w:r w:rsidRPr="002652DF">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Светлодольск муниципального района Сергиевский.  </w:t>
      </w:r>
    </w:p>
    <w:p w:rsidR="0059172C" w:rsidRPr="00685BEC" w:rsidRDefault="0059172C" w:rsidP="0059172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59172C" w:rsidRPr="00685BEC" w:rsidRDefault="0059172C" w:rsidP="0059172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59172C" w:rsidRPr="00685BEC" w:rsidRDefault="0059172C" w:rsidP="0059172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59172C" w:rsidRPr="00685BEC" w:rsidRDefault="0059172C" w:rsidP="0059172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59172C" w:rsidRPr="00685BEC" w:rsidRDefault="0059172C" w:rsidP="0059172C">
      <w:pPr>
        <w:tabs>
          <w:tab w:val="left" w:pos="284"/>
        </w:tabs>
        <w:spacing w:after="0" w:line="240" w:lineRule="auto"/>
        <w:jc w:val="center"/>
        <w:rPr>
          <w:rFonts w:ascii="Times New Roman" w:eastAsia="Calibri" w:hAnsi="Times New Roman" w:cs="Times New Roman"/>
          <w:sz w:val="12"/>
          <w:szCs w:val="12"/>
        </w:rPr>
      </w:pPr>
    </w:p>
    <w:p w:rsidR="0059172C" w:rsidRPr="00685BEC" w:rsidRDefault="0059172C" w:rsidP="0059172C">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59172C" w:rsidRPr="00685BEC" w:rsidRDefault="0059172C" w:rsidP="0059172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«Об утверждении Положения «О муниципальной службе в сельском поселении Сергиевск  муниципального района Сергиевский»»</w:t>
      </w:r>
    </w:p>
    <w:p w:rsidR="0059172C" w:rsidRPr="0059172C" w:rsidRDefault="0059172C" w:rsidP="0059172C">
      <w:pPr>
        <w:tabs>
          <w:tab w:val="left" w:pos="284"/>
        </w:tabs>
        <w:spacing w:after="0" w:line="240" w:lineRule="auto"/>
        <w:jc w:val="both"/>
        <w:rPr>
          <w:rFonts w:ascii="Times New Roman" w:eastAsia="Calibri" w:hAnsi="Times New Roman" w:cs="Times New Roman"/>
          <w:sz w:val="12"/>
          <w:szCs w:val="12"/>
        </w:rPr>
      </w:pP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59172C">
        <w:rPr>
          <w:rFonts w:ascii="Times New Roman" w:eastAsia="Calibri" w:hAnsi="Times New Roman" w:cs="Times New Roman"/>
          <w:bCs/>
          <w:sz w:val="12"/>
          <w:szCs w:val="12"/>
        </w:rPr>
        <w:t>сельского поселения Сергиевск</w:t>
      </w:r>
      <w:r>
        <w:rPr>
          <w:rFonts w:ascii="Times New Roman" w:eastAsia="Calibri" w:hAnsi="Times New Roman" w:cs="Times New Roman"/>
          <w:bCs/>
          <w:sz w:val="12"/>
          <w:szCs w:val="12"/>
        </w:rPr>
        <w:t xml:space="preserve"> </w:t>
      </w:r>
      <w:r w:rsidRPr="0059172C">
        <w:rPr>
          <w:rFonts w:ascii="Times New Roman" w:eastAsia="Calibri" w:hAnsi="Times New Roman" w:cs="Times New Roman"/>
          <w:sz w:val="12"/>
          <w:szCs w:val="12"/>
        </w:rPr>
        <w:t>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В целях приведения нормативно-правовых актов </w:t>
      </w:r>
      <w:r w:rsidRPr="0059172C">
        <w:rPr>
          <w:rFonts w:ascii="Times New Roman" w:eastAsia="Calibri" w:hAnsi="Times New Roman" w:cs="Times New Roman"/>
          <w:bCs/>
          <w:sz w:val="12"/>
          <w:szCs w:val="12"/>
        </w:rPr>
        <w:t xml:space="preserve">сельского поселения Сергиевск </w:t>
      </w:r>
      <w:r w:rsidRPr="0059172C">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 xml:space="preserve">Собрание Представителей </w:t>
      </w:r>
      <w:r w:rsidRPr="0059172C">
        <w:rPr>
          <w:rFonts w:ascii="Times New Roman" w:eastAsia="Calibri" w:hAnsi="Times New Roman" w:cs="Times New Roman"/>
          <w:bCs/>
          <w:sz w:val="12"/>
          <w:szCs w:val="12"/>
        </w:rPr>
        <w:t xml:space="preserve">сельского поселения Сергиевск </w:t>
      </w:r>
      <w:r w:rsidRPr="0059172C">
        <w:rPr>
          <w:rFonts w:ascii="Times New Roman" w:eastAsia="Calibri" w:hAnsi="Times New Roman" w:cs="Times New Roman"/>
          <w:sz w:val="12"/>
          <w:szCs w:val="12"/>
        </w:rPr>
        <w:t>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b/>
          <w:sz w:val="12"/>
          <w:szCs w:val="12"/>
        </w:rPr>
      </w:pPr>
      <w:r w:rsidRPr="0059172C">
        <w:rPr>
          <w:rFonts w:ascii="Times New Roman" w:eastAsia="Calibri" w:hAnsi="Times New Roman" w:cs="Times New Roman"/>
          <w:b/>
          <w:sz w:val="12"/>
          <w:szCs w:val="12"/>
        </w:rPr>
        <w:t>РЕШИЛО:</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1.Утвердить прилагаемое Положение «О муниципальной службе в сельском поселении Сергиевск 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2.Считать утратившими силу:</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Решение Собрания Представителей сельского поселения Сергиевск муниципального района Сергиевский № 12 от 30.04.2008 года «О муниципальной службе в сельском поселении Сергиевск  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Решение Собрания Представителей сельского поселения Сергиевск муниципального района Сергиевский № 14 от 30.09.2009 года «О внесении изменений в Решение Собрания Представителей сельского поселения Сергиевск муниципального района Сергиевский от 30.04.2008г. №12 «Об утверждении Положения «О муниципальной службе в сельском поселении Сергиевск 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Настоящее Решение опубликовать в газете «Сергиевский вестник».</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9172C" w:rsidRPr="0059172C" w:rsidRDefault="0059172C" w:rsidP="0059172C">
      <w:pPr>
        <w:tabs>
          <w:tab w:val="left" w:pos="284"/>
        </w:tabs>
        <w:spacing w:after="0" w:line="240" w:lineRule="auto"/>
        <w:jc w:val="right"/>
        <w:rPr>
          <w:rFonts w:ascii="Times New Roman" w:eastAsia="Calibri" w:hAnsi="Times New Roman" w:cs="Times New Roman"/>
          <w:sz w:val="12"/>
          <w:szCs w:val="12"/>
        </w:rPr>
      </w:pPr>
      <w:r w:rsidRPr="0059172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сельского поселения Сергиевск</w:t>
      </w:r>
    </w:p>
    <w:p w:rsidR="0059172C" w:rsidRDefault="0059172C" w:rsidP="0059172C">
      <w:pPr>
        <w:tabs>
          <w:tab w:val="left" w:pos="284"/>
        </w:tabs>
        <w:spacing w:after="0" w:line="240" w:lineRule="auto"/>
        <w:jc w:val="right"/>
        <w:rPr>
          <w:rFonts w:ascii="Times New Roman" w:eastAsia="Calibri" w:hAnsi="Times New Roman" w:cs="Times New Roman"/>
          <w:sz w:val="12"/>
          <w:szCs w:val="12"/>
        </w:rPr>
      </w:pPr>
      <w:r w:rsidRPr="0059172C">
        <w:rPr>
          <w:rFonts w:ascii="Times New Roman" w:eastAsia="Calibri" w:hAnsi="Times New Roman" w:cs="Times New Roman"/>
          <w:sz w:val="12"/>
          <w:szCs w:val="12"/>
        </w:rPr>
        <w:t>муниципального района Сергиевский</w:t>
      </w:r>
    </w:p>
    <w:p w:rsidR="0059172C" w:rsidRPr="0059172C" w:rsidRDefault="0059172C" w:rsidP="0059172C">
      <w:pPr>
        <w:tabs>
          <w:tab w:val="left" w:pos="284"/>
        </w:tabs>
        <w:spacing w:after="0" w:line="240" w:lineRule="auto"/>
        <w:jc w:val="right"/>
        <w:rPr>
          <w:rFonts w:ascii="Times New Roman" w:eastAsia="Calibri" w:hAnsi="Times New Roman" w:cs="Times New Roman"/>
          <w:sz w:val="12"/>
          <w:szCs w:val="12"/>
        </w:rPr>
      </w:pPr>
      <w:r w:rsidRPr="0059172C">
        <w:rPr>
          <w:rFonts w:ascii="Times New Roman" w:eastAsia="Calibri" w:hAnsi="Times New Roman" w:cs="Times New Roman"/>
          <w:sz w:val="12"/>
          <w:szCs w:val="12"/>
        </w:rPr>
        <w:t>А.Н. Нестеров</w:t>
      </w:r>
    </w:p>
    <w:p w:rsidR="0059172C" w:rsidRPr="0059172C" w:rsidRDefault="0059172C" w:rsidP="0059172C">
      <w:pPr>
        <w:tabs>
          <w:tab w:val="left" w:pos="284"/>
        </w:tabs>
        <w:spacing w:after="0" w:line="240" w:lineRule="auto"/>
        <w:jc w:val="right"/>
        <w:rPr>
          <w:rFonts w:ascii="Times New Roman" w:eastAsia="Calibri" w:hAnsi="Times New Roman" w:cs="Times New Roman"/>
          <w:sz w:val="12"/>
          <w:szCs w:val="12"/>
        </w:rPr>
      </w:pPr>
    </w:p>
    <w:p w:rsidR="0059172C" w:rsidRPr="0059172C" w:rsidRDefault="0059172C" w:rsidP="0059172C">
      <w:pPr>
        <w:tabs>
          <w:tab w:val="left" w:pos="284"/>
        </w:tabs>
        <w:spacing w:after="0" w:line="240" w:lineRule="auto"/>
        <w:jc w:val="right"/>
        <w:rPr>
          <w:rFonts w:ascii="Times New Roman" w:eastAsia="Calibri" w:hAnsi="Times New Roman" w:cs="Times New Roman"/>
          <w:sz w:val="12"/>
          <w:szCs w:val="12"/>
        </w:rPr>
      </w:pPr>
      <w:r w:rsidRPr="0059172C">
        <w:rPr>
          <w:rFonts w:ascii="Times New Roman" w:eastAsia="Calibri" w:hAnsi="Times New Roman" w:cs="Times New Roman"/>
          <w:sz w:val="12"/>
          <w:szCs w:val="12"/>
        </w:rPr>
        <w:t>Глава сельского поселения Сергиевск</w:t>
      </w:r>
    </w:p>
    <w:p w:rsidR="0059172C" w:rsidRDefault="0059172C" w:rsidP="0059172C">
      <w:pPr>
        <w:tabs>
          <w:tab w:val="left" w:pos="284"/>
        </w:tabs>
        <w:spacing w:after="0" w:line="240" w:lineRule="auto"/>
        <w:jc w:val="right"/>
        <w:rPr>
          <w:rFonts w:ascii="Times New Roman" w:eastAsia="Calibri" w:hAnsi="Times New Roman" w:cs="Times New Roman"/>
          <w:sz w:val="12"/>
          <w:szCs w:val="12"/>
        </w:rPr>
      </w:pPr>
      <w:r w:rsidRPr="0059172C">
        <w:rPr>
          <w:rFonts w:ascii="Times New Roman" w:eastAsia="Calibri" w:hAnsi="Times New Roman" w:cs="Times New Roman"/>
          <w:sz w:val="12"/>
          <w:szCs w:val="12"/>
        </w:rPr>
        <w:t>муниципального района Сергиевский</w:t>
      </w:r>
    </w:p>
    <w:p w:rsidR="0059172C" w:rsidRPr="0059172C" w:rsidRDefault="0059172C" w:rsidP="0059172C">
      <w:pPr>
        <w:tabs>
          <w:tab w:val="left" w:pos="284"/>
        </w:tabs>
        <w:spacing w:after="0" w:line="240" w:lineRule="auto"/>
        <w:jc w:val="right"/>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М.М. </w:t>
      </w:r>
      <w:proofErr w:type="spellStart"/>
      <w:r w:rsidRPr="0059172C">
        <w:rPr>
          <w:rFonts w:ascii="Times New Roman" w:eastAsia="Calibri" w:hAnsi="Times New Roman" w:cs="Times New Roman"/>
          <w:sz w:val="12"/>
          <w:szCs w:val="12"/>
        </w:rPr>
        <w:t>Арчибасов</w:t>
      </w:r>
      <w:proofErr w:type="spellEnd"/>
    </w:p>
    <w:p w:rsidR="0059172C" w:rsidRPr="00685BEC" w:rsidRDefault="0059172C" w:rsidP="008A236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59172C" w:rsidRPr="00685BEC" w:rsidRDefault="0059172C" w:rsidP="0059172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59172C" w:rsidRPr="00685BEC" w:rsidRDefault="0059172C" w:rsidP="0059172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59172C" w:rsidRPr="00685BEC" w:rsidRDefault="0059172C" w:rsidP="0059172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Положение</w:t>
      </w: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«О муниципальной службе в сельском поселении Сергиевск муниципального района Сергиевский»</w:t>
      </w: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1. Общие положения</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 Правовые основы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Сергиевск муниципального района Сергиевский и устанавливает правовые основы организации муниципальной службы в сельском поселении Сергиевск муниципальном районе Сергиевский и правовое положение муниципальных</w:t>
      </w:r>
      <w:proofErr w:type="gramEnd"/>
      <w:r w:rsidRPr="0059172C">
        <w:rPr>
          <w:rFonts w:ascii="Times New Roman" w:eastAsia="Calibri" w:hAnsi="Times New Roman" w:cs="Times New Roman"/>
          <w:sz w:val="12"/>
          <w:szCs w:val="12"/>
        </w:rPr>
        <w:t xml:space="preserve"> служащих сельского поселения Сергиевск 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2.Основные принципы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Основными принципами  муниципальной службы являются:</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приоритет прав и свобод человека и гражданина;</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профессионализм и компетентность муниципальных служащих;</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 стабильность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5) доступность информации о деятельности муниципальных служащих;</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6) взаимодействие с общественными объединениями и гражданами;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8) правовая и социальная защищенность муниципальных служащих;</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10) внепартийность муниципальной службы.</w:t>
      </w: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2.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3.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Сергиевск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4. Реестр должностей муниципальный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Сергиевск муниципального района Сергиевский», утверждаемый Решением Собрания Представителей сельского поселения Сергиевск 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5. Классификация должностей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1.Должности муниципальной службы в  сельском поселении Сергиевск муниципального района Сергиевский  по функциональным признакам подразделяются на следующие категории: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руководители;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помощники (советники);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специалисты;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обеспечивающие специалисты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2.Должности муниципальной службы подразделяются на следующие группы: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высшие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главные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ведущие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 старшие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5) младшие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Сергиевск муниципального района Сергиевский «Об утверждении Перечня  квалификационных требований к должностям муниципальной службы в сельском поселении Сергиевск 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7. Классные чины муниципальных служащих</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w:t>
      </w:r>
      <w:r w:rsidRPr="0059172C">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bCs/>
          <w:sz w:val="12"/>
          <w:szCs w:val="12"/>
        </w:rPr>
        <w:t>2.</w:t>
      </w:r>
      <w:r w:rsidRPr="0059172C">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3. Правовое положение (статус) муниципального служащего</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8. Муниципальный служащий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10. Требования к служебному поведению муниципального служащего</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Муниципальный служащий обязан:</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lastRenderedPageBreak/>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5) проявлять корректность в обращении с гражданами;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8) способствовать межнациональному и межконфессиональному согласию;</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59172C">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341" w:history="1">
        <w:r w:rsidRPr="0059172C">
          <w:rPr>
            <w:rStyle w:val="ae"/>
            <w:rFonts w:ascii="Times New Roman" w:eastAsia="Calibri" w:hAnsi="Times New Roman" w:cs="Times New Roman"/>
            <w:sz w:val="12"/>
            <w:szCs w:val="12"/>
          </w:rPr>
          <w:t>законом</w:t>
        </w:r>
      </w:hyperlink>
      <w:r w:rsidRPr="0059172C">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342" w:history="1">
        <w:r w:rsidRPr="0059172C">
          <w:rPr>
            <w:rStyle w:val="ae"/>
            <w:rFonts w:ascii="Times New Roman" w:eastAsia="Calibri" w:hAnsi="Times New Roman" w:cs="Times New Roman"/>
            <w:sz w:val="12"/>
            <w:szCs w:val="12"/>
          </w:rPr>
          <w:t>законом</w:t>
        </w:r>
      </w:hyperlink>
      <w:r w:rsidRPr="0059172C">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59172C">
        <w:rPr>
          <w:rFonts w:ascii="Times New Roman" w:eastAsia="Calibri" w:hAnsi="Times New Roman" w:cs="Times New Roman"/>
          <w:sz w:val="12"/>
          <w:szCs w:val="12"/>
        </w:rPr>
        <w:t xml:space="preserve"> Федерации, муниципальными правовыми актами.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343" w:history="1">
        <w:r w:rsidRPr="0059172C">
          <w:rPr>
            <w:rStyle w:val="ae"/>
            <w:rFonts w:ascii="Times New Roman" w:eastAsia="Calibri" w:hAnsi="Times New Roman" w:cs="Times New Roman"/>
            <w:sz w:val="12"/>
            <w:szCs w:val="12"/>
          </w:rPr>
          <w:t>сведениями</w:t>
        </w:r>
      </w:hyperlink>
      <w:r w:rsidRPr="0059172C">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344" w:history="1">
        <w:r w:rsidRPr="0059172C">
          <w:rPr>
            <w:rStyle w:val="ae"/>
            <w:rFonts w:ascii="Times New Roman" w:eastAsia="Calibri" w:hAnsi="Times New Roman" w:cs="Times New Roman"/>
            <w:sz w:val="12"/>
            <w:szCs w:val="12"/>
          </w:rPr>
          <w:t>сведениям</w:t>
        </w:r>
      </w:hyperlink>
      <w:r w:rsidRPr="0059172C">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59172C">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345" w:history="1">
        <w:r w:rsidRPr="0059172C">
          <w:rPr>
            <w:rStyle w:val="ae"/>
            <w:rFonts w:ascii="Times New Roman" w:eastAsia="Calibri" w:hAnsi="Times New Roman" w:cs="Times New Roman"/>
            <w:sz w:val="12"/>
            <w:szCs w:val="12"/>
          </w:rPr>
          <w:t>законом</w:t>
        </w:r>
      </w:hyperlink>
      <w:r w:rsidRPr="0059172C">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346" w:history="1">
        <w:r w:rsidRPr="0059172C">
          <w:rPr>
            <w:rStyle w:val="ae"/>
            <w:rFonts w:ascii="Times New Roman" w:eastAsia="Calibri" w:hAnsi="Times New Roman" w:cs="Times New Roman"/>
            <w:sz w:val="12"/>
            <w:szCs w:val="12"/>
          </w:rPr>
          <w:t>тайну</w:t>
        </w:r>
      </w:hyperlink>
      <w:r w:rsidRPr="0059172C">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59172C">
        <w:rPr>
          <w:rFonts w:ascii="Times New Roman" w:eastAsia="Calibri" w:hAnsi="Times New Roman" w:cs="Times New Roman"/>
          <w:sz w:val="12"/>
          <w:szCs w:val="12"/>
        </w:rPr>
        <w:t>разыскных</w:t>
      </w:r>
      <w:proofErr w:type="spellEnd"/>
      <w:r w:rsidRPr="0059172C">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59172C">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12. Поступление на муниципальную службу</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1. </w:t>
      </w:r>
      <w:proofErr w:type="gramStart"/>
      <w:r w:rsidRPr="0059172C">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При поступлении на муниципальную службу гражданин представляет:</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3)паспорт;</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5)документ об образовании;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препятствующего поступлению на муниципальную службу;</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lastRenderedPageBreak/>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13. Аттестация муниципальных служащих</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Сергиевск муниципального района Сергиевский.</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15</w:t>
      </w:r>
      <w:r w:rsidRPr="0059172C">
        <w:rPr>
          <w:rFonts w:ascii="Times New Roman" w:eastAsia="Calibri" w:hAnsi="Times New Roman" w:cs="Times New Roman"/>
          <w:b/>
          <w:sz w:val="12"/>
          <w:szCs w:val="12"/>
        </w:rPr>
        <w:t>.</w:t>
      </w:r>
      <w:r w:rsidRPr="0059172C">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347" w:history="1">
        <w:r w:rsidRPr="0059172C">
          <w:rPr>
            <w:rStyle w:val="ae"/>
            <w:rFonts w:ascii="Times New Roman" w:eastAsia="Calibri" w:hAnsi="Times New Roman" w:cs="Times New Roman"/>
            <w:sz w:val="12"/>
            <w:szCs w:val="12"/>
          </w:rPr>
          <w:t>кодексом</w:t>
        </w:r>
      </w:hyperlink>
      <w:r w:rsidRPr="0059172C">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59172C">
        <w:rPr>
          <w:rFonts w:ascii="Times New Roman" w:eastAsia="Calibri" w:hAnsi="Times New Roman" w:cs="Times New Roman"/>
          <w:sz w:val="12"/>
          <w:szCs w:val="12"/>
        </w:rPr>
        <w:t>может быть также расторгнут</w:t>
      </w:r>
      <w:proofErr w:type="gramEnd"/>
      <w:r w:rsidRPr="0059172C">
        <w:rPr>
          <w:rFonts w:ascii="Times New Roman" w:eastAsia="Calibri" w:hAnsi="Times New Roman" w:cs="Times New Roman"/>
          <w:sz w:val="12"/>
          <w:szCs w:val="12"/>
        </w:rPr>
        <w:t xml:space="preserve"> по инициативе представителя нанимателя (работодателя) в случае:</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proofErr w:type="gramStart"/>
      <w:r w:rsidRPr="0059172C">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59172C">
        <w:rPr>
          <w:rFonts w:ascii="Times New Roman" w:eastAsia="Calibri" w:hAnsi="Times New Roman" w:cs="Times New Roman"/>
          <w:sz w:val="12"/>
          <w:szCs w:val="12"/>
        </w:rPr>
        <w:t xml:space="preserve"> </w:t>
      </w:r>
      <w:proofErr w:type="gramStart"/>
      <w:r w:rsidRPr="0059172C">
        <w:rPr>
          <w:rFonts w:ascii="Times New Roman" w:eastAsia="Calibri" w:hAnsi="Times New Roman" w:cs="Times New Roman"/>
          <w:sz w:val="12"/>
          <w:szCs w:val="12"/>
        </w:rPr>
        <w:t>соответствии</w:t>
      </w:r>
      <w:proofErr w:type="gramEnd"/>
      <w:r w:rsidRPr="0059172C">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348" w:history="1">
        <w:r w:rsidRPr="0059172C">
          <w:rPr>
            <w:rStyle w:val="ae"/>
            <w:rFonts w:ascii="Times New Roman" w:eastAsia="Calibri" w:hAnsi="Times New Roman" w:cs="Times New Roman"/>
            <w:sz w:val="12"/>
            <w:szCs w:val="12"/>
          </w:rPr>
          <w:t>статьями 13</w:t>
        </w:r>
      </w:hyperlink>
      <w:r w:rsidRPr="0059172C">
        <w:rPr>
          <w:rFonts w:ascii="Times New Roman" w:eastAsia="Calibri" w:hAnsi="Times New Roman" w:cs="Times New Roman"/>
          <w:sz w:val="12"/>
          <w:szCs w:val="12"/>
        </w:rPr>
        <w:t xml:space="preserve">, </w:t>
      </w:r>
      <w:hyperlink r:id="rId349" w:history="1">
        <w:r w:rsidRPr="0059172C">
          <w:rPr>
            <w:rStyle w:val="ae"/>
            <w:rFonts w:ascii="Times New Roman" w:eastAsia="Calibri" w:hAnsi="Times New Roman" w:cs="Times New Roman"/>
            <w:sz w:val="12"/>
            <w:szCs w:val="12"/>
          </w:rPr>
          <w:t>14</w:t>
        </w:r>
      </w:hyperlink>
      <w:r w:rsidRPr="0059172C">
        <w:rPr>
          <w:rFonts w:ascii="Times New Roman" w:eastAsia="Calibri" w:hAnsi="Times New Roman" w:cs="Times New Roman"/>
          <w:sz w:val="12"/>
          <w:szCs w:val="12"/>
        </w:rPr>
        <w:t xml:space="preserve">, </w:t>
      </w:r>
      <w:hyperlink r:id="rId350" w:history="1">
        <w:r w:rsidRPr="0059172C">
          <w:rPr>
            <w:rStyle w:val="ae"/>
            <w:rFonts w:ascii="Times New Roman" w:eastAsia="Calibri" w:hAnsi="Times New Roman" w:cs="Times New Roman"/>
            <w:sz w:val="12"/>
            <w:szCs w:val="12"/>
          </w:rPr>
          <w:t>14.1</w:t>
        </w:r>
      </w:hyperlink>
      <w:r w:rsidRPr="0059172C">
        <w:rPr>
          <w:rFonts w:ascii="Times New Roman" w:eastAsia="Calibri" w:hAnsi="Times New Roman" w:cs="Times New Roman"/>
          <w:sz w:val="12"/>
          <w:szCs w:val="12"/>
        </w:rPr>
        <w:t xml:space="preserve"> и </w:t>
      </w:r>
      <w:hyperlink r:id="rId351" w:history="1">
        <w:r w:rsidRPr="0059172C">
          <w:rPr>
            <w:rStyle w:val="ae"/>
            <w:rFonts w:ascii="Times New Roman" w:eastAsia="Calibri" w:hAnsi="Times New Roman" w:cs="Times New Roman"/>
            <w:sz w:val="12"/>
            <w:szCs w:val="12"/>
          </w:rPr>
          <w:t>15</w:t>
        </w:r>
      </w:hyperlink>
      <w:r w:rsidRPr="0059172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4) применения административного наказания в виде </w:t>
      </w:r>
      <w:hyperlink r:id="rId352" w:history="1">
        <w:r w:rsidRPr="0059172C">
          <w:rPr>
            <w:rStyle w:val="ae"/>
            <w:rFonts w:ascii="Times New Roman" w:eastAsia="Calibri" w:hAnsi="Times New Roman" w:cs="Times New Roman"/>
            <w:sz w:val="12"/>
            <w:szCs w:val="12"/>
          </w:rPr>
          <w:t>дисквалификации</w:t>
        </w:r>
      </w:hyperlink>
      <w:r w:rsidRPr="0059172C">
        <w:rPr>
          <w:rFonts w:ascii="Times New Roman" w:eastAsia="Calibri" w:hAnsi="Times New Roman" w:cs="Times New Roman"/>
          <w:sz w:val="12"/>
          <w:szCs w:val="12"/>
        </w:rPr>
        <w:t>.</w:t>
      </w:r>
    </w:p>
    <w:p w:rsidR="0059172C" w:rsidRPr="0059172C" w:rsidRDefault="0059172C" w:rsidP="0059172C">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59172C" w:rsidRPr="0059172C" w:rsidRDefault="0059172C" w:rsidP="0059172C">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5. Рабочее (служебное) время и время отдыха</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Статья 15. Рабочее (служебное) время</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Статья 16. Отпуск муниципального служащего</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59172C" w:rsidRPr="0059172C"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59172C" w:rsidRPr="0059172C">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4.Ежегодные дополнительные оплачиваемые отпуска предоставляются</w:t>
      </w:r>
      <w:r w:rsidR="0013312E">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6.</w:t>
      </w:r>
      <w:r w:rsidR="0013312E">
        <w:rPr>
          <w:rFonts w:ascii="Times New Roman" w:eastAsia="Calibri" w:hAnsi="Times New Roman" w:cs="Times New Roman"/>
          <w:sz w:val="12"/>
          <w:szCs w:val="12"/>
        </w:rPr>
        <w:t xml:space="preserve"> </w:t>
      </w:r>
      <w:r w:rsidRPr="0059172C">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59172C" w:rsidRPr="0059172C" w:rsidRDefault="0059172C" w:rsidP="0013312E">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6. Общие принципы оплаты труда</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17. Оплата труда муниципальных служащих</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К дополнительным выплатам относятся:</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2.3. ежемесячная надбавка к должностному окладу за классный чин;</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2.5. премии за выполнение особо важных и сложных заданий;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lastRenderedPageBreak/>
        <w:t>2.6. ежемесячное денежное поощрение;</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Сергиевск муниципального района Сергиевский», утвержденным Решением Собрания Представителей сельского поселения Сергиевск  муниципального района Сергиевский.</w:t>
      </w:r>
    </w:p>
    <w:p w:rsidR="0059172C" w:rsidRPr="0059172C" w:rsidRDefault="0059172C" w:rsidP="0013312E">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7. Поощрение муниципального служащего.</w:t>
      </w:r>
      <w:r w:rsidR="0013312E">
        <w:rPr>
          <w:rFonts w:ascii="Times New Roman" w:eastAsia="Calibri" w:hAnsi="Times New Roman" w:cs="Times New Roman"/>
          <w:b/>
          <w:sz w:val="12"/>
          <w:szCs w:val="12"/>
        </w:rPr>
        <w:t xml:space="preserve"> </w:t>
      </w:r>
      <w:r w:rsidRPr="0059172C">
        <w:rPr>
          <w:rFonts w:ascii="Times New Roman" w:eastAsia="Calibri" w:hAnsi="Times New Roman" w:cs="Times New Roman"/>
          <w:b/>
          <w:sz w:val="12"/>
          <w:szCs w:val="12"/>
        </w:rPr>
        <w:t>Дисциплинарная ответственность муниципального служащего</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18.Поощрение муниципального служащего</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объявление благодарности;</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выплата денежной премии;</w:t>
      </w:r>
    </w:p>
    <w:p w:rsidR="0059172C" w:rsidRPr="0059172C"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59172C" w:rsidRPr="0059172C">
        <w:rPr>
          <w:rFonts w:ascii="Times New Roman" w:eastAsia="Calibri" w:hAnsi="Times New Roman" w:cs="Times New Roman"/>
          <w:sz w:val="12"/>
          <w:szCs w:val="12"/>
        </w:rPr>
        <w:t>награждение ценным подарком;</w:t>
      </w:r>
    </w:p>
    <w:p w:rsidR="0059172C" w:rsidRPr="0059172C"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59172C" w:rsidRPr="0059172C">
        <w:rPr>
          <w:rFonts w:ascii="Times New Roman" w:eastAsia="Calibri" w:hAnsi="Times New Roman" w:cs="Times New Roman"/>
          <w:sz w:val="12"/>
          <w:szCs w:val="12"/>
        </w:rPr>
        <w:t>награждение почетной грамотой;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5)присвоение почетного звания, установленного в сельском поселении Сергиевск  муниципального района Сергиевский.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2. </w:t>
      </w:r>
      <w:proofErr w:type="gramStart"/>
      <w:r w:rsidRPr="0059172C">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Сергиевск муниципального района Сергиевский», утвержденным постановлением Администрации сельского поселения Сергиевск  муниципального района Сергиевский.</w:t>
      </w:r>
      <w:proofErr w:type="gramEnd"/>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59172C">
        <w:rPr>
          <w:rFonts w:ascii="Times New Roman" w:eastAsia="Calibri" w:hAnsi="Times New Roman" w:cs="Times New Roman"/>
          <w:iCs/>
          <w:sz w:val="12"/>
          <w:szCs w:val="12"/>
        </w:rPr>
        <w:t xml:space="preserve">и </w:t>
      </w:r>
      <w:r w:rsidRPr="0059172C">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19. Дисциплинарная ответственность муниципального служащего</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59172C" w:rsidRPr="0059172C"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59172C" w:rsidRPr="0059172C">
        <w:rPr>
          <w:rFonts w:ascii="Times New Roman" w:eastAsia="Calibri" w:hAnsi="Times New Roman" w:cs="Times New Roman"/>
          <w:sz w:val="12"/>
          <w:szCs w:val="12"/>
        </w:rPr>
        <w:t>замечание;</w:t>
      </w:r>
    </w:p>
    <w:p w:rsidR="0059172C" w:rsidRPr="0059172C"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59172C" w:rsidRPr="0059172C">
        <w:rPr>
          <w:rFonts w:ascii="Times New Roman" w:eastAsia="Calibri" w:hAnsi="Times New Roman" w:cs="Times New Roman"/>
          <w:sz w:val="12"/>
          <w:szCs w:val="12"/>
        </w:rPr>
        <w:t>выговор;</w:t>
      </w:r>
    </w:p>
    <w:p w:rsidR="0059172C" w:rsidRPr="0059172C"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59172C" w:rsidRPr="0059172C">
        <w:rPr>
          <w:rFonts w:ascii="Times New Roman" w:eastAsia="Calibri" w:hAnsi="Times New Roman" w:cs="Times New Roman"/>
          <w:sz w:val="12"/>
          <w:szCs w:val="12"/>
        </w:rPr>
        <w:t>увольнение с муниципальной службы по соответствующим основаниям.</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1. </w:t>
      </w:r>
      <w:proofErr w:type="gramStart"/>
      <w:r w:rsidRPr="0059172C">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353" w:history="1">
        <w:r w:rsidRPr="0059172C">
          <w:rPr>
            <w:rStyle w:val="ae"/>
            <w:rFonts w:ascii="Times New Roman" w:eastAsia="Calibri" w:hAnsi="Times New Roman" w:cs="Times New Roman"/>
            <w:sz w:val="12"/>
            <w:szCs w:val="12"/>
          </w:rPr>
          <w:t>законом</w:t>
        </w:r>
      </w:hyperlink>
      <w:r w:rsidRPr="0059172C">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354" w:history="1">
        <w:r w:rsidRPr="0059172C">
          <w:rPr>
            <w:rStyle w:val="ae"/>
            <w:rFonts w:ascii="Times New Roman" w:eastAsia="Calibri" w:hAnsi="Times New Roman" w:cs="Times New Roman"/>
            <w:sz w:val="12"/>
            <w:szCs w:val="12"/>
          </w:rPr>
          <w:t>статьей 27</w:t>
        </w:r>
      </w:hyperlink>
      <w:r w:rsidRPr="0059172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355" w:history="1">
        <w:r w:rsidRPr="0059172C">
          <w:rPr>
            <w:rStyle w:val="ae"/>
            <w:rFonts w:ascii="Times New Roman" w:eastAsia="Calibri" w:hAnsi="Times New Roman" w:cs="Times New Roman"/>
            <w:sz w:val="12"/>
            <w:szCs w:val="12"/>
          </w:rPr>
          <w:t>статьями 14.1</w:t>
        </w:r>
      </w:hyperlink>
      <w:r w:rsidRPr="0059172C">
        <w:rPr>
          <w:rFonts w:ascii="Times New Roman" w:eastAsia="Calibri" w:hAnsi="Times New Roman" w:cs="Times New Roman"/>
          <w:sz w:val="12"/>
          <w:szCs w:val="12"/>
        </w:rPr>
        <w:t xml:space="preserve"> и </w:t>
      </w:r>
      <w:hyperlink r:id="rId356" w:history="1">
        <w:r w:rsidRPr="0059172C">
          <w:rPr>
            <w:rStyle w:val="ae"/>
            <w:rFonts w:ascii="Times New Roman" w:eastAsia="Calibri" w:hAnsi="Times New Roman" w:cs="Times New Roman"/>
            <w:sz w:val="12"/>
            <w:szCs w:val="12"/>
          </w:rPr>
          <w:t>15</w:t>
        </w:r>
      </w:hyperlink>
      <w:r w:rsidRPr="0059172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3. Взыскания, предусмотренные </w:t>
      </w:r>
      <w:hyperlink r:id="rId357" w:history="1">
        <w:r w:rsidRPr="0059172C">
          <w:rPr>
            <w:rStyle w:val="ae"/>
            <w:rFonts w:ascii="Times New Roman" w:eastAsia="Calibri" w:hAnsi="Times New Roman" w:cs="Times New Roman"/>
            <w:sz w:val="12"/>
            <w:szCs w:val="12"/>
          </w:rPr>
          <w:t>статьями 14.1</w:t>
        </w:r>
      </w:hyperlink>
      <w:r w:rsidRPr="0059172C">
        <w:rPr>
          <w:rFonts w:ascii="Times New Roman" w:eastAsia="Calibri" w:hAnsi="Times New Roman" w:cs="Times New Roman"/>
          <w:sz w:val="12"/>
          <w:szCs w:val="12"/>
        </w:rPr>
        <w:t xml:space="preserve">, </w:t>
      </w:r>
      <w:hyperlink r:id="rId358" w:history="1">
        <w:r w:rsidRPr="0059172C">
          <w:rPr>
            <w:rStyle w:val="ae"/>
            <w:rFonts w:ascii="Times New Roman" w:eastAsia="Calibri" w:hAnsi="Times New Roman" w:cs="Times New Roman"/>
            <w:sz w:val="12"/>
            <w:szCs w:val="12"/>
          </w:rPr>
          <w:t>15</w:t>
        </w:r>
      </w:hyperlink>
      <w:r w:rsidRPr="0059172C">
        <w:rPr>
          <w:rFonts w:ascii="Times New Roman" w:eastAsia="Calibri" w:hAnsi="Times New Roman" w:cs="Times New Roman"/>
          <w:sz w:val="12"/>
          <w:szCs w:val="12"/>
        </w:rPr>
        <w:t xml:space="preserve"> и </w:t>
      </w:r>
      <w:hyperlink r:id="rId359" w:history="1">
        <w:r w:rsidRPr="0059172C">
          <w:rPr>
            <w:rStyle w:val="ae"/>
            <w:rFonts w:ascii="Times New Roman" w:eastAsia="Calibri" w:hAnsi="Times New Roman" w:cs="Times New Roman"/>
            <w:sz w:val="12"/>
            <w:szCs w:val="12"/>
          </w:rPr>
          <w:t>27</w:t>
        </w:r>
      </w:hyperlink>
      <w:r w:rsidRPr="0059172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3) объяснений муниципального служащего;</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4) иных материалов.</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4. </w:t>
      </w:r>
      <w:proofErr w:type="gramStart"/>
      <w:r w:rsidRPr="0059172C">
        <w:rPr>
          <w:rFonts w:ascii="Times New Roman" w:eastAsia="Calibri" w:hAnsi="Times New Roman" w:cs="Times New Roman"/>
          <w:sz w:val="12"/>
          <w:szCs w:val="12"/>
        </w:rPr>
        <w:t xml:space="preserve">При применении взысканий, предусмотренных </w:t>
      </w:r>
      <w:hyperlink r:id="rId360" w:history="1">
        <w:r w:rsidRPr="0059172C">
          <w:rPr>
            <w:rStyle w:val="ae"/>
            <w:rFonts w:ascii="Times New Roman" w:eastAsia="Calibri" w:hAnsi="Times New Roman" w:cs="Times New Roman"/>
            <w:sz w:val="12"/>
            <w:szCs w:val="12"/>
          </w:rPr>
          <w:t>статьями 14.1</w:t>
        </w:r>
      </w:hyperlink>
      <w:r w:rsidRPr="0059172C">
        <w:rPr>
          <w:rFonts w:ascii="Times New Roman" w:eastAsia="Calibri" w:hAnsi="Times New Roman" w:cs="Times New Roman"/>
          <w:sz w:val="12"/>
          <w:szCs w:val="12"/>
        </w:rPr>
        <w:t xml:space="preserve">, </w:t>
      </w:r>
      <w:hyperlink r:id="rId361" w:history="1">
        <w:r w:rsidRPr="0059172C">
          <w:rPr>
            <w:rStyle w:val="ae"/>
            <w:rFonts w:ascii="Times New Roman" w:eastAsia="Calibri" w:hAnsi="Times New Roman" w:cs="Times New Roman"/>
            <w:sz w:val="12"/>
            <w:szCs w:val="12"/>
          </w:rPr>
          <w:t>15</w:t>
        </w:r>
      </w:hyperlink>
      <w:r w:rsidRPr="0059172C">
        <w:rPr>
          <w:rFonts w:ascii="Times New Roman" w:eastAsia="Calibri" w:hAnsi="Times New Roman" w:cs="Times New Roman"/>
          <w:sz w:val="12"/>
          <w:szCs w:val="12"/>
        </w:rPr>
        <w:t xml:space="preserve"> и </w:t>
      </w:r>
      <w:hyperlink r:id="rId362" w:history="1">
        <w:r w:rsidRPr="0059172C">
          <w:rPr>
            <w:rStyle w:val="ae"/>
            <w:rFonts w:ascii="Times New Roman" w:eastAsia="Calibri" w:hAnsi="Times New Roman" w:cs="Times New Roman"/>
            <w:sz w:val="12"/>
            <w:szCs w:val="12"/>
          </w:rPr>
          <w:t>27</w:t>
        </w:r>
      </w:hyperlink>
      <w:r w:rsidRPr="0059172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59172C">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5. </w:t>
      </w:r>
      <w:proofErr w:type="gramStart"/>
      <w:r w:rsidRPr="0059172C">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59172C">
        <w:rPr>
          <w:rFonts w:ascii="Times New Roman" w:eastAsia="Calibri" w:hAnsi="Times New Roman" w:cs="Times New Roman"/>
          <w:sz w:val="12"/>
          <w:szCs w:val="12"/>
        </w:rPr>
        <w:t xml:space="preserve"> основания применения взыскания указывается </w:t>
      </w:r>
      <w:hyperlink w:anchor="Par4" w:history="1">
        <w:r w:rsidRPr="0059172C">
          <w:rPr>
            <w:rStyle w:val="ae"/>
            <w:rFonts w:ascii="Times New Roman" w:eastAsia="Calibri" w:hAnsi="Times New Roman" w:cs="Times New Roman"/>
            <w:sz w:val="12"/>
            <w:szCs w:val="12"/>
          </w:rPr>
          <w:t>часть 1</w:t>
        </w:r>
      </w:hyperlink>
      <w:r w:rsidRPr="0059172C">
        <w:rPr>
          <w:rFonts w:ascii="Times New Roman" w:eastAsia="Calibri" w:hAnsi="Times New Roman" w:cs="Times New Roman"/>
          <w:sz w:val="12"/>
          <w:szCs w:val="12"/>
        </w:rPr>
        <w:t xml:space="preserve"> или </w:t>
      </w:r>
      <w:hyperlink w:anchor="Par5" w:history="1">
        <w:r w:rsidRPr="0059172C">
          <w:rPr>
            <w:rStyle w:val="ae"/>
            <w:rFonts w:ascii="Times New Roman" w:eastAsia="Calibri" w:hAnsi="Times New Roman" w:cs="Times New Roman"/>
            <w:sz w:val="12"/>
            <w:szCs w:val="12"/>
          </w:rPr>
          <w:t>2</w:t>
        </w:r>
      </w:hyperlink>
      <w:r w:rsidRPr="0059172C">
        <w:rPr>
          <w:rFonts w:ascii="Times New Roman" w:eastAsia="Calibri" w:hAnsi="Times New Roman" w:cs="Times New Roman"/>
          <w:sz w:val="12"/>
          <w:szCs w:val="12"/>
        </w:rPr>
        <w:t xml:space="preserve"> настоящей статьи.</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6. Взыскания, предусмотренные </w:t>
      </w:r>
      <w:hyperlink r:id="rId363" w:history="1">
        <w:r w:rsidRPr="0059172C">
          <w:rPr>
            <w:rStyle w:val="ae"/>
            <w:rFonts w:ascii="Times New Roman" w:eastAsia="Calibri" w:hAnsi="Times New Roman" w:cs="Times New Roman"/>
            <w:sz w:val="12"/>
            <w:szCs w:val="12"/>
          </w:rPr>
          <w:t>статьями 14.1</w:t>
        </w:r>
      </w:hyperlink>
      <w:r w:rsidRPr="0059172C">
        <w:rPr>
          <w:rFonts w:ascii="Times New Roman" w:eastAsia="Calibri" w:hAnsi="Times New Roman" w:cs="Times New Roman"/>
          <w:sz w:val="12"/>
          <w:szCs w:val="12"/>
        </w:rPr>
        <w:t xml:space="preserve">, </w:t>
      </w:r>
      <w:hyperlink r:id="rId364" w:history="1">
        <w:r w:rsidRPr="0059172C">
          <w:rPr>
            <w:rStyle w:val="ae"/>
            <w:rFonts w:ascii="Times New Roman" w:eastAsia="Calibri" w:hAnsi="Times New Roman" w:cs="Times New Roman"/>
            <w:sz w:val="12"/>
            <w:szCs w:val="12"/>
          </w:rPr>
          <w:t>15</w:t>
        </w:r>
      </w:hyperlink>
      <w:r w:rsidRPr="0059172C">
        <w:rPr>
          <w:rFonts w:ascii="Times New Roman" w:eastAsia="Calibri" w:hAnsi="Times New Roman" w:cs="Times New Roman"/>
          <w:sz w:val="12"/>
          <w:szCs w:val="12"/>
        </w:rPr>
        <w:t xml:space="preserve"> и </w:t>
      </w:r>
      <w:hyperlink r:id="rId365" w:history="1">
        <w:r w:rsidRPr="0059172C">
          <w:rPr>
            <w:rStyle w:val="ae"/>
            <w:rFonts w:ascii="Times New Roman" w:eastAsia="Calibri" w:hAnsi="Times New Roman" w:cs="Times New Roman"/>
            <w:sz w:val="12"/>
            <w:szCs w:val="12"/>
          </w:rPr>
          <w:t>27</w:t>
        </w:r>
      </w:hyperlink>
      <w:r w:rsidRPr="0059172C">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59172C" w:rsidRPr="0059172C" w:rsidRDefault="0059172C" w:rsidP="0013312E">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8. Кадровая работа в администрации сельского поселения Сергиевск муниципального района Сергиевский</w:t>
      </w:r>
    </w:p>
    <w:p w:rsidR="0059172C" w:rsidRPr="0059172C" w:rsidRDefault="0059172C" w:rsidP="0059172C">
      <w:pPr>
        <w:tabs>
          <w:tab w:val="left" w:pos="284"/>
        </w:tabs>
        <w:spacing w:after="0" w:line="240" w:lineRule="auto"/>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Статья 20. </w:t>
      </w:r>
      <w:r w:rsidRPr="0059172C">
        <w:rPr>
          <w:rFonts w:ascii="Times New Roman" w:eastAsia="Calibri" w:hAnsi="Times New Roman" w:cs="Times New Roman"/>
          <w:bCs/>
          <w:sz w:val="12"/>
          <w:szCs w:val="12"/>
        </w:rPr>
        <w:t xml:space="preserve">Кадровая работа в </w:t>
      </w:r>
      <w:r w:rsidRPr="0059172C">
        <w:rPr>
          <w:rFonts w:ascii="Times New Roman" w:eastAsia="Calibri" w:hAnsi="Times New Roman" w:cs="Times New Roman"/>
          <w:sz w:val="12"/>
          <w:szCs w:val="12"/>
        </w:rPr>
        <w:t>администрации сельского поселения Сергиевск</w:t>
      </w:r>
      <w:r w:rsidRPr="0059172C">
        <w:rPr>
          <w:rFonts w:ascii="Times New Roman" w:eastAsia="Calibri" w:hAnsi="Times New Roman" w:cs="Times New Roman"/>
          <w:b/>
          <w:sz w:val="12"/>
          <w:szCs w:val="12"/>
        </w:rPr>
        <w:t xml:space="preserve"> </w:t>
      </w:r>
      <w:r w:rsidRPr="0059172C">
        <w:rPr>
          <w:rFonts w:ascii="Times New Roman" w:eastAsia="Calibri" w:hAnsi="Times New Roman" w:cs="Times New Roman"/>
          <w:bCs/>
          <w:sz w:val="12"/>
          <w:szCs w:val="12"/>
        </w:rPr>
        <w:t>муниципальном районе Сергиевский</w:t>
      </w:r>
    </w:p>
    <w:p w:rsidR="0059172C" w:rsidRPr="0059172C" w:rsidRDefault="0059172C" w:rsidP="0059172C">
      <w:pPr>
        <w:tabs>
          <w:tab w:val="left" w:pos="284"/>
        </w:tabs>
        <w:spacing w:after="0" w:line="240" w:lineRule="auto"/>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Кадровая работа включает в себя:</w:t>
      </w:r>
    </w:p>
    <w:p w:rsidR="0059172C" w:rsidRPr="0059172C" w:rsidRDefault="0059172C" w:rsidP="0059172C">
      <w:pPr>
        <w:tabs>
          <w:tab w:val="left" w:pos="284"/>
        </w:tabs>
        <w:spacing w:after="0" w:line="240" w:lineRule="auto"/>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59172C" w:rsidRPr="0059172C" w:rsidRDefault="0059172C" w:rsidP="0059172C">
      <w:pPr>
        <w:tabs>
          <w:tab w:val="left" w:pos="284"/>
        </w:tabs>
        <w:spacing w:after="0" w:line="240" w:lineRule="auto"/>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59172C" w:rsidRPr="0059172C" w:rsidRDefault="0059172C" w:rsidP="0059172C">
      <w:pPr>
        <w:tabs>
          <w:tab w:val="left" w:pos="284"/>
        </w:tabs>
        <w:spacing w:after="0" w:line="240" w:lineRule="auto"/>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4) ведение трудовых книжек муниципальных служащих;</w:t>
      </w:r>
    </w:p>
    <w:p w:rsid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lastRenderedPageBreak/>
        <w:t>5) ведение личных дел муниципальных служащих;</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7) оформление и выдачу служебных удостоверений муниципальных служащих;</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i/>
          <w:sz w:val="12"/>
          <w:szCs w:val="12"/>
        </w:rPr>
      </w:pPr>
      <w:r w:rsidRPr="0059172C">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59172C">
        <w:rPr>
          <w:rFonts w:ascii="Times New Roman" w:eastAsia="Calibri" w:hAnsi="Times New Roman" w:cs="Times New Roman"/>
          <w:bCs/>
          <w:i/>
          <w:sz w:val="12"/>
          <w:szCs w:val="12"/>
        </w:rPr>
        <w:t>;</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Cs/>
          <w:sz w:val="12"/>
          <w:szCs w:val="12"/>
        </w:rPr>
      </w:pPr>
      <w:r w:rsidRPr="0059172C">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59172C" w:rsidRPr="0059172C" w:rsidRDefault="0059172C" w:rsidP="0013312E">
      <w:pPr>
        <w:tabs>
          <w:tab w:val="left" w:pos="284"/>
        </w:tabs>
        <w:spacing w:after="0" w:line="240" w:lineRule="auto"/>
        <w:jc w:val="center"/>
        <w:rPr>
          <w:rFonts w:ascii="Times New Roman" w:eastAsia="Calibri" w:hAnsi="Times New Roman" w:cs="Times New Roman"/>
          <w:b/>
          <w:sz w:val="12"/>
          <w:szCs w:val="12"/>
        </w:rPr>
      </w:pPr>
      <w:r w:rsidRPr="0059172C">
        <w:rPr>
          <w:rFonts w:ascii="Times New Roman" w:eastAsia="Calibri" w:hAnsi="Times New Roman" w:cs="Times New Roman"/>
          <w:b/>
          <w:sz w:val="12"/>
          <w:szCs w:val="12"/>
        </w:rPr>
        <w:t>Глава 9. Финансирование муниципальной службы</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b/>
          <w:sz w:val="12"/>
          <w:szCs w:val="12"/>
        </w:rPr>
      </w:pPr>
      <w:r w:rsidRPr="0059172C">
        <w:rPr>
          <w:rFonts w:ascii="Times New Roman" w:eastAsia="Calibri" w:hAnsi="Times New Roman" w:cs="Times New Roman"/>
          <w:sz w:val="12"/>
          <w:szCs w:val="12"/>
        </w:rPr>
        <w:t>Статья 21.</w:t>
      </w:r>
      <w:r w:rsidRPr="0059172C">
        <w:rPr>
          <w:rFonts w:ascii="Times New Roman" w:eastAsia="Calibri" w:hAnsi="Times New Roman" w:cs="Times New Roman"/>
          <w:b/>
          <w:sz w:val="12"/>
          <w:szCs w:val="12"/>
        </w:rPr>
        <w:t xml:space="preserve"> </w:t>
      </w:r>
      <w:r w:rsidRPr="0059172C">
        <w:rPr>
          <w:rFonts w:ascii="Times New Roman" w:eastAsia="Calibri" w:hAnsi="Times New Roman" w:cs="Times New Roman"/>
          <w:sz w:val="12"/>
          <w:szCs w:val="12"/>
        </w:rPr>
        <w:t>Финансирование муниципальной службы</w:t>
      </w:r>
    </w:p>
    <w:p w:rsidR="0059172C" w:rsidRPr="0059172C" w:rsidRDefault="0059172C" w:rsidP="0013312E">
      <w:pPr>
        <w:tabs>
          <w:tab w:val="left" w:pos="284"/>
        </w:tabs>
        <w:spacing w:after="0" w:line="240" w:lineRule="auto"/>
        <w:ind w:firstLine="284"/>
        <w:jc w:val="both"/>
        <w:rPr>
          <w:rFonts w:ascii="Times New Roman" w:eastAsia="Calibri" w:hAnsi="Times New Roman" w:cs="Times New Roman"/>
          <w:sz w:val="12"/>
          <w:szCs w:val="12"/>
        </w:rPr>
      </w:pPr>
      <w:r w:rsidRPr="0059172C">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Сергиевск муниципального района Сергиевский.  </w:t>
      </w:r>
    </w:p>
    <w:p w:rsidR="0013312E" w:rsidRPr="00685BEC" w:rsidRDefault="0013312E" w:rsidP="0013312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13312E" w:rsidRPr="00685BEC" w:rsidRDefault="0013312E" w:rsidP="0013312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13312E" w:rsidRPr="00685BEC" w:rsidRDefault="0013312E" w:rsidP="0013312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13312E" w:rsidRPr="00685BEC" w:rsidRDefault="0013312E" w:rsidP="0013312E">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13312E" w:rsidRPr="00685BEC" w:rsidRDefault="0013312E" w:rsidP="0013312E">
      <w:pPr>
        <w:tabs>
          <w:tab w:val="left" w:pos="284"/>
        </w:tabs>
        <w:spacing w:after="0" w:line="240" w:lineRule="auto"/>
        <w:jc w:val="center"/>
        <w:rPr>
          <w:rFonts w:ascii="Times New Roman" w:eastAsia="Calibri" w:hAnsi="Times New Roman" w:cs="Times New Roman"/>
          <w:sz w:val="12"/>
          <w:szCs w:val="12"/>
        </w:rPr>
      </w:pPr>
    </w:p>
    <w:p w:rsidR="0013312E" w:rsidRPr="00685BEC" w:rsidRDefault="0013312E" w:rsidP="0013312E">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13312E" w:rsidRPr="00685BEC" w:rsidRDefault="0013312E" w:rsidP="0013312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«Об утверждении Положения «О муниципальной службе в сельском поселении Серноводск  муниципального района Сергиевский»»</w:t>
      </w:r>
    </w:p>
    <w:p w:rsidR="0013312E" w:rsidRPr="0013312E" w:rsidRDefault="0013312E" w:rsidP="0013312E">
      <w:pPr>
        <w:tabs>
          <w:tab w:val="left" w:pos="284"/>
        </w:tabs>
        <w:spacing w:after="0" w:line="240" w:lineRule="auto"/>
        <w:jc w:val="both"/>
        <w:rPr>
          <w:rFonts w:ascii="Times New Roman" w:eastAsia="Calibri" w:hAnsi="Times New Roman" w:cs="Times New Roman"/>
          <w:sz w:val="12"/>
          <w:szCs w:val="12"/>
        </w:rPr>
      </w:pP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13312E">
        <w:rPr>
          <w:rFonts w:ascii="Times New Roman" w:eastAsia="Calibri" w:hAnsi="Times New Roman" w:cs="Times New Roman"/>
          <w:bCs/>
          <w:sz w:val="12"/>
          <w:szCs w:val="12"/>
        </w:rPr>
        <w:t xml:space="preserve">сельского поселения  Серноводск </w:t>
      </w:r>
      <w:r w:rsidRPr="0013312E">
        <w:rPr>
          <w:rFonts w:ascii="Times New Roman" w:eastAsia="Calibri" w:hAnsi="Times New Roman" w:cs="Times New Roman"/>
          <w:sz w:val="12"/>
          <w:szCs w:val="12"/>
        </w:rPr>
        <w:t>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В целях приведения нормативно-правовых актов </w:t>
      </w:r>
      <w:r w:rsidRPr="0013312E">
        <w:rPr>
          <w:rFonts w:ascii="Times New Roman" w:eastAsia="Calibri" w:hAnsi="Times New Roman" w:cs="Times New Roman"/>
          <w:bCs/>
          <w:sz w:val="12"/>
          <w:szCs w:val="12"/>
        </w:rPr>
        <w:t xml:space="preserve">сельского поселения Серноводск  </w:t>
      </w:r>
      <w:r w:rsidRPr="0013312E">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 xml:space="preserve">Собрание Представителей </w:t>
      </w:r>
      <w:r w:rsidRPr="0013312E">
        <w:rPr>
          <w:rFonts w:ascii="Times New Roman" w:eastAsia="Calibri" w:hAnsi="Times New Roman" w:cs="Times New Roman"/>
          <w:bCs/>
          <w:sz w:val="12"/>
          <w:szCs w:val="12"/>
        </w:rPr>
        <w:t xml:space="preserve">сельского поселения Серноводск </w:t>
      </w:r>
      <w:r w:rsidRPr="0013312E">
        <w:rPr>
          <w:rFonts w:ascii="Times New Roman" w:eastAsia="Calibri" w:hAnsi="Times New Roman" w:cs="Times New Roman"/>
          <w:sz w:val="12"/>
          <w:szCs w:val="12"/>
        </w:rPr>
        <w:t>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
          <w:sz w:val="12"/>
          <w:szCs w:val="12"/>
        </w:rPr>
      </w:pPr>
      <w:r w:rsidRPr="0013312E">
        <w:rPr>
          <w:rFonts w:ascii="Times New Roman" w:eastAsia="Calibri" w:hAnsi="Times New Roman" w:cs="Times New Roman"/>
          <w:b/>
          <w:sz w:val="12"/>
          <w:szCs w:val="12"/>
        </w:rPr>
        <w:t>РЕШИЛО: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1.Утвердить прилагаемое Положение «О муниципальной службе в сельском поселении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2.Считать утратившими силу: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Решение Собрания Представителей сельского поселения Серноводск муниципального района Сергиевский № 13 от 22.04.2008 года «Об утверждении Положения «О муниципальной службе в сельском поселении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Решение Собрания Представителей сельского поселения Серноводск муниципального района Сергиевский № 14 от 28.09.2009 года «О внесении изменений Решение Собрания Представителей сельского поселения Серноводск муниципального района Сергиевский № 13 от 22.04.2008 года «Об утверждении Положения «О муниципальной службе в сельском поселении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Настоящее Решение опубликовать в газете «Сергиевский вестник».</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сельского поселения Серноводск</w:t>
      </w:r>
    </w:p>
    <w:p w:rsid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муниципального района Сергиевский</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С.А. Воякин</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proofErr w:type="spellStart"/>
      <w:r w:rsidRPr="0013312E">
        <w:rPr>
          <w:rFonts w:ascii="Times New Roman" w:eastAsia="Calibri" w:hAnsi="Times New Roman" w:cs="Times New Roman"/>
          <w:sz w:val="12"/>
          <w:szCs w:val="12"/>
        </w:rPr>
        <w:t>И.о</w:t>
      </w:r>
      <w:proofErr w:type="spellEnd"/>
      <w:r w:rsidRPr="0013312E">
        <w:rPr>
          <w:rFonts w:ascii="Times New Roman" w:eastAsia="Calibri" w:hAnsi="Times New Roman" w:cs="Times New Roman"/>
          <w:sz w:val="12"/>
          <w:szCs w:val="12"/>
        </w:rPr>
        <w:t>. Главы сельского поселения  Серноводск</w:t>
      </w:r>
    </w:p>
    <w:p w:rsid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муниципального района Сергиевский</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Е.Г. Алексеева</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p>
    <w:p w:rsidR="0013312E" w:rsidRPr="00685BEC" w:rsidRDefault="0013312E" w:rsidP="0013312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3312E" w:rsidRPr="00685BEC" w:rsidRDefault="0013312E" w:rsidP="0013312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13312E" w:rsidRPr="00685BEC" w:rsidRDefault="0013312E" w:rsidP="0013312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3312E" w:rsidRPr="00685BEC" w:rsidRDefault="0013312E" w:rsidP="0013312E">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Положение</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«О муниципальной службе в сельском поселении Серноводск муниципального района Сергиевский»</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1. Общие положения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 Правовые основы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Серноводск  муниципального района Сергиевский и устанавливает правовые основы организации муниципальной службы в сельском поселении Серноводск  муниципальном районе Сергиевский и правовое положение муниципальных</w:t>
      </w:r>
      <w:proofErr w:type="gramEnd"/>
      <w:r w:rsidRPr="0013312E">
        <w:rPr>
          <w:rFonts w:ascii="Times New Roman" w:eastAsia="Calibri" w:hAnsi="Times New Roman" w:cs="Times New Roman"/>
          <w:sz w:val="12"/>
          <w:szCs w:val="12"/>
        </w:rPr>
        <w:t xml:space="preserve"> служащих сельского поселения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2.Основные принципы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Основными принципами  муниципальной службы являются: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приоритет прав и свобод человека и гражданина;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профессионализм и компетентность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стабильность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доступность информации о деятельности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6) взаимодействие с общественными объединениями и гражданами;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lastRenderedPageBreak/>
        <w:t>8) правовая и социальная защищенность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10) внепартийность муниципальной службы.</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2.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3.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Серноводск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4. Реестр должностей муниципальный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Серноводск муниципального района Сергиевский», утверждаемый Решением Собрания Представителей сельского поселения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5. Классификация должностей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1.Должности муниципальной службы в  сельском поселении Серноводск  муниципального района Сергиевский  по функциональным признакам подразделяются на следующие категории: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руководители;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помощники (советники);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специалисты;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обеспечивающие специалисты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2.Должности муниципальной службы подразделяются на следующие группы: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высшие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главные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ведущие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старшие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младшие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Серноводск муниципального района Сергиевский «Об утверждении Перечня  квалификационных требований к должностям муниципальной службы в сельском поселении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7. Классные чины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w:t>
      </w:r>
      <w:r w:rsidRPr="0013312E">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bCs/>
          <w:sz w:val="12"/>
          <w:szCs w:val="12"/>
        </w:rPr>
        <w:t>2.</w:t>
      </w:r>
      <w:r w:rsidRPr="0013312E">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3. Правовое положение (статус)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8. Муниципальный служащий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10. Требования к служебному поведению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Муниципальный служащий обязан:</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проявлять корректность в обращении с гражданами;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8) способствовать межнациональному и межконфессиональному согласию;</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13312E">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8A236C"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366" w:history="1">
        <w:r w:rsidRPr="0013312E">
          <w:rPr>
            <w:rStyle w:val="ae"/>
            <w:rFonts w:ascii="Times New Roman" w:eastAsia="Calibri" w:hAnsi="Times New Roman" w:cs="Times New Roman"/>
            <w:sz w:val="12"/>
            <w:szCs w:val="12"/>
          </w:rPr>
          <w:t>законом</w:t>
        </w:r>
      </w:hyperlink>
      <w:r w:rsidRPr="0013312E">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367" w:history="1">
        <w:r w:rsidRPr="0013312E">
          <w:rPr>
            <w:rStyle w:val="ae"/>
            <w:rFonts w:ascii="Times New Roman" w:eastAsia="Calibri" w:hAnsi="Times New Roman" w:cs="Times New Roman"/>
            <w:sz w:val="12"/>
            <w:szCs w:val="12"/>
          </w:rPr>
          <w:t>законом</w:t>
        </w:r>
      </w:hyperlink>
      <w:r w:rsidRPr="0013312E">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w:t>
      </w:r>
      <w:proofErr w:type="gramEnd"/>
    </w:p>
    <w:p w:rsidR="0013312E" w:rsidRPr="0013312E" w:rsidRDefault="0013312E" w:rsidP="008A236C">
      <w:pPr>
        <w:tabs>
          <w:tab w:val="left" w:pos="284"/>
        </w:tabs>
        <w:spacing w:after="0" w:line="240" w:lineRule="auto"/>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lastRenderedPageBreak/>
        <w:t>Российской Федерации, муниципальными правовыми актами.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368" w:history="1">
        <w:r w:rsidRPr="0013312E">
          <w:rPr>
            <w:rStyle w:val="ae"/>
            <w:rFonts w:ascii="Times New Roman" w:eastAsia="Calibri" w:hAnsi="Times New Roman" w:cs="Times New Roman"/>
            <w:sz w:val="12"/>
            <w:szCs w:val="12"/>
          </w:rPr>
          <w:t>сведениями</w:t>
        </w:r>
      </w:hyperlink>
      <w:r w:rsidRPr="0013312E">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369" w:history="1">
        <w:r w:rsidRPr="0013312E">
          <w:rPr>
            <w:rStyle w:val="ae"/>
            <w:rFonts w:ascii="Times New Roman" w:eastAsia="Calibri" w:hAnsi="Times New Roman" w:cs="Times New Roman"/>
            <w:sz w:val="12"/>
            <w:szCs w:val="12"/>
          </w:rPr>
          <w:t>сведениям</w:t>
        </w:r>
      </w:hyperlink>
      <w:r w:rsidRPr="0013312E">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13312E">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370" w:history="1">
        <w:r w:rsidRPr="0013312E">
          <w:rPr>
            <w:rStyle w:val="ae"/>
            <w:rFonts w:ascii="Times New Roman" w:eastAsia="Calibri" w:hAnsi="Times New Roman" w:cs="Times New Roman"/>
            <w:sz w:val="12"/>
            <w:szCs w:val="12"/>
          </w:rPr>
          <w:t>законом</w:t>
        </w:r>
      </w:hyperlink>
      <w:r w:rsidRPr="0013312E">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371" w:history="1">
        <w:r w:rsidRPr="0013312E">
          <w:rPr>
            <w:rStyle w:val="ae"/>
            <w:rFonts w:ascii="Times New Roman" w:eastAsia="Calibri" w:hAnsi="Times New Roman" w:cs="Times New Roman"/>
            <w:sz w:val="12"/>
            <w:szCs w:val="12"/>
          </w:rPr>
          <w:t>тайну</w:t>
        </w:r>
      </w:hyperlink>
      <w:r w:rsidRPr="0013312E">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13312E">
        <w:rPr>
          <w:rFonts w:ascii="Times New Roman" w:eastAsia="Calibri" w:hAnsi="Times New Roman" w:cs="Times New Roman"/>
          <w:sz w:val="12"/>
          <w:szCs w:val="12"/>
        </w:rPr>
        <w:t>разыскных</w:t>
      </w:r>
      <w:proofErr w:type="spellEnd"/>
      <w:r w:rsidRPr="0013312E">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13312E">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12. Поступление на муниципальную службу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1. </w:t>
      </w:r>
      <w:proofErr w:type="gramStart"/>
      <w:r w:rsidRPr="0013312E">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При поступлении на муниципальную службу гражданин представляет:</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3)паспорт;</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5)документ об образовании;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препятствующего поступлению на муниципальную службу;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13. Аттестация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15</w:t>
      </w:r>
      <w:r w:rsidRPr="0013312E">
        <w:rPr>
          <w:rFonts w:ascii="Times New Roman" w:eastAsia="Calibri" w:hAnsi="Times New Roman" w:cs="Times New Roman"/>
          <w:b/>
          <w:sz w:val="12"/>
          <w:szCs w:val="12"/>
        </w:rPr>
        <w:t>.</w:t>
      </w:r>
      <w:r w:rsidRPr="0013312E">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372" w:history="1">
        <w:r w:rsidRPr="0013312E">
          <w:rPr>
            <w:rStyle w:val="ae"/>
            <w:rFonts w:ascii="Times New Roman" w:eastAsia="Calibri" w:hAnsi="Times New Roman" w:cs="Times New Roman"/>
            <w:sz w:val="12"/>
            <w:szCs w:val="12"/>
          </w:rPr>
          <w:t>кодексом</w:t>
        </w:r>
      </w:hyperlink>
      <w:r w:rsidRPr="0013312E">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13312E">
        <w:rPr>
          <w:rFonts w:ascii="Times New Roman" w:eastAsia="Calibri" w:hAnsi="Times New Roman" w:cs="Times New Roman"/>
          <w:sz w:val="12"/>
          <w:szCs w:val="12"/>
        </w:rPr>
        <w:t>может быть также расторгнут</w:t>
      </w:r>
      <w:proofErr w:type="gramEnd"/>
      <w:r w:rsidRPr="0013312E">
        <w:rPr>
          <w:rFonts w:ascii="Times New Roman" w:eastAsia="Calibri" w:hAnsi="Times New Roman" w:cs="Times New Roman"/>
          <w:sz w:val="12"/>
          <w:szCs w:val="12"/>
        </w:rPr>
        <w:t xml:space="preserve"> по инициативе представителя нанимателя (работодателя) в случае: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lastRenderedPageBreak/>
        <w:t>1) достижения предельного возраста, установленного для замещения должности муниципальной службы – 65 лет;</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13312E">
        <w:rPr>
          <w:rFonts w:ascii="Times New Roman" w:eastAsia="Calibri" w:hAnsi="Times New Roman" w:cs="Times New Roman"/>
          <w:sz w:val="12"/>
          <w:szCs w:val="12"/>
        </w:rPr>
        <w:t xml:space="preserve"> </w:t>
      </w:r>
      <w:proofErr w:type="gramStart"/>
      <w:r w:rsidRPr="0013312E">
        <w:rPr>
          <w:rFonts w:ascii="Times New Roman" w:eastAsia="Calibri" w:hAnsi="Times New Roman" w:cs="Times New Roman"/>
          <w:sz w:val="12"/>
          <w:szCs w:val="12"/>
        </w:rPr>
        <w:t>соответствии</w:t>
      </w:r>
      <w:proofErr w:type="gramEnd"/>
      <w:r w:rsidRPr="0013312E">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373" w:history="1">
        <w:r w:rsidRPr="0013312E">
          <w:rPr>
            <w:rStyle w:val="ae"/>
            <w:rFonts w:ascii="Times New Roman" w:eastAsia="Calibri" w:hAnsi="Times New Roman" w:cs="Times New Roman"/>
            <w:sz w:val="12"/>
            <w:szCs w:val="12"/>
          </w:rPr>
          <w:t>статьями 13</w:t>
        </w:r>
      </w:hyperlink>
      <w:r w:rsidRPr="0013312E">
        <w:rPr>
          <w:rFonts w:ascii="Times New Roman" w:eastAsia="Calibri" w:hAnsi="Times New Roman" w:cs="Times New Roman"/>
          <w:sz w:val="12"/>
          <w:szCs w:val="12"/>
        </w:rPr>
        <w:t xml:space="preserve">, </w:t>
      </w:r>
      <w:hyperlink r:id="rId374" w:history="1">
        <w:r w:rsidRPr="0013312E">
          <w:rPr>
            <w:rStyle w:val="ae"/>
            <w:rFonts w:ascii="Times New Roman" w:eastAsia="Calibri" w:hAnsi="Times New Roman" w:cs="Times New Roman"/>
            <w:sz w:val="12"/>
            <w:szCs w:val="12"/>
          </w:rPr>
          <w:t>14</w:t>
        </w:r>
      </w:hyperlink>
      <w:r w:rsidRPr="0013312E">
        <w:rPr>
          <w:rFonts w:ascii="Times New Roman" w:eastAsia="Calibri" w:hAnsi="Times New Roman" w:cs="Times New Roman"/>
          <w:sz w:val="12"/>
          <w:szCs w:val="12"/>
        </w:rPr>
        <w:t xml:space="preserve">, </w:t>
      </w:r>
      <w:hyperlink r:id="rId375" w:history="1">
        <w:r w:rsidRPr="0013312E">
          <w:rPr>
            <w:rStyle w:val="ae"/>
            <w:rFonts w:ascii="Times New Roman" w:eastAsia="Calibri" w:hAnsi="Times New Roman" w:cs="Times New Roman"/>
            <w:sz w:val="12"/>
            <w:szCs w:val="12"/>
          </w:rPr>
          <w:t>14.1</w:t>
        </w:r>
      </w:hyperlink>
      <w:r w:rsidRPr="0013312E">
        <w:rPr>
          <w:rFonts w:ascii="Times New Roman" w:eastAsia="Calibri" w:hAnsi="Times New Roman" w:cs="Times New Roman"/>
          <w:sz w:val="12"/>
          <w:szCs w:val="12"/>
        </w:rPr>
        <w:t xml:space="preserve"> и </w:t>
      </w:r>
      <w:hyperlink r:id="rId376"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4) применения административного наказания в виде </w:t>
      </w:r>
      <w:hyperlink r:id="rId377" w:history="1">
        <w:r w:rsidRPr="0013312E">
          <w:rPr>
            <w:rStyle w:val="ae"/>
            <w:rFonts w:ascii="Times New Roman" w:eastAsia="Calibri" w:hAnsi="Times New Roman" w:cs="Times New Roman"/>
            <w:sz w:val="12"/>
            <w:szCs w:val="12"/>
          </w:rPr>
          <w:t>дисквалификации</w:t>
        </w:r>
      </w:hyperlink>
      <w:r w:rsidRPr="0013312E">
        <w:rPr>
          <w:rFonts w:ascii="Times New Roman" w:eastAsia="Calibri" w:hAnsi="Times New Roman" w:cs="Times New Roman"/>
          <w:sz w:val="12"/>
          <w:szCs w:val="12"/>
        </w:rPr>
        <w:t>.</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5. Рабочее (служебное) время и время отдыха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Статья 15. Рабочее (служебное) время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Статья 16. Отпуск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3312E">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4.Ежегодные дополнительные оплачиваемые отпуска предоставляются</w:t>
      </w:r>
      <w:r w:rsidRPr="0013312E">
        <w:rPr>
          <w:rFonts w:ascii="Times New Roman" w:eastAsia="Calibri" w:hAnsi="Times New Roman" w:cs="Times New Roman"/>
          <w:sz w:val="12"/>
          <w:szCs w:val="12"/>
        </w:rPr>
        <w:br/>
        <w:t>муниципальному служащему за выслугу лет и за ненормированный служебный день.</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6. Общие принципы оплаты труда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17. Оплата труда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К дополнительным выплатам относятся: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2.3. ежемесячная надбавка к должностному окладу за классный чин;</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2.5. премии за выполнение особо важных и сложных заданий;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2.6. ежемесячное денежное поощрение;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Серноводск  муниципального района Сергиевский», утвержденным Решением Собрания Представителей сельского поселения Серноводск   муниципального района Сергиевский.</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13312E">
        <w:rPr>
          <w:rFonts w:ascii="Times New Roman" w:eastAsia="Calibri" w:hAnsi="Times New Roman" w:cs="Times New Roman"/>
          <w:b/>
          <w:sz w:val="12"/>
          <w:szCs w:val="12"/>
        </w:rPr>
        <w:t>Дисциплинарная ответственность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18.Поощрение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объявление благодарности;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выплата денежной премии;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3312E">
        <w:rPr>
          <w:rFonts w:ascii="Times New Roman" w:eastAsia="Calibri" w:hAnsi="Times New Roman" w:cs="Times New Roman"/>
          <w:sz w:val="12"/>
          <w:szCs w:val="12"/>
        </w:rPr>
        <w:t>награждение ценным подарком;</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3312E">
        <w:rPr>
          <w:rFonts w:ascii="Times New Roman" w:eastAsia="Calibri" w:hAnsi="Times New Roman" w:cs="Times New Roman"/>
          <w:sz w:val="12"/>
          <w:szCs w:val="12"/>
        </w:rPr>
        <w:t>награждение почетной грамотой;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5)присвоение почетного звания, установленного в сельском поселении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2. </w:t>
      </w:r>
      <w:proofErr w:type="gramStart"/>
      <w:r w:rsidRPr="0013312E">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Серноводск муниципального района Сергиевский», утвержденным постановлением Администрации сельского поселения Серноводск   муниципального района Сергиевский.</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13312E">
        <w:rPr>
          <w:rFonts w:ascii="Times New Roman" w:eastAsia="Calibri" w:hAnsi="Times New Roman" w:cs="Times New Roman"/>
          <w:iCs/>
          <w:sz w:val="12"/>
          <w:szCs w:val="12"/>
        </w:rPr>
        <w:t xml:space="preserve">и </w:t>
      </w:r>
      <w:r w:rsidRPr="0013312E">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19. Дисциплинарная ответственность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13312E">
        <w:rPr>
          <w:rFonts w:ascii="Times New Roman" w:eastAsia="Calibri" w:hAnsi="Times New Roman" w:cs="Times New Roman"/>
          <w:sz w:val="12"/>
          <w:szCs w:val="12"/>
        </w:rPr>
        <w:t>замечание;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3312E">
        <w:rPr>
          <w:rFonts w:ascii="Times New Roman" w:eastAsia="Calibri" w:hAnsi="Times New Roman" w:cs="Times New Roman"/>
          <w:sz w:val="12"/>
          <w:szCs w:val="12"/>
        </w:rPr>
        <w:t>выговор;</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3312E">
        <w:rPr>
          <w:rFonts w:ascii="Times New Roman" w:eastAsia="Calibri" w:hAnsi="Times New Roman" w:cs="Times New Roman"/>
          <w:sz w:val="12"/>
          <w:szCs w:val="12"/>
        </w:rPr>
        <w:t>увольнение с муниципальной службы по соответствующим основаниям.</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1. </w:t>
      </w:r>
      <w:proofErr w:type="gramStart"/>
      <w:r w:rsidRPr="0013312E">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378" w:history="1">
        <w:r w:rsidRPr="0013312E">
          <w:rPr>
            <w:rStyle w:val="ae"/>
            <w:rFonts w:ascii="Times New Roman" w:eastAsia="Calibri" w:hAnsi="Times New Roman" w:cs="Times New Roman"/>
            <w:sz w:val="12"/>
            <w:szCs w:val="12"/>
          </w:rPr>
          <w:t>законом</w:t>
        </w:r>
      </w:hyperlink>
      <w:r w:rsidRPr="0013312E">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379" w:history="1">
        <w:r w:rsidRPr="0013312E">
          <w:rPr>
            <w:rStyle w:val="ae"/>
            <w:rFonts w:ascii="Times New Roman" w:eastAsia="Calibri" w:hAnsi="Times New Roman" w:cs="Times New Roman"/>
            <w:sz w:val="12"/>
            <w:szCs w:val="12"/>
          </w:rPr>
          <w:t>статьей 27</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380" w:history="1">
        <w:r w:rsidRPr="0013312E">
          <w:rPr>
            <w:rStyle w:val="ae"/>
            <w:rFonts w:ascii="Times New Roman" w:eastAsia="Calibri" w:hAnsi="Times New Roman" w:cs="Times New Roman"/>
            <w:sz w:val="12"/>
            <w:szCs w:val="12"/>
          </w:rPr>
          <w:t>статьями 14.1</w:t>
        </w:r>
      </w:hyperlink>
      <w:r w:rsidRPr="0013312E">
        <w:rPr>
          <w:rFonts w:ascii="Times New Roman" w:eastAsia="Calibri" w:hAnsi="Times New Roman" w:cs="Times New Roman"/>
          <w:sz w:val="12"/>
          <w:szCs w:val="12"/>
        </w:rPr>
        <w:t xml:space="preserve"> и </w:t>
      </w:r>
      <w:hyperlink r:id="rId381"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3. Взыскания, предусмотренные </w:t>
      </w:r>
      <w:hyperlink r:id="rId382" w:history="1">
        <w:r w:rsidRPr="0013312E">
          <w:rPr>
            <w:rStyle w:val="ae"/>
            <w:rFonts w:ascii="Times New Roman" w:eastAsia="Calibri" w:hAnsi="Times New Roman" w:cs="Times New Roman"/>
            <w:sz w:val="12"/>
            <w:szCs w:val="12"/>
          </w:rPr>
          <w:t>статьями 14.1</w:t>
        </w:r>
      </w:hyperlink>
      <w:r w:rsidRPr="0013312E">
        <w:rPr>
          <w:rFonts w:ascii="Times New Roman" w:eastAsia="Calibri" w:hAnsi="Times New Roman" w:cs="Times New Roman"/>
          <w:sz w:val="12"/>
          <w:szCs w:val="12"/>
        </w:rPr>
        <w:t xml:space="preserve">, </w:t>
      </w:r>
      <w:hyperlink r:id="rId383"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и </w:t>
      </w:r>
      <w:hyperlink r:id="rId384" w:history="1">
        <w:r w:rsidRPr="0013312E">
          <w:rPr>
            <w:rStyle w:val="ae"/>
            <w:rFonts w:ascii="Times New Roman" w:eastAsia="Calibri" w:hAnsi="Times New Roman" w:cs="Times New Roman"/>
            <w:sz w:val="12"/>
            <w:szCs w:val="12"/>
          </w:rPr>
          <w:t>27</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объяснений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иных материалов.</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4. </w:t>
      </w:r>
      <w:proofErr w:type="gramStart"/>
      <w:r w:rsidRPr="0013312E">
        <w:rPr>
          <w:rFonts w:ascii="Times New Roman" w:eastAsia="Calibri" w:hAnsi="Times New Roman" w:cs="Times New Roman"/>
          <w:sz w:val="12"/>
          <w:szCs w:val="12"/>
        </w:rPr>
        <w:t xml:space="preserve">При применении взысканий, предусмотренных </w:t>
      </w:r>
      <w:hyperlink r:id="rId385" w:history="1">
        <w:r w:rsidRPr="0013312E">
          <w:rPr>
            <w:rStyle w:val="ae"/>
            <w:rFonts w:ascii="Times New Roman" w:eastAsia="Calibri" w:hAnsi="Times New Roman" w:cs="Times New Roman"/>
            <w:sz w:val="12"/>
            <w:szCs w:val="12"/>
          </w:rPr>
          <w:t>статьями 14.1</w:t>
        </w:r>
      </w:hyperlink>
      <w:r w:rsidRPr="0013312E">
        <w:rPr>
          <w:rFonts w:ascii="Times New Roman" w:eastAsia="Calibri" w:hAnsi="Times New Roman" w:cs="Times New Roman"/>
          <w:sz w:val="12"/>
          <w:szCs w:val="12"/>
        </w:rPr>
        <w:t xml:space="preserve">, </w:t>
      </w:r>
      <w:hyperlink r:id="rId386"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и </w:t>
      </w:r>
      <w:hyperlink r:id="rId387" w:history="1">
        <w:r w:rsidRPr="0013312E">
          <w:rPr>
            <w:rStyle w:val="ae"/>
            <w:rFonts w:ascii="Times New Roman" w:eastAsia="Calibri" w:hAnsi="Times New Roman" w:cs="Times New Roman"/>
            <w:sz w:val="12"/>
            <w:szCs w:val="12"/>
          </w:rPr>
          <w:t>27</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13312E">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5. </w:t>
      </w:r>
      <w:proofErr w:type="gramStart"/>
      <w:r w:rsidRPr="0013312E">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13312E">
        <w:rPr>
          <w:rFonts w:ascii="Times New Roman" w:eastAsia="Calibri" w:hAnsi="Times New Roman" w:cs="Times New Roman"/>
          <w:sz w:val="12"/>
          <w:szCs w:val="12"/>
        </w:rPr>
        <w:t xml:space="preserve"> основания применения взыскания указывается </w:t>
      </w:r>
      <w:hyperlink r:id="rId388" w:anchor="Par4" w:history="1">
        <w:r w:rsidRPr="0013312E">
          <w:rPr>
            <w:rStyle w:val="ae"/>
            <w:rFonts w:ascii="Times New Roman" w:eastAsia="Calibri" w:hAnsi="Times New Roman" w:cs="Times New Roman"/>
            <w:sz w:val="12"/>
            <w:szCs w:val="12"/>
          </w:rPr>
          <w:t>часть 1</w:t>
        </w:r>
      </w:hyperlink>
      <w:r w:rsidRPr="0013312E">
        <w:rPr>
          <w:rFonts w:ascii="Times New Roman" w:eastAsia="Calibri" w:hAnsi="Times New Roman" w:cs="Times New Roman"/>
          <w:sz w:val="12"/>
          <w:szCs w:val="12"/>
        </w:rPr>
        <w:t xml:space="preserve"> или </w:t>
      </w:r>
      <w:hyperlink r:id="rId389" w:anchor="Par5" w:history="1">
        <w:r w:rsidRPr="0013312E">
          <w:rPr>
            <w:rStyle w:val="ae"/>
            <w:rFonts w:ascii="Times New Roman" w:eastAsia="Calibri" w:hAnsi="Times New Roman" w:cs="Times New Roman"/>
            <w:sz w:val="12"/>
            <w:szCs w:val="12"/>
          </w:rPr>
          <w:t>2</w:t>
        </w:r>
      </w:hyperlink>
      <w:r w:rsidRPr="0013312E">
        <w:rPr>
          <w:rFonts w:ascii="Times New Roman" w:eastAsia="Calibri" w:hAnsi="Times New Roman" w:cs="Times New Roman"/>
          <w:sz w:val="12"/>
          <w:szCs w:val="12"/>
        </w:rPr>
        <w:t xml:space="preserve"> настоящей статьи.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6. Взыскания, предусмотренные </w:t>
      </w:r>
      <w:hyperlink r:id="rId390" w:history="1">
        <w:r w:rsidRPr="0013312E">
          <w:rPr>
            <w:rStyle w:val="ae"/>
            <w:rFonts w:ascii="Times New Roman" w:eastAsia="Calibri" w:hAnsi="Times New Roman" w:cs="Times New Roman"/>
            <w:sz w:val="12"/>
            <w:szCs w:val="12"/>
          </w:rPr>
          <w:t>статьями 14.1</w:t>
        </w:r>
      </w:hyperlink>
      <w:r w:rsidRPr="0013312E">
        <w:rPr>
          <w:rFonts w:ascii="Times New Roman" w:eastAsia="Calibri" w:hAnsi="Times New Roman" w:cs="Times New Roman"/>
          <w:sz w:val="12"/>
          <w:szCs w:val="12"/>
        </w:rPr>
        <w:t xml:space="preserve">, </w:t>
      </w:r>
      <w:hyperlink r:id="rId391"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и </w:t>
      </w:r>
      <w:hyperlink r:id="rId392" w:history="1">
        <w:r w:rsidRPr="0013312E">
          <w:rPr>
            <w:rStyle w:val="ae"/>
            <w:rFonts w:ascii="Times New Roman" w:eastAsia="Calibri" w:hAnsi="Times New Roman" w:cs="Times New Roman"/>
            <w:sz w:val="12"/>
            <w:szCs w:val="12"/>
          </w:rPr>
          <w:t>27</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8. Кадровая работа в администрации сельского поселения Серноводск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Статья 20. </w:t>
      </w:r>
      <w:r w:rsidRPr="0013312E">
        <w:rPr>
          <w:rFonts w:ascii="Times New Roman" w:eastAsia="Calibri" w:hAnsi="Times New Roman" w:cs="Times New Roman"/>
          <w:bCs/>
          <w:sz w:val="12"/>
          <w:szCs w:val="12"/>
        </w:rPr>
        <w:t xml:space="preserve">Кадровая работа в </w:t>
      </w:r>
      <w:r w:rsidRPr="0013312E">
        <w:rPr>
          <w:rFonts w:ascii="Times New Roman" w:eastAsia="Calibri" w:hAnsi="Times New Roman" w:cs="Times New Roman"/>
          <w:sz w:val="12"/>
          <w:szCs w:val="12"/>
        </w:rPr>
        <w:t xml:space="preserve">администрации сельского поселения Серноводск </w:t>
      </w:r>
      <w:r w:rsidRPr="0013312E">
        <w:rPr>
          <w:rFonts w:ascii="Times New Roman" w:eastAsia="Calibri" w:hAnsi="Times New Roman" w:cs="Times New Roman"/>
          <w:b/>
          <w:sz w:val="12"/>
          <w:szCs w:val="12"/>
        </w:rPr>
        <w:t xml:space="preserve"> </w:t>
      </w:r>
      <w:r w:rsidRPr="0013312E">
        <w:rPr>
          <w:rFonts w:ascii="Times New Roman" w:eastAsia="Calibri" w:hAnsi="Times New Roman" w:cs="Times New Roman"/>
          <w:bCs/>
          <w:sz w:val="12"/>
          <w:szCs w:val="12"/>
        </w:rPr>
        <w:t>муниципальном районе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Кадровая работа включает в себя: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4) ведение трудовых книжек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5) ведение личных дел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7) оформление и выдачу служебных удостоверений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i/>
          <w:sz w:val="12"/>
          <w:szCs w:val="12"/>
        </w:rPr>
      </w:pPr>
      <w:r w:rsidRPr="0013312E">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13312E">
        <w:rPr>
          <w:rFonts w:ascii="Times New Roman" w:eastAsia="Calibri" w:hAnsi="Times New Roman" w:cs="Times New Roman"/>
          <w:bCs/>
          <w:i/>
          <w:sz w:val="12"/>
          <w:szCs w:val="12"/>
        </w:rPr>
        <w:t>;</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9. Финансирование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
          <w:sz w:val="12"/>
          <w:szCs w:val="12"/>
        </w:rPr>
      </w:pPr>
      <w:r w:rsidRPr="0013312E">
        <w:rPr>
          <w:rFonts w:ascii="Times New Roman" w:eastAsia="Calibri" w:hAnsi="Times New Roman" w:cs="Times New Roman"/>
          <w:sz w:val="12"/>
          <w:szCs w:val="12"/>
        </w:rPr>
        <w:t>Статья 21.</w:t>
      </w:r>
      <w:r w:rsidRPr="0013312E">
        <w:rPr>
          <w:rFonts w:ascii="Times New Roman" w:eastAsia="Calibri" w:hAnsi="Times New Roman" w:cs="Times New Roman"/>
          <w:b/>
          <w:sz w:val="12"/>
          <w:szCs w:val="12"/>
        </w:rPr>
        <w:t xml:space="preserve"> </w:t>
      </w:r>
      <w:r w:rsidRPr="0013312E">
        <w:rPr>
          <w:rFonts w:ascii="Times New Roman" w:eastAsia="Calibri" w:hAnsi="Times New Roman" w:cs="Times New Roman"/>
          <w:sz w:val="12"/>
          <w:szCs w:val="12"/>
        </w:rPr>
        <w:t>Финансирование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Серноводск  муниципального района Сергиевский.  </w:t>
      </w:r>
    </w:p>
    <w:p w:rsidR="0013312E" w:rsidRPr="00685BEC" w:rsidRDefault="0013312E" w:rsidP="0013312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13312E" w:rsidRPr="00685BEC" w:rsidRDefault="0013312E" w:rsidP="0013312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13312E" w:rsidRPr="00685BEC" w:rsidRDefault="0013312E" w:rsidP="0013312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13312E" w:rsidRPr="00685BEC" w:rsidRDefault="0013312E" w:rsidP="0013312E">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13312E" w:rsidRPr="00685BEC" w:rsidRDefault="0013312E" w:rsidP="0013312E">
      <w:pPr>
        <w:tabs>
          <w:tab w:val="left" w:pos="284"/>
        </w:tabs>
        <w:spacing w:after="0" w:line="240" w:lineRule="auto"/>
        <w:jc w:val="center"/>
        <w:rPr>
          <w:rFonts w:ascii="Times New Roman" w:eastAsia="Calibri" w:hAnsi="Times New Roman" w:cs="Times New Roman"/>
          <w:sz w:val="12"/>
          <w:szCs w:val="12"/>
        </w:rPr>
      </w:pPr>
    </w:p>
    <w:p w:rsidR="0013312E" w:rsidRPr="00685BEC" w:rsidRDefault="0013312E" w:rsidP="0013312E">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13312E" w:rsidRPr="00685BEC" w:rsidRDefault="0013312E" w:rsidP="0013312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«Об утверждении Положения «О муниципальной службе в сельском поселении Сургут муниципального района Сергиевский»»</w:t>
      </w:r>
    </w:p>
    <w:p w:rsidR="0013312E" w:rsidRPr="0013312E" w:rsidRDefault="0013312E" w:rsidP="0013312E">
      <w:pPr>
        <w:tabs>
          <w:tab w:val="left" w:pos="284"/>
        </w:tabs>
        <w:spacing w:after="0" w:line="240" w:lineRule="auto"/>
        <w:jc w:val="both"/>
        <w:rPr>
          <w:rFonts w:ascii="Times New Roman" w:eastAsia="Calibri" w:hAnsi="Times New Roman" w:cs="Times New Roman"/>
          <w:b/>
          <w:sz w:val="12"/>
          <w:szCs w:val="12"/>
        </w:rPr>
      </w:pP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13312E">
        <w:rPr>
          <w:rFonts w:ascii="Times New Roman" w:eastAsia="Calibri" w:hAnsi="Times New Roman" w:cs="Times New Roman"/>
          <w:bCs/>
          <w:sz w:val="12"/>
          <w:szCs w:val="12"/>
        </w:rPr>
        <w:t>сельского поселения Сургут</w:t>
      </w:r>
      <w:r>
        <w:rPr>
          <w:rFonts w:ascii="Times New Roman" w:eastAsia="Calibri" w:hAnsi="Times New Roman" w:cs="Times New Roman"/>
          <w:bCs/>
          <w:sz w:val="12"/>
          <w:szCs w:val="12"/>
        </w:rPr>
        <w:t xml:space="preserve"> </w:t>
      </w:r>
      <w:r w:rsidRPr="0013312E">
        <w:rPr>
          <w:rFonts w:ascii="Times New Roman" w:eastAsia="Calibri" w:hAnsi="Times New Roman" w:cs="Times New Roman"/>
          <w:sz w:val="12"/>
          <w:szCs w:val="12"/>
        </w:rPr>
        <w:t>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В целях приведения нормативно-правовых актов </w:t>
      </w:r>
      <w:r w:rsidRPr="0013312E">
        <w:rPr>
          <w:rFonts w:ascii="Times New Roman" w:eastAsia="Calibri" w:hAnsi="Times New Roman" w:cs="Times New Roman"/>
          <w:bCs/>
          <w:sz w:val="12"/>
          <w:szCs w:val="12"/>
        </w:rPr>
        <w:t xml:space="preserve">сельского поселения Сургут </w:t>
      </w:r>
      <w:r w:rsidRPr="0013312E">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 xml:space="preserve">Собрание Представителей </w:t>
      </w:r>
      <w:r w:rsidRPr="0013312E">
        <w:rPr>
          <w:rFonts w:ascii="Times New Roman" w:eastAsia="Calibri" w:hAnsi="Times New Roman" w:cs="Times New Roman"/>
          <w:bCs/>
          <w:sz w:val="12"/>
          <w:szCs w:val="12"/>
        </w:rPr>
        <w:t xml:space="preserve">сельского поселения Сургут </w:t>
      </w:r>
      <w:r w:rsidRPr="0013312E">
        <w:rPr>
          <w:rFonts w:ascii="Times New Roman" w:eastAsia="Calibri" w:hAnsi="Times New Roman" w:cs="Times New Roman"/>
          <w:sz w:val="12"/>
          <w:szCs w:val="12"/>
        </w:rPr>
        <w:t>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b/>
          <w:sz w:val="12"/>
          <w:szCs w:val="12"/>
        </w:rPr>
      </w:pPr>
      <w:r w:rsidRPr="0013312E">
        <w:rPr>
          <w:rFonts w:ascii="Times New Roman" w:eastAsia="Calibri" w:hAnsi="Times New Roman" w:cs="Times New Roman"/>
          <w:b/>
          <w:sz w:val="12"/>
          <w:szCs w:val="12"/>
        </w:rPr>
        <w:lastRenderedPageBreak/>
        <w:t>РЕШИЛО: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1.Утвердить прилагаемое Положение «О муниципальной службе в сельском поселении Сургут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2.Считать утратившими силу: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 9 от 22.04.2008 года «Об утверждении Положения «О муниципальной службе в сельском поселении Сургут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Решение Собрания Представителей сельского поселения Сургут муниципального района Сергиевский № 12 от 08.10.2009 года «О внесении изменений в Решение Собрания представителей сельского поселения Сургут от 22.04.2008 г. № 9  «Об утверждении Положения «О муниципальной службе в сельском поселении Сургут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Настоящее Решение опубликовать в газете «Сергиевский вестник».</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сельского поселения Сургут</w:t>
      </w:r>
    </w:p>
    <w:p w:rsid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муниципального района Сергиевский</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А.Б. Александров</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Глава сельского поселения Сургут</w:t>
      </w:r>
    </w:p>
    <w:p w:rsid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муниципального района Сергиевский</w:t>
      </w:r>
    </w:p>
    <w:p w:rsidR="0013312E" w:rsidRPr="0013312E" w:rsidRDefault="0013312E" w:rsidP="0013312E">
      <w:pPr>
        <w:tabs>
          <w:tab w:val="left" w:pos="284"/>
        </w:tabs>
        <w:spacing w:after="0" w:line="240" w:lineRule="auto"/>
        <w:jc w:val="right"/>
        <w:rPr>
          <w:rFonts w:ascii="Times New Roman" w:eastAsia="Calibri" w:hAnsi="Times New Roman" w:cs="Times New Roman"/>
          <w:sz w:val="12"/>
          <w:szCs w:val="12"/>
        </w:rPr>
      </w:pPr>
      <w:r w:rsidRPr="0013312E">
        <w:rPr>
          <w:rFonts w:ascii="Times New Roman" w:eastAsia="Calibri" w:hAnsi="Times New Roman" w:cs="Times New Roman"/>
          <w:sz w:val="12"/>
          <w:szCs w:val="12"/>
        </w:rPr>
        <w:t>С.А. Содомов</w:t>
      </w:r>
    </w:p>
    <w:p w:rsidR="0013312E" w:rsidRPr="0013312E" w:rsidRDefault="0013312E" w:rsidP="0013312E">
      <w:pPr>
        <w:tabs>
          <w:tab w:val="left" w:pos="284"/>
        </w:tabs>
        <w:spacing w:after="0" w:line="240" w:lineRule="auto"/>
        <w:jc w:val="right"/>
        <w:rPr>
          <w:rFonts w:ascii="Times New Roman" w:eastAsia="Calibri" w:hAnsi="Times New Roman" w:cs="Times New Roman"/>
          <w:bCs/>
          <w:sz w:val="12"/>
          <w:szCs w:val="12"/>
        </w:rPr>
      </w:pPr>
    </w:p>
    <w:p w:rsidR="0013312E" w:rsidRPr="00685BEC" w:rsidRDefault="0013312E" w:rsidP="0013312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13312E" w:rsidRPr="00685BEC" w:rsidRDefault="0013312E" w:rsidP="0013312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Сургут</w:t>
      </w:r>
    </w:p>
    <w:p w:rsidR="0013312E" w:rsidRPr="00685BEC" w:rsidRDefault="0013312E" w:rsidP="0013312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3312E" w:rsidRPr="00685BEC" w:rsidRDefault="0013312E" w:rsidP="0013312E">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Положение</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«О муниципальной службе в сельском поселении Сургут муниципального района Сергиевский»</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1. Общие положения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 Правовые основы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Сургут муниципального района Сергиевский и устанавливает правовые основы организации муниципальной службы в сельском поселении Сургут муниципальном районе Сергиевский и правовое положение муниципальных</w:t>
      </w:r>
      <w:proofErr w:type="gramEnd"/>
      <w:r w:rsidRPr="0013312E">
        <w:rPr>
          <w:rFonts w:ascii="Times New Roman" w:eastAsia="Calibri" w:hAnsi="Times New Roman" w:cs="Times New Roman"/>
          <w:sz w:val="12"/>
          <w:szCs w:val="12"/>
        </w:rPr>
        <w:t xml:space="preserve"> служащих сельского поселения Сургут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2.Основные принципы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Основными принципами  муниципальной службы являются: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приоритет прав и свобод человека и гражданина;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профессионализм и компетентность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стабильность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доступность информации о деятельности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6) взаимодействие с общественными объединениями и гражданами;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8) правовая и социальная защищенность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10) внепартийность муниципальной службы.</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2.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3.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Сургут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4. Реестр должностей муниципальный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Сургут муниципального района Сергиевский», утверждаемый Решением Собрания Представителей сельского поселения Сургут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5. Классификация должностей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1.Должности муниципальной службы в  сельском поселении Сургут муниципального района Сергиевский по функциональным признакам подразделяются на следующие категории: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руководители;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помощники (советники);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специалисты;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обеспечивающие специалисты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2.Должности муниципальной службы подразделяются на следующие группы: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высшие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главные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ведущие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старшие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младшие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Сургут муниципального района Сергиевский «Об утверждении Перечня  квалификационных требований к должностям муниципальной службы в сельском поселении Сургут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7. Классные чины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lastRenderedPageBreak/>
        <w:t>1.</w:t>
      </w:r>
      <w:r w:rsidRPr="0013312E">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bCs/>
          <w:sz w:val="12"/>
          <w:szCs w:val="12"/>
        </w:rPr>
        <w:t>2.</w:t>
      </w:r>
      <w:r w:rsidRPr="0013312E">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3. Правовое положение (статус)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8. Муниципальный служащий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10. Требования к служебному поведению муниципального служащего</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Муниципальный служащий обязан:</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проявлять корректность в обращении с гражданами;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8) способствовать межнациональному и межконфессиональному согласию;</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13312E">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393" w:history="1">
        <w:r w:rsidRPr="0013312E">
          <w:rPr>
            <w:rStyle w:val="ae"/>
            <w:rFonts w:ascii="Times New Roman" w:eastAsia="Calibri" w:hAnsi="Times New Roman" w:cs="Times New Roman"/>
            <w:sz w:val="12"/>
            <w:szCs w:val="12"/>
          </w:rPr>
          <w:t>законом</w:t>
        </w:r>
      </w:hyperlink>
      <w:r w:rsidRPr="0013312E">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394" w:history="1">
        <w:r w:rsidRPr="0013312E">
          <w:rPr>
            <w:rStyle w:val="ae"/>
            <w:rFonts w:ascii="Times New Roman" w:eastAsia="Calibri" w:hAnsi="Times New Roman" w:cs="Times New Roman"/>
            <w:sz w:val="12"/>
            <w:szCs w:val="12"/>
          </w:rPr>
          <w:t>законом</w:t>
        </w:r>
      </w:hyperlink>
      <w:r w:rsidRPr="0013312E">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13312E">
        <w:rPr>
          <w:rFonts w:ascii="Times New Roman" w:eastAsia="Calibri" w:hAnsi="Times New Roman" w:cs="Times New Roman"/>
          <w:sz w:val="12"/>
          <w:szCs w:val="12"/>
        </w:rPr>
        <w:t xml:space="preserve"> Федерации, муниципальными правовыми актами.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395" w:history="1">
        <w:r w:rsidRPr="0013312E">
          <w:rPr>
            <w:rStyle w:val="ae"/>
            <w:rFonts w:ascii="Times New Roman" w:eastAsia="Calibri" w:hAnsi="Times New Roman" w:cs="Times New Roman"/>
            <w:sz w:val="12"/>
            <w:szCs w:val="12"/>
          </w:rPr>
          <w:t>сведениями</w:t>
        </w:r>
      </w:hyperlink>
      <w:r w:rsidRPr="0013312E">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396" w:history="1">
        <w:r w:rsidRPr="0013312E">
          <w:rPr>
            <w:rStyle w:val="ae"/>
            <w:rFonts w:ascii="Times New Roman" w:eastAsia="Calibri" w:hAnsi="Times New Roman" w:cs="Times New Roman"/>
            <w:sz w:val="12"/>
            <w:szCs w:val="12"/>
          </w:rPr>
          <w:t>сведениям</w:t>
        </w:r>
      </w:hyperlink>
      <w:r w:rsidRPr="0013312E">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13312E">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397" w:history="1">
        <w:r w:rsidRPr="0013312E">
          <w:rPr>
            <w:rStyle w:val="ae"/>
            <w:rFonts w:ascii="Times New Roman" w:eastAsia="Calibri" w:hAnsi="Times New Roman" w:cs="Times New Roman"/>
            <w:sz w:val="12"/>
            <w:szCs w:val="12"/>
          </w:rPr>
          <w:t>законом</w:t>
        </w:r>
      </w:hyperlink>
      <w:r w:rsidRPr="0013312E">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398" w:history="1">
        <w:r w:rsidRPr="0013312E">
          <w:rPr>
            <w:rStyle w:val="ae"/>
            <w:rFonts w:ascii="Times New Roman" w:eastAsia="Calibri" w:hAnsi="Times New Roman" w:cs="Times New Roman"/>
            <w:sz w:val="12"/>
            <w:szCs w:val="12"/>
          </w:rPr>
          <w:t>тайну</w:t>
        </w:r>
      </w:hyperlink>
      <w:r w:rsidRPr="0013312E">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13312E">
        <w:rPr>
          <w:rFonts w:ascii="Times New Roman" w:eastAsia="Calibri" w:hAnsi="Times New Roman" w:cs="Times New Roman"/>
          <w:sz w:val="12"/>
          <w:szCs w:val="12"/>
        </w:rPr>
        <w:t>разыскных</w:t>
      </w:r>
      <w:proofErr w:type="spellEnd"/>
      <w:r w:rsidRPr="0013312E">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13312E">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lastRenderedPageBreak/>
        <w:t>Статья 12. Поступление на муниципальную службу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1. </w:t>
      </w:r>
      <w:proofErr w:type="gramStart"/>
      <w:r w:rsidRPr="0013312E">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При поступлении на муниципальную службу гражданин представляет:</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3)паспорт;</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5)документ об образовании;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препятствующего поступлению на муниципальную службу;</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13. Аттестация муниципальных служащих</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Сургут муниципального района Сергиевский.</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15</w:t>
      </w:r>
      <w:r w:rsidRPr="0013312E">
        <w:rPr>
          <w:rFonts w:ascii="Times New Roman" w:eastAsia="Calibri" w:hAnsi="Times New Roman" w:cs="Times New Roman"/>
          <w:b/>
          <w:sz w:val="12"/>
          <w:szCs w:val="12"/>
        </w:rPr>
        <w:t>.</w:t>
      </w:r>
      <w:r w:rsidRPr="0013312E">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399" w:history="1">
        <w:r w:rsidRPr="0013312E">
          <w:rPr>
            <w:rStyle w:val="ae"/>
            <w:rFonts w:ascii="Times New Roman" w:eastAsia="Calibri" w:hAnsi="Times New Roman" w:cs="Times New Roman"/>
            <w:sz w:val="12"/>
            <w:szCs w:val="12"/>
          </w:rPr>
          <w:t>кодексом</w:t>
        </w:r>
      </w:hyperlink>
      <w:r w:rsidRPr="0013312E">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13312E">
        <w:rPr>
          <w:rFonts w:ascii="Times New Roman" w:eastAsia="Calibri" w:hAnsi="Times New Roman" w:cs="Times New Roman"/>
          <w:sz w:val="12"/>
          <w:szCs w:val="12"/>
        </w:rPr>
        <w:t>может быть также расторгнут</w:t>
      </w:r>
      <w:proofErr w:type="gramEnd"/>
      <w:r w:rsidRPr="0013312E">
        <w:rPr>
          <w:rFonts w:ascii="Times New Roman" w:eastAsia="Calibri" w:hAnsi="Times New Roman" w:cs="Times New Roman"/>
          <w:sz w:val="12"/>
          <w:szCs w:val="12"/>
        </w:rPr>
        <w:t xml:space="preserve"> по инициативе представителя нанимателя (работодателя) в случае: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proofErr w:type="gramStart"/>
      <w:r w:rsidRPr="0013312E">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13312E">
        <w:rPr>
          <w:rFonts w:ascii="Times New Roman" w:eastAsia="Calibri" w:hAnsi="Times New Roman" w:cs="Times New Roman"/>
          <w:sz w:val="12"/>
          <w:szCs w:val="12"/>
        </w:rPr>
        <w:t xml:space="preserve"> </w:t>
      </w:r>
      <w:proofErr w:type="gramStart"/>
      <w:r w:rsidRPr="0013312E">
        <w:rPr>
          <w:rFonts w:ascii="Times New Roman" w:eastAsia="Calibri" w:hAnsi="Times New Roman" w:cs="Times New Roman"/>
          <w:sz w:val="12"/>
          <w:szCs w:val="12"/>
        </w:rPr>
        <w:t>соответствии</w:t>
      </w:r>
      <w:proofErr w:type="gramEnd"/>
      <w:r w:rsidRPr="0013312E">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400" w:history="1">
        <w:r w:rsidRPr="0013312E">
          <w:rPr>
            <w:rStyle w:val="ae"/>
            <w:rFonts w:ascii="Times New Roman" w:eastAsia="Calibri" w:hAnsi="Times New Roman" w:cs="Times New Roman"/>
            <w:sz w:val="12"/>
            <w:szCs w:val="12"/>
          </w:rPr>
          <w:t>статьями 13</w:t>
        </w:r>
      </w:hyperlink>
      <w:r w:rsidRPr="0013312E">
        <w:rPr>
          <w:rFonts w:ascii="Times New Roman" w:eastAsia="Calibri" w:hAnsi="Times New Roman" w:cs="Times New Roman"/>
          <w:sz w:val="12"/>
          <w:szCs w:val="12"/>
        </w:rPr>
        <w:t xml:space="preserve">, </w:t>
      </w:r>
      <w:hyperlink r:id="rId401" w:history="1">
        <w:r w:rsidRPr="0013312E">
          <w:rPr>
            <w:rStyle w:val="ae"/>
            <w:rFonts w:ascii="Times New Roman" w:eastAsia="Calibri" w:hAnsi="Times New Roman" w:cs="Times New Roman"/>
            <w:sz w:val="12"/>
            <w:szCs w:val="12"/>
          </w:rPr>
          <w:t>14</w:t>
        </w:r>
      </w:hyperlink>
      <w:r w:rsidRPr="0013312E">
        <w:rPr>
          <w:rFonts w:ascii="Times New Roman" w:eastAsia="Calibri" w:hAnsi="Times New Roman" w:cs="Times New Roman"/>
          <w:sz w:val="12"/>
          <w:szCs w:val="12"/>
        </w:rPr>
        <w:t xml:space="preserve">, </w:t>
      </w:r>
      <w:hyperlink r:id="rId402" w:history="1">
        <w:r w:rsidRPr="0013312E">
          <w:rPr>
            <w:rStyle w:val="ae"/>
            <w:rFonts w:ascii="Times New Roman" w:eastAsia="Calibri" w:hAnsi="Times New Roman" w:cs="Times New Roman"/>
            <w:sz w:val="12"/>
            <w:szCs w:val="12"/>
          </w:rPr>
          <w:t>14.1</w:t>
        </w:r>
      </w:hyperlink>
      <w:r w:rsidRPr="0013312E">
        <w:rPr>
          <w:rFonts w:ascii="Times New Roman" w:eastAsia="Calibri" w:hAnsi="Times New Roman" w:cs="Times New Roman"/>
          <w:sz w:val="12"/>
          <w:szCs w:val="12"/>
        </w:rPr>
        <w:t xml:space="preserve"> и </w:t>
      </w:r>
      <w:hyperlink r:id="rId403"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4) применения административного наказания в виде </w:t>
      </w:r>
      <w:hyperlink r:id="rId404" w:history="1">
        <w:r w:rsidRPr="0013312E">
          <w:rPr>
            <w:rStyle w:val="ae"/>
            <w:rFonts w:ascii="Times New Roman" w:eastAsia="Calibri" w:hAnsi="Times New Roman" w:cs="Times New Roman"/>
            <w:sz w:val="12"/>
            <w:szCs w:val="12"/>
          </w:rPr>
          <w:t>дисквалификации</w:t>
        </w:r>
      </w:hyperlink>
      <w:r w:rsidRPr="0013312E">
        <w:rPr>
          <w:rFonts w:ascii="Times New Roman" w:eastAsia="Calibri" w:hAnsi="Times New Roman" w:cs="Times New Roman"/>
          <w:sz w:val="12"/>
          <w:szCs w:val="12"/>
        </w:rPr>
        <w:t>.</w:t>
      </w:r>
    </w:p>
    <w:p w:rsidR="0013312E" w:rsidRPr="0013312E" w:rsidRDefault="0013312E" w:rsidP="0013312E">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13312E" w:rsidRPr="0013312E" w:rsidRDefault="0013312E" w:rsidP="0013312E">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5. Рабочее (служебное) время и время отдыха</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Статья 15. Рабочее (служебное) время</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Статья 16. Отпуск муниципального служащего</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3312E">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13312E">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lastRenderedPageBreak/>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13312E" w:rsidRPr="0013312E" w:rsidRDefault="0013312E" w:rsidP="0007507A">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6. Общие принципы оплаты труда</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17. Оплата труда муниципальных служащих</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К дополнительным выплатам относятся:</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2.3. ежемесячная надбавка к должностному окладу за классный чин;</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2.5. премии за выполнение особо важных и сложных заданий;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2.6. ежемесячное денежное поощрение;</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Сургут муниципального района Сергиевский», утвержденным Решением Собрания Представителей сельского поселения Сургут муниципального района Сергиевский.</w:t>
      </w:r>
    </w:p>
    <w:p w:rsidR="0013312E" w:rsidRPr="0013312E" w:rsidRDefault="0013312E" w:rsidP="0007507A">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7. Поощрение муниципального служащего.</w:t>
      </w:r>
      <w:r w:rsidR="0007507A">
        <w:rPr>
          <w:rFonts w:ascii="Times New Roman" w:eastAsia="Calibri" w:hAnsi="Times New Roman" w:cs="Times New Roman"/>
          <w:b/>
          <w:sz w:val="12"/>
          <w:szCs w:val="12"/>
        </w:rPr>
        <w:t xml:space="preserve"> </w:t>
      </w:r>
      <w:r w:rsidRPr="0013312E">
        <w:rPr>
          <w:rFonts w:ascii="Times New Roman" w:eastAsia="Calibri" w:hAnsi="Times New Roman" w:cs="Times New Roman"/>
          <w:b/>
          <w:sz w:val="12"/>
          <w:szCs w:val="12"/>
        </w:rPr>
        <w:t>Дисциплинарная ответственность муниципального служащего</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18.Поощрение муниципального служащего</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объявление благодарности;</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выплата денежной премии;</w:t>
      </w:r>
    </w:p>
    <w:p w:rsidR="0013312E" w:rsidRPr="0013312E"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13312E" w:rsidRPr="0013312E">
        <w:rPr>
          <w:rFonts w:ascii="Times New Roman" w:eastAsia="Calibri" w:hAnsi="Times New Roman" w:cs="Times New Roman"/>
          <w:sz w:val="12"/>
          <w:szCs w:val="12"/>
        </w:rPr>
        <w:t>награждение ценным подарком;</w:t>
      </w:r>
    </w:p>
    <w:p w:rsidR="0013312E" w:rsidRPr="0013312E"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13312E" w:rsidRPr="0013312E">
        <w:rPr>
          <w:rFonts w:ascii="Times New Roman" w:eastAsia="Calibri" w:hAnsi="Times New Roman" w:cs="Times New Roman"/>
          <w:sz w:val="12"/>
          <w:szCs w:val="12"/>
        </w:rPr>
        <w:t>награждение почетной грамотой;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5) присвоение почетного звания, установленного в сельском поселении Сургут  муниципального района Сергиевский.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2. </w:t>
      </w:r>
      <w:proofErr w:type="gramStart"/>
      <w:r w:rsidRPr="0013312E">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Сургут муниципального района Сергиевский», утвержденным постановлением Администрации сельского поселения Сургут муниципального района Сергиевский.</w:t>
      </w:r>
      <w:proofErr w:type="gramEnd"/>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13312E">
        <w:rPr>
          <w:rFonts w:ascii="Times New Roman" w:eastAsia="Calibri" w:hAnsi="Times New Roman" w:cs="Times New Roman"/>
          <w:iCs/>
          <w:sz w:val="12"/>
          <w:szCs w:val="12"/>
        </w:rPr>
        <w:t xml:space="preserve">и </w:t>
      </w:r>
      <w:r w:rsidRPr="0013312E">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19. Дисциплинарная ответственность муниципального служащего</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13312E" w:rsidRPr="0013312E"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13312E" w:rsidRPr="0013312E">
        <w:rPr>
          <w:rFonts w:ascii="Times New Roman" w:eastAsia="Calibri" w:hAnsi="Times New Roman" w:cs="Times New Roman"/>
          <w:sz w:val="12"/>
          <w:szCs w:val="12"/>
        </w:rPr>
        <w:t>замечание;</w:t>
      </w:r>
    </w:p>
    <w:p w:rsidR="0013312E" w:rsidRPr="0013312E"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13312E" w:rsidRPr="0013312E">
        <w:rPr>
          <w:rFonts w:ascii="Times New Roman" w:eastAsia="Calibri" w:hAnsi="Times New Roman" w:cs="Times New Roman"/>
          <w:sz w:val="12"/>
          <w:szCs w:val="12"/>
        </w:rPr>
        <w:t>выговор;</w:t>
      </w:r>
    </w:p>
    <w:p w:rsidR="0013312E" w:rsidRPr="0013312E"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13312E" w:rsidRPr="0013312E">
        <w:rPr>
          <w:rFonts w:ascii="Times New Roman" w:eastAsia="Calibri" w:hAnsi="Times New Roman" w:cs="Times New Roman"/>
          <w:sz w:val="12"/>
          <w:szCs w:val="12"/>
        </w:rPr>
        <w:t>увольнение с муниципальной службы по соответствующим основаниям.</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1. </w:t>
      </w:r>
      <w:proofErr w:type="gramStart"/>
      <w:r w:rsidRPr="0013312E">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405" w:history="1">
        <w:r w:rsidRPr="0013312E">
          <w:rPr>
            <w:rStyle w:val="ae"/>
            <w:rFonts w:ascii="Times New Roman" w:eastAsia="Calibri" w:hAnsi="Times New Roman" w:cs="Times New Roman"/>
            <w:sz w:val="12"/>
            <w:szCs w:val="12"/>
          </w:rPr>
          <w:t>законом</w:t>
        </w:r>
      </w:hyperlink>
      <w:r w:rsidRPr="0013312E">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406" w:history="1">
        <w:r w:rsidRPr="0013312E">
          <w:rPr>
            <w:rStyle w:val="ae"/>
            <w:rFonts w:ascii="Times New Roman" w:eastAsia="Calibri" w:hAnsi="Times New Roman" w:cs="Times New Roman"/>
            <w:sz w:val="12"/>
            <w:szCs w:val="12"/>
          </w:rPr>
          <w:t>статьей 27</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407" w:history="1">
        <w:r w:rsidRPr="0013312E">
          <w:rPr>
            <w:rStyle w:val="ae"/>
            <w:rFonts w:ascii="Times New Roman" w:eastAsia="Calibri" w:hAnsi="Times New Roman" w:cs="Times New Roman"/>
            <w:sz w:val="12"/>
            <w:szCs w:val="12"/>
          </w:rPr>
          <w:t>статьями 14.1</w:t>
        </w:r>
      </w:hyperlink>
      <w:r w:rsidRPr="0013312E">
        <w:rPr>
          <w:rFonts w:ascii="Times New Roman" w:eastAsia="Calibri" w:hAnsi="Times New Roman" w:cs="Times New Roman"/>
          <w:sz w:val="12"/>
          <w:szCs w:val="12"/>
        </w:rPr>
        <w:t xml:space="preserve"> и </w:t>
      </w:r>
      <w:hyperlink r:id="rId408"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3. Взыскания, предусмотренные </w:t>
      </w:r>
      <w:hyperlink r:id="rId409" w:history="1">
        <w:r w:rsidRPr="0013312E">
          <w:rPr>
            <w:rStyle w:val="ae"/>
            <w:rFonts w:ascii="Times New Roman" w:eastAsia="Calibri" w:hAnsi="Times New Roman" w:cs="Times New Roman"/>
            <w:sz w:val="12"/>
            <w:szCs w:val="12"/>
          </w:rPr>
          <w:t>статьями 14.1</w:t>
        </w:r>
      </w:hyperlink>
      <w:r w:rsidRPr="0013312E">
        <w:rPr>
          <w:rFonts w:ascii="Times New Roman" w:eastAsia="Calibri" w:hAnsi="Times New Roman" w:cs="Times New Roman"/>
          <w:sz w:val="12"/>
          <w:szCs w:val="12"/>
        </w:rPr>
        <w:t xml:space="preserve">, </w:t>
      </w:r>
      <w:hyperlink r:id="rId410"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и </w:t>
      </w:r>
      <w:hyperlink r:id="rId411" w:history="1">
        <w:r w:rsidRPr="0013312E">
          <w:rPr>
            <w:rStyle w:val="ae"/>
            <w:rFonts w:ascii="Times New Roman" w:eastAsia="Calibri" w:hAnsi="Times New Roman" w:cs="Times New Roman"/>
            <w:sz w:val="12"/>
            <w:szCs w:val="12"/>
          </w:rPr>
          <w:t>27</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3) объяснений муниципального служащего;</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4) иных материалов.</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4. </w:t>
      </w:r>
      <w:proofErr w:type="gramStart"/>
      <w:r w:rsidRPr="0013312E">
        <w:rPr>
          <w:rFonts w:ascii="Times New Roman" w:eastAsia="Calibri" w:hAnsi="Times New Roman" w:cs="Times New Roman"/>
          <w:sz w:val="12"/>
          <w:szCs w:val="12"/>
        </w:rPr>
        <w:t xml:space="preserve">При применении взысканий, предусмотренных </w:t>
      </w:r>
      <w:hyperlink r:id="rId412" w:history="1">
        <w:r w:rsidRPr="0013312E">
          <w:rPr>
            <w:rStyle w:val="ae"/>
            <w:rFonts w:ascii="Times New Roman" w:eastAsia="Calibri" w:hAnsi="Times New Roman" w:cs="Times New Roman"/>
            <w:sz w:val="12"/>
            <w:szCs w:val="12"/>
          </w:rPr>
          <w:t>статьями 14.1</w:t>
        </w:r>
      </w:hyperlink>
      <w:r w:rsidRPr="0013312E">
        <w:rPr>
          <w:rFonts w:ascii="Times New Roman" w:eastAsia="Calibri" w:hAnsi="Times New Roman" w:cs="Times New Roman"/>
          <w:sz w:val="12"/>
          <w:szCs w:val="12"/>
        </w:rPr>
        <w:t xml:space="preserve">, </w:t>
      </w:r>
      <w:hyperlink r:id="rId413"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и </w:t>
      </w:r>
      <w:hyperlink r:id="rId414" w:history="1">
        <w:r w:rsidRPr="0013312E">
          <w:rPr>
            <w:rStyle w:val="ae"/>
            <w:rFonts w:ascii="Times New Roman" w:eastAsia="Calibri" w:hAnsi="Times New Roman" w:cs="Times New Roman"/>
            <w:sz w:val="12"/>
            <w:szCs w:val="12"/>
          </w:rPr>
          <w:t>27</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13312E">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lastRenderedPageBreak/>
        <w:t xml:space="preserve">5. </w:t>
      </w:r>
      <w:proofErr w:type="gramStart"/>
      <w:r w:rsidRPr="0013312E">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13312E">
        <w:rPr>
          <w:rFonts w:ascii="Times New Roman" w:eastAsia="Calibri" w:hAnsi="Times New Roman" w:cs="Times New Roman"/>
          <w:sz w:val="12"/>
          <w:szCs w:val="12"/>
        </w:rPr>
        <w:t xml:space="preserve"> основания применения взыскания указывается </w:t>
      </w:r>
      <w:hyperlink w:anchor="Par4" w:history="1">
        <w:r w:rsidRPr="0013312E">
          <w:rPr>
            <w:rStyle w:val="ae"/>
            <w:rFonts w:ascii="Times New Roman" w:eastAsia="Calibri" w:hAnsi="Times New Roman" w:cs="Times New Roman"/>
            <w:sz w:val="12"/>
            <w:szCs w:val="12"/>
          </w:rPr>
          <w:t>часть 1</w:t>
        </w:r>
      </w:hyperlink>
      <w:r w:rsidRPr="0013312E">
        <w:rPr>
          <w:rFonts w:ascii="Times New Roman" w:eastAsia="Calibri" w:hAnsi="Times New Roman" w:cs="Times New Roman"/>
          <w:sz w:val="12"/>
          <w:szCs w:val="12"/>
        </w:rPr>
        <w:t xml:space="preserve"> или </w:t>
      </w:r>
      <w:hyperlink w:anchor="Par5" w:history="1">
        <w:r w:rsidRPr="0013312E">
          <w:rPr>
            <w:rStyle w:val="ae"/>
            <w:rFonts w:ascii="Times New Roman" w:eastAsia="Calibri" w:hAnsi="Times New Roman" w:cs="Times New Roman"/>
            <w:sz w:val="12"/>
            <w:szCs w:val="12"/>
          </w:rPr>
          <w:t>2</w:t>
        </w:r>
      </w:hyperlink>
      <w:r w:rsidRPr="0013312E">
        <w:rPr>
          <w:rFonts w:ascii="Times New Roman" w:eastAsia="Calibri" w:hAnsi="Times New Roman" w:cs="Times New Roman"/>
          <w:sz w:val="12"/>
          <w:szCs w:val="12"/>
        </w:rPr>
        <w:t xml:space="preserve"> настоящей статьи.</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6. Взыскания, предусмотренные </w:t>
      </w:r>
      <w:hyperlink r:id="rId415" w:history="1">
        <w:r w:rsidRPr="0013312E">
          <w:rPr>
            <w:rStyle w:val="ae"/>
            <w:rFonts w:ascii="Times New Roman" w:eastAsia="Calibri" w:hAnsi="Times New Roman" w:cs="Times New Roman"/>
            <w:sz w:val="12"/>
            <w:szCs w:val="12"/>
          </w:rPr>
          <w:t>статьями 14.1</w:t>
        </w:r>
      </w:hyperlink>
      <w:r w:rsidRPr="0013312E">
        <w:rPr>
          <w:rFonts w:ascii="Times New Roman" w:eastAsia="Calibri" w:hAnsi="Times New Roman" w:cs="Times New Roman"/>
          <w:sz w:val="12"/>
          <w:szCs w:val="12"/>
        </w:rPr>
        <w:t xml:space="preserve">, </w:t>
      </w:r>
      <w:hyperlink r:id="rId416" w:history="1">
        <w:r w:rsidRPr="0013312E">
          <w:rPr>
            <w:rStyle w:val="ae"/>
            <w:rFonts w:ascii="Times New Roman" w:eastAsia="Calibri" w:hAnsi="Times New Roman" w:cs="Times New Roman"/>
            <w:sz w:val="12"/>
            <w:szCs w:val="12"/>
          </w:rPr>
          <w:t>15</w:t>
        </w:r>
      </w:hyperlink>
      <w:r w:rsidRPr="0013312E">
        <w:rPr>
          <w:rFonts w:ascii="Times New Roman" w:eastAsia="Calibri" w:hAnsi="Times New Roman" w:cs="Times New Roman"/>
          <w:sz w:val="12"/>
          <w:szCs w:val="12"/>
        </w:rPr>
        <w:t xml:space="preserve"> и </w:t>
      </w:r>
      <w:hyperlink r:id="rId417" w:history="1">
        <w:r w:rsidRPr="0013312E">
          <w:rPr>
            <w:rStyle w:val="ae"/>
            <w:rFonts w:ascii="Times New Roman" w:eastAsia="Calibri" w:hAnsi="Times New Roman" w:cs="Times New Roman"/>
            <w:sz w:val="12"/>
            <w:szCs w:val="12"/>
          </w:rPr>
          <w:t>27</w:t>
        </w:r>
      </w:hyperlink>
      <w:r w:rsidRPr="0013312E">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13312E" w:rsidRPr="0013312E" w:rsidRDefault="0013312E" w:rsidP="0007507A">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8. Кадровая работа в администрации сельского поселения Сургут муниципального района Сергиевский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Статья 20. </w:t>
      </w:r>
      <w:r w:rsidRPr="0013312E">
        <w:rPr>
          <w:rFonts w:ascii="Times New Roman" w:eastAsia="Calibri" w:hAnsi="Times New Roman" w:cs="Times New Roman"/>
          <w:bCs/>
          <w:sz w:val="12"/>
          <w:szCs w:val="12"/>
        </w:rPr>
        <w:t xml:space="preserve">Кадровая работа в </w:t>
      </w:r>
      <w:r w:rsidRPr="0013312E">
        <w:rPr>
          <w:rFonts w:ascii="Times New Roman" w:eastAsia="Calibri" w:hAnsi="Times New Roman" w:cs="Times New Roman"/>
          <w:sz w:val="12"/>
          <w:szCs w:val="12"/>
        </w:rPr>
        <w:t>администрации сельского поселения Сургут</w:t>
      </w:r>
      <w:r w:rsidRPr="0013312E">
        <w:rPr>
          <w:rFonts w:ascii="Times New Roman" w:eastAsia="Calibri" w:hAnsi="Times New Roman" w:cs="Times New Roman"/>
          <w:b/>
          <w:sz w:val="12"/>
          <w:szCs w:val="12"/>
        </w:rPr>
        <w:t xml:space="preserve"> </w:t>
      </w:r>
      <w:r w:rsidRPr="0013312E">
        <w:rPr>
          <w:rFonts w:ascii="Times New Roman" w:eastAsia="Calibri" w:hAnsi="Times New Roman" w:cs="Times New Roman"/>
          <w:bCs/>
          <w:sz w:val="12"/>
          <w:szCs w:val="12"/>
        </w:rPr>
        <w:t>муниципальном районе Сергиевский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Кадровая работа включает в себя:</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4) ведение трудовых книжек муниципальных служащих;</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5) ведение личных дел муниципальных служащих;</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7) оформление и выдачу служебных удостоверений муниципальных служащих;</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i/>
          <w:sz w:val="12"/>
          <w:szCs w:val="12"/>
        </w:rPr>
      </w:pPr>
      <w:r w:rsidRPr="0013312E">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13312E">
        <w:rPr>
          <w:rFonts w:ascii="Times New Roman" w:eastAsia="Calibri" w:hAnsi="Times New Roman" w:cs="Times New Roman"/>
          <w:bCs/>
          <w:i/>
          <w:sz w:val="12"/>
          <w:szCs w:val="12"/>
        </w:rPr>
        <w:t>;</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Cs/>
          <w:sz w:val="12"/>
          <w:szCs w:val="12"/>
        </w:rPr>
      </w:pPr>
      <w:r w:rsidRPr="0013312E">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13312E" w:rsidRPr="0013312E" w:rsidRDefault="0013312E" w:rsidP="0007507A">
      <w:pPr>
        <w:tabs>
          <w:tab w:val="left" w:pos="284"/>
        </w:tabs>
        <w:spacing w:after="0" w:line="240" w:lineRule="auto"/>
        <w:jc w:val="center"/>
        <w:rPr>
          <w:rFonts w:ascii="Times New Roman" w:eastAsia="Calibri" w:hAnsi="Times New Roman" w:cs="Times New Roman"/>
          <w:b/>
          <w:sz w:val="12"/>
          <w:szCs w:val="12"/>
        </w:rPr>
      </w:pPr>
      <w:r w:rsidRPr="0013312E">
        <w:rPr>
          <w:rFonts w:ascii="Times New Roman" w:eastAsia="Calibri" w:hAnsi="Times New Roman" w:cs="Times New Roman"/>
          <w:b/>
          <w:sz w:val="12"/>
          <w:szCs w:val="12"/>
        </w:rPr>
        <w:t>Глава 9. Финансирование муниципальной службы</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b/>
          <w:sz w:val="12"/>
          <w:szCs w:val="12"/>
        </w:rPr>
      </w:pPr>
      <w:r w:rsidRPr="0013312E">
        <w:rPr>
          <w:rFonts w:ascii="Times New Roman" w:eastAsia="Calibri" w:hAnsi="Times New Roman" w:cs="Times New Roman"/>
          <w:sz w:val="12"/>
          <w:szCs w:val="12"/>
        </w:rPr>
        <w:t>Статья 21.</w:t>
      </w:r>
      <w:r w:rsidRPr="0013312E">
        <w:rPr>
          <w:rFonts w:ascii="Times New Roman" w:eastAsia="Calibri" w:hAnsi="Times New Roman" w:cs="Times New Roman"/>
          <w:b/>
          <w:sz w:val="12"/>
          <w:szCs w:val="12"/>
        </w:rPr>
        <w:t xml:space="preserve"> </w:t>
      </w:r>
      <w:r w:rsidRPr="0013312E">
        <w:rPr>
          <w:rFonts w:ascii="Times New Roman" w:eastAsia="Calibri" w:hAnsi="Times New Roman" w:cs="Times New Roman"/>
          <w:sz w:val="12"/>
          <w:szCs w:val="12"/>
        </w:rPr>
        <w:t>Финансирование муниципальной службы</w:t>
      </w:r>
    </w:p>
    <w:p w:rsidR="0013312E" w:rsidRPr="0013312E" w:rsidRDefault="0013312E" w:rsidP="0007507A">
      <w:pPr>
        <w:tabs>
          <w:tab w:val="left" w:pos="284"/>
        </w:tabs>
        <w:spacing w:after="0" w:line="240" w:lineRule="auto"/>
        <w:ind w:firstLine="284"/>
        <w:jc w:val="both"/>
        <w:rPr>
          <w:rFonts w:ascii="Times New Roman" w:eastAsia="Calibri" w:hAnsi="Times New Roman" w:cs="Times New Roman"/>
          <w:sz w:val="12"/>
          <w:szCs w:val="12"/>
        </w:rPr>
      </w:pPr>
      <w:r w:rsidRPr="0013312E">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Сургут муниципального района Сергиевский.  </w:t>
      </w:r>
    </w:p>
    <w:p w:rsidR="0007507A" w:rsidRPr="00685BEC" w:rsidRDefault="0007507A" w:rsidP="0007507A">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07507A" w:rsidRPr="00685BEC" w:rsidRDefault="0007507A" w:rsidP="0007507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685BEC">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07507A" w:rsidRPr="00685BEC" w:rsidRDefault="0007507A" w:rsidP="0007507A">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07507A" w:rsidRPr="00685BEC" w:rsidRDefault="0007507A" w:rsidP="0007507A">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07507A" w:rsidRPr="00685BEC" w:rsidRDefault="0007507A" w:rsidP="0007507A">
      <w:pPr>
        <w:tabs>
          <w:tab w:val="left" w:pos="284"/>
        </w:tabs>
        <w:spacing w:after="0" w:line="240" w:lineRule="auto"/>
        <w:jc w:val="center"/>
        <w:rPr>
          <w:rFonts w:ascii="Times New Roman" w:eastAsia="Calibri" w:hAnsi="Times New Roman" w:cs="Times New Roman"/>
          <w:sz w:val="12"/>
          <w:szCs w:val="12"/>
        </w:rPr>
      </w:pPr>
    </w:p>
    <w:p w:rsidR="0007507A" w:rsidRPr="00685BEC" w:rsidRDefault="0007507A" w:rsidP="0007507A">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07507A" w:rsidRPr="00685BEC" w:rsidRDefault="0007507A" w:rsidP="0007507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«Об утверждении Положения «О муниципальной службе в городском поселении Суходол муниципального района Сергиевский»»</w:t>
      </w:r>
    </w:p>
    <w:p w:rsidR="0007507A" w:rsidRPr="0007507A" w:rsidRDefault="0007507A" w:rsidP="0007507A">
      <w:pPr>
        <w:tabs>
          <w:tab w:val="left" w:pos="284"/>
        </w:tabs>
        <w:spacing w:after="0" w:line="240" w:lineRule="auto"/>
        <w:jc w:val="both"/>
        <w:rPr>
          <w:rFonts w:ascii="Times New Roman" w:eastAsia="Calibri" w:hAnsi="Times New Roman" w:cs="Times New Roman"/>
          <w:b/>
          <w:sz w:val="12"/>
          <w:szCs w:val="12"/>
        </w:rPr>
      </w:pP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7507A">
        <w:rPr>
          <w:rFonts w:ascii="Times New Roman" w:eastAsia="Calibri" w:hAnsi="Times New Roman" w:cs="Times New Roman"/>
          <w:bCs/>
          <w:sz w:val="12"/>
          <w:szCs w:val="12"/>
        </w:rPr>
        <w:t>городского поселения Суходол</w:t>
      </w:r>
      <w:r>
        <w:rPr>
          <w:rFonts w:ascii="Times New Roman" w:eastAsia="Calibri" w:hAnsi="Times New Roman" w:cs="Times New Roman"/>
          <w:bCs/>
          <w:sz w:val="12"/>
          <w:szCs w:val="12"/>
        </w:rPr>
        <w:t xml:space="preserve"> </w:t>
      </w:r>
      <w:r w:rsidRPr="0007507A">
        <w:rPr>
          <w:rFonts w:ascii="Times New Roman" w:eastAsia="Calibri" w:hAnsi="Times New Roman" w:cs="Times New Roman"/>
          <w:sz w:val="12"/>
          <w:szCs w:val="12"/>
        </w:rPr>
        <w:t>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В целях приведения нормативно-правовых актов </w:t>
      </w:r>
      <w:r w:rsidRPr="0007507A">
        <w:rPr>
          <w:rFonts w:ascii="Times New Roman" w:eastAsia="Calibri" w:hAnsi="Times New Roman" w:cs="Times New Roman"/>
          <w:bCs/>
          <w:sz w:val="12"/>
          <w:szCs w:val="12"/>
        </w:rPr>
        <w:t xml:space="preserve">городского поселения Суходол </w:t>
      </w:r>
      <w:r w:rsidRPr="0007507A">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 xml:space="preserve">Собрание Представителей </w:t>
      </w:r>
      <w:r w:rsidRPr="0007507A">
        <w:rPr>
          <w:rFonts w:ascii="Times New Roman" w:eastAsia="Calibri" w:hAnsi="Times New Roman" w:cs="Times New Roman"/>
          <w:bCs/>
          <w:sz w:val="12"/>
          <w:szCs w:val="12"/>
        </w:rPr>
        <w:t xml:space="preserve">городского поселения Суходол </w:t>
      </w:r>
      <w:r w:rsidRPr="0007507A">
        <w:rPr>
          <w:rFonts w:ascii="Times New Roman" w:eastAsia="Calibri" w:hAnsi="Times New Roman" w:cs="Times New Roman"/>
          <w:sz w:val="12"/>
          <w:szCs w:val="12"/>
        </w:rPr>
        <w:t>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
          <w:sz w:val="12"/>
          <w:szCs w:val="12"/>
        </w:rPr>
      </w:pPr>
      <w:r w:rsidRPr="0007507A">
        <w:rPr>
          <w:rFonts w:ascii="Times New Roman" w:eastAsia="Calibri" w:hAnsi="Times New Roman" w:cs="Times New Roman"/>
          <w:b/>
          <w:sz w:val="12"/>
          <w:szCs w:val="12"/>
        </w:rPr>
        <w:t>РЕШИЛО: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1.Утвердить прилагаемое Положение «О муниципальной службе в городском поселении Суходол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2.Считать утратившими силу: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Решение Собрания Представителей городского поселения Суходол муниципального района Сергиевский № 11 от 07.05.2008 года «О муниципальной службе в городском поселении Суходол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Решение Собрания Представителей городского поселения Суходол муниципального района Сергиевский № 13 от 13.10.2009 года «О внесении изменений в решение Собрания Представителей городского поселения Суходол муниципального района Сергиевский от 07.05.2008г. №11 «Об утверждении Положения о муниципальной службе в городском поселении Суходол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Настоящее Решение опубликовать в газете «Сергиевский вестник».</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городского поселения Суходол</w:t>
      </w:r>
    </w:p>
    <w:p w:rsid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муниципального района Сергиевский</w:t>
      </w: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С.И. Баранов</w:t>
      </w: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Глава городского поселения Суходол</w:t>
      </w:r>
    </w:p>
    <w:p w:rsid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муниципального района Сергиевский</w:t>
      </w: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А.Н. Малышев</w:t>
      </w:r>
    </w:p>
    <w:p w:rsidR="0007507A" w:rsidRPr="0007507A" w:rsidRDefault="0007507A" w:rsidP="0007507A">
      <w:pPr>
        <w:tabs>
          <w:tab w:val="left" w:pos="284"/>
        </w:tabs>
        <w:spacing w:after="0" w:line="240" w:lineRule="auto"/>
        <w:jc w:val="both"/>
        <w:rPr>
          <w:rFonts w:ascii="Times New Roman" w:eastAsia="Calibri" w:hAnsi="Times New Roman" w:cs="Times New Roman"/>
          <w:bCs/>
          <w:sz w:val="12"/>
          <w:szCs w:val="12"/>
        </w:rPr>
      </w:pPr>
    </w:p>
    <w:p w:rsidR="0007507A" w:rsidRPr="00685BEC" w:rsidRDefault="0007507A" w:rsidP="0007507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7507A" w:rsidRPr="00685BEC" w:rsidRDefault="0007507A" w:rsidP="0007507A">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w:t>
      </w:r>
      <w:r>
        <w:rPr>
          <w:rFonts w:ascii="Times New Roman" w:eastAsia="Calibri" w:hAnsi="Times New Roman" w:cs="Times New Roman"/>
          <w:i/>
          <w:sz w:val="12"/>
          <w:szCs w:val="12"/>
        </w:rPr>
        <w:t>город</w:t>
      </w:r>
      <w:r w:rsidRPr="00685BEC">
        <w:rPr>
          <w:rFonts w:ascii="Times New Roman" w:eastAsia="Calibri" w:hAnsi="Times New Roman" w:cs="Times New Roman"/>
          <w:i/>
          <w:sz w:val="12"/>
          <w:szCs w:val="12"/>
        </w:rPr>
        <w:t xml:space="preserve">ского поселения </w:t>
      </w:r>
      <w:r>
        <w:rPr>
          <w:rFonts w:ascii="Times New Roman" w:eastAsia="Calibri" w:hAnsi="Times New Roman" w:cs="Times New Roman"/>
          <w:i/>
          <w:sz w:val="12"/>
          <w:szCs w:val="12"/>
        </w:rPr>
        <w:t>Суходол</w:t>
      </w:r>
    </w:p>
    <w:p w:rsidR="0007507A" w:rsidRPr="00685BEC" w:rsidRDefault="0007507A" w:rsidP="0007507A">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7507A" w:rsidRPr="00685BEC" w:rsidRDefault="0007507A" w:rsidP="0007507A">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Положение</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«О муниципальной службе в городском поселении Суходол муниципального района Сергиевский»</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1. Общие положения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 Правовые основы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 xml:space="preserve">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w:t>
      </w:r>
      <w:r w:rsidRPr="0007507A">
        <w:rPr>
          <w:rFonts w:ascii="Times New Roman" w:eastAsia="Calibri" w:hAnsi="Times New Roman" w:cs="Times New Roman"/>
          <w:sz w:val="12"/>
          <w:szCs w:val="12"/>
        </w:rPr>
        <w:lastRenderedPageBreak/>
        <w:t>области «О муниципальной службе в Самарской области», Уставом городского поселения Суходол муниципального района Сергиевский и устанавливает правовые основы организации муниципальной службы в городском поселении Суходол муниципальном районе Сергиевский и правовое положение муниципальных</w:t>
      </w:r>
      <w:proofErr w:type="gramEnd"/>
      <w:r w:rsidRPr="0007507A">
        <w:rPr>
          <w:rFonts w:ascii="Times New Roman" w:eastAsia="Calibri" w:hAnsi="Times New Roman" w:cs="Times New Roman"/>
          <w:sz w:val="12"/>
          <w:szCs w:val="12"/>
        </w:rPr>
        <w:t xml:space="preserve"> служащих городского поселения Суходол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2.Основные принципы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Основными принципами  муниципальной службы являются: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приоритет прав и свобод человека и гражданина;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профессионализм и компетентность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стабильность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 доступность информации о деятельности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6) взаимодействие с общественными объединениями и гражданами;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8) правовая и социальная защищенность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10) внепартийность муниципальной службы.</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2.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3.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городского поселения Суходол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4. Реестр должностей муниципальный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городском поселении Суходол муниципального района Сергиевский», утверждаемый Решением Собрания Представителей городского поселения Суходол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5. Классификация должностей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1.Должности муниципальной службы в  городском поселении Суходол муниципального района Сергиевский  по функциональным признакам подразделяются на следующие категории: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руководители;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помощники (советники);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специалисты;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обеспечивающие специалисты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2.Должности муниципальной службы подразделяются на следующие группы: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высшие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главные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ведущие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старшие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 младшие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городского поселения Суходол муниципального района Сергиевский «Об утверждении Перечня  квалификационных требований к должностям муниципальной службы в городском поселении Суходол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7. Классные чины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w:t>
      </w:r>
      <w:r w:rsidRPr="0007507A">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bCs/>
          <w:sz w:val="12"/>
          <w:szCs w:val="12"/>
        </w:rPr>
        <w:t>2.</w:t>
      </w:r>
      <w:r w:rsidRPr="0007507A">
        <w:rPr>
          <w:rFonts w:ascii="Times New Roman" w:eastAsia="Calibri" w:hAnsi="Times New Roman" w:cs="Times New Roman"/>
          <w:sz w:val="12"/>
          <w:szCs w:val="12"/>
        </w:rPr>
        <w:t>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3. Правовое положение (статус)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8. Муниципальный служащий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10. Требования к служебному поведению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Муниципальный служащий обязан:</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 проявлять корректность в обращении с гражданами;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8) способствовать межнациональному и межконфессиональному согласию;</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8A236C"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2. Муниципальный служащий, являющийся руководителем, обязан не допускать случаи принуждения муниципальных служащих к участию </w:t>
      </w:r>
    </w:p>
    <w:p w:rsidR="0007507A" w:rsidRPr="0007507A" w:rsidRDefault="0007507A" w:rsidP="008A236C">
      <w:pPr>
        <w:tabs>
          <w:tab w:val="left" w:pos="284"/>
        </w:tabs>
        <w:spacing w:after="0" w:line="240" w:lineRule="auto"/>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lastRenderedPageBreak/>
        <w:t>в деятельности политических партий, других общественных и религиозных объединений.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07507A">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418" w:history="1">
        <w:r w:rsidRPr="0007507A">
          <w:rPr>
            <w:rStyle w:val="ae"/>
            <w:rFonts w:ascii="Times New Roman" w:eastAsia="Calibri" w:hAnsi="Times New Roman" w:cs="Times New Roman"/>
            <w:sz w:val="12"/>
            <w:szCs w:val="12"/>
          </w:rPr>
          <w:t>законом</w:t>
        </w:r>
      </w:hyperlink>
      <w:r w:rsidRPr="0007507A">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419" w:history="1">
        <w:r w:rsidRPr="0007507A">
          <w:rPr>
            <w:rStyle w:val="ae"/>
            <w:rFonts w:ascii="Times New Roman" w:eastAsia="Calibri" w:hAnsi="Times New Roman" w:cs="Times New Roman"/>
            <w:sz w:val="12"/>
            <w:szCs w:val="12"/>
          </w:rPr>
          <w:t>законом</w:t>
        </w:r>
      </w:hyperlink>
      <w:r w:rsidRPr="0007507A">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07507A">
        <w:rPr>
          <w:rFonts w:ascii="Times New Roman" w:eastAsia="Calibri" w:hAnsi="Times New Roman" w:cs="Times New Roman"/>
          <w:sz w:val="12"/>
          <w:szCs w:val="12"/>
        </w:rPr>
        <w:t xml:space="preserve"> Федерации, муниципальными правовыми актами.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420" w:history="1">
        <w:r w:rsidRPr="0007507A">
          <w:rPr>
            <w:rStyle w:val="ae"/>
            <w:rFonts w:ascii="Times New Roman" w:eastAsia="Calibri" w:hAnsi="Times New Roman" w:cs="Times New Roman"/>
            <w:sz w:val="12"/>
            <w:szCs w:val="12"/>
          </w:rPr>
          <w:t>сведениями</w:t>
        </w:r>
      </w:hyperlink>
      <w:r w:rsidRPr="0007507A">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421" w:history="1">
        <w:r w:rsidRPr="0007507A">
          <w:rPr>
            <w:rStyle w:val="ae"/>
            <w:rFonts w:ascii="Times New Roman" w:eastAsia="Calibri" w:hAnsi="Times New Roman" w:cs="Times New Roman"/>
            <w:sz w:val="12"/>
            <w:szCs w:val="12"/>
          </w:rPr>
          <w:t>сведениям</w:t>
        </w:r>
      </w:hyperlink>
      <w:r w:rsidRPr="0007507A">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07507A">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422" w:history="1">
        <w:r w:rsidRPr="0007507A">
          <w:rPr>
            <w:rStyle w:val="ae"/>
            <w:rFonts w:ascii="Times New Roman" w:eastAsia="Calibri" w:hAnsi="Times New Roman" w:cs="Times New Roman"/>
            <w:sz w:val="12"/>
            <w:szCs w:val="12"/>
          </w:rPr>
          <w:t>законом</w:t>
        </w:r>
      </w:hyperlink>
      <w:r w:rsidRPr="0007507A">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423" w:history="1">
        <w:r w:rsidRPr="0007507A">
          <w:rPr>
            <w:rStyle w:val="ae"/>
            <w:rFonts w:ascii="Times New Roman" w:eastAsia="Calibri" w:hAnsi="Times New Roman" w:cs="Times New Roman"/>
            <w:sz w:val="12"/>
            <w:szCs w:val="12"/>
          </w:rPr>
          <w:t>тайну</w:t>
        </w:r>
      </w:hyperlink>
      <w:r w:rsidRPr="0007507A">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07507A">
        <w:rPr>
          <w:rFonts w:ascii="Times New Roman" w:eastAsia="Calibri" w:hAnsi="Times New Roman" w:cs="Times New Roman"/>
          <w:sz w:val="12"/>
          <w:szCs w:val="12"/>
        </w:rPr>
        <w:t>разыскных</w:t>
      </w:r>
      <w:proofErr w:type="spellEnd"/>
      <w:r w:rsidRPr="0007507A">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07507A">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12. Поступление на муниципальную службу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1. </w:t>
      </w:r>
      <w:proofErr w:type="gramStart"/>
      <w:r w:rsidRPr="0007507A">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При поступлении на муниципальную службу гражданин представляет:</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3)паспорт;</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5)документ об образовании;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препятствующего поступлению на муниципальную службу;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lastRenderedPageBreak/>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13. Аттестация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городского поселения Суходол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15</w:t>
      </w:r>
      <w:r w:rsidRPr="0007507A">
        <w:rPr>
          <w:rFonts w:ascii="Times New Roman" w:eastAsia="Calibri" w:hAnsi="Times New Roman" w:cs="Times New Roman"/>
          <w:b/>
          <w:sz w:val="12"/>
          <w:szCs w:val="12"/>
        </w:rPr>
        <w:t>.</w:t>
      </w:r>
      <w:r w:rsidRPr="0007507A">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424" w:history="1">
        <w:r w:rsidRPr="0007507A">
          <w:rPr>
            <w:rStyle w:val="ae"/>
            <w:rFonts w:ascii="Times New Roman" w:eastAsia="Calibri" w:hAnsi="Times New Roman" w:cs="Times New Roman"/>
            <w:sz w:val="12"/>
            <w:szCs w:val="12"/>
          </w:rPr>
          <w:t>кодексом</w:t>
        </w:r>
      </w:hyperlink>
      <w:r w:rsidRPr="0007507A">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07507A">
        <w:rPr>
          <w:rFonts w:ascii="Times New Roman" w:eastAsia="Calibri" w:hAnsi="Times New Roman" w:cs="Times New Roman"/>
          <w:sz w:val="12"/>
          <w:szCs w:val="12"/>
        </w:rPr>
        <w:t>может быть также расторгнут</w:t>
      </w:r>
      <w:proofErr w:type="gramEnd"/>
      <w:r w:rsidRPr="0007507A">
        <w:rPr>
          <w:rFonts w:ascii="Times New Roman" w:eastAsia="Calibri" w:hAnsi="Times New Roman" w:cs="Times New Roman"/>
          <w:sz w:val="12"/>
          <w:szCs w:val="12"/>
        </w:rPr>
        <w:t xml:space="preserve"> по инициативе представителя нанимателя (работодателя) в случае: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07507A">
        <w:rPr>
          <w:rFonts w:ascii="Times New Roman" w:eastAsia="Calibri" w:hAnsi="Times New Roman" w:cs="Times New Roman"/>
          <w:sz w:val="12"/>
          <w:szCs w:val="12"/>
        </w:rPr>
        <w:t xml:space="preserve"> </w:t>
      </w:r>
      <w:proofErr w:type="gramStart"/>
      <w:r w:rsidRPr="0007507A">
        <w:rPr>
          <w:rFonts w:ascii="Times New Roman" w:eastAsia="Calibri" w:hAnsi="Times New Roman" w:cs="Times New Roman"/>
          <w:sz w:val="12"/>
          <w:szCs w:val="12"/>
        </w:rPr>
        <w:t>соответствии</w:t>
      </w:r>
      <w:proofErr w:type="gramEnd"/>
      <w:r w:rsidRPr="0007507A">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425" w:history="1">
        <w:r w:rsidRPr="0007507A">
          <w:rPr>
            <w:rStyle w:val="ae"/>
            <w:rFonts w:ascii="Times New Roman" w:eastAsia="Calibri" w:hAnsi="Times New Roman" w:cs="Times New Roman"/>
            <w:sz w:val="12"/>
            <w:szCs w:val="12"/>
          </w:rPr>
          <w:t>статьями 13</w:t>
        </w:r>
      </w:hyperlink>
      <w:r w:rsidRPr="0007507A">
        <w:rPr>
          <w:rFonts w:ascii="Times New Roman" w:eastAsia="Calibri" w:hAnsi="Times New Roman" w:cs="Times New Roman"/>
          <w:sz w:val="12"/>
          <w:szCs w:val="12"/>
        </w:rPr>
        <w:t xml:space="preserve">, </w:t>
      </w:r>
      <w:hyperlink r:id="rId426" w:history="1">
        <w:r w:rsidRPr="0007507A">
          <w:rPr>
            <w:rStyle w:val="ae"/>
            <w:rFonts w:ascii="Times New Roman" w:eastAsia="Calibri" w:hAnsi="Times New Roman" w:cs="Times New Roman"/>
            <w:sz w:val="12"/>
            <w:szCs w:val="12"/>
          </w:rPr>
          <w:t>14</w:t>
        </w:r>
      </w:hyperlink>
      <w:r w:rsidRPr="0007507A">
        <w:rPr>
          <w:rFonts w:ascii="Times New Roman" w:eastAsia="Calibri" w:hAnsi="Times New Roman" w:cs="Times New Roman"/>
          <w:sz w:val="12"/>
          <w:szCs w:val="12"/>
        </w:rPr>
        <w:t xml:space="preserve">, </w:t>
      </w:r>
      <w:hyperlink r:id="rId427" w:history="1">
        <w:r w:rsidRPr="0007507A">
          <w:rPr>
            <w:rStyle w:val="ae"/>
            <w:rFonts w:ascii="Times New Roman" w:eastAsia="Calibri" w:hAnsi="Times New Roman" w:cs="Times New Roman"/>
            <w:sz w:val="12"/>
            <w:szCs w:val="12"/>
          </w:rPr>
          <w:t>14.1</w:t>
        </w:r>
      </w:hyperlink>
      <w:r w:rsidRPr="0007507A">
        <w:rPr>
          <w:rFonts w:ascii="Times New Roman" w:eastAsia="Calibri" w:hAnsi="Times New Roman" w:cs="Times New Roman"/>
          <w:sz w:val="12"/>
          <w:szCs w:val="12"/>
        </w:rPr>
        <w:t xml:space="preserve"> и </w:t>
      </w:r>
      <w:hyperlink r:id="rId428"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4) применения административного наказания в виде </w:t>
      </w:r>
      <w:hyperlink r:id="rId429" w:history="1">
        <w:r w:rsidRPr="0007507A">
          <w:rPr>
            <w:rStyle w:val="ae"/>
            <w:rFonts w:ascii="Times New Roman" w:eastAsia="Calibri" w:hAnsi="Times New Roman" w:cs="Times New Roman"/>
            <w:sz w:val="12"/>
            <w:szCs w:val="12"/>
          </w:rPr>
          <w:t>дисквалификации</w:t>
        </w:r>
      </w:hyperlink>
      <w:r w:rsidRPr="0007507A">
        <w:rPr>
          <w:rFonts w:ascii="Times New Roman" w:eastAsia="Calibri" w:hAnsi="Times New Roman" w:cs="Times New Roman"/>
          <w:sz w:val="12"/>
          <w:szCs w:val="12"/>
        </w:rPr>
        <w:t>.</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5. Рабочее (служебное) время и время отдыха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Статья 15. Рабочее (служебное) время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Статья 16. Отпуск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7507A">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6. Общие принципы оплаты труда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17. Оплата труда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К дополнительным выплатам относятся: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2.3. ежемесячная надбавка к должностному окладу за классный чин;</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2.5. премии за выполнение особо важных и сложных заданий;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2.6. ежемесячное денежное поощрение;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городского поселения Суходол муниципального района Сергиевский», утвержденным Решением Собрания Представителей городского поселения Суходол  муниципального района Сергиевский.</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07507A">
        <w:rPr>
          <w:rFonts w:ascii="Times New Roman" w:eastAsia="Calibri" w:hAnsi="Times New Roman" w:cs="Times New Roman"/>
          <w:b/>
          <w:sz w:val="12"/>
          <w:szCs w:val="12"/>
        </w:rPr>
        <w:t>Дисциплинарная ответственность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18.Поощрение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объявление благодарности;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выплата денежной премии;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3) </w:t>
      </w:r>
      <w:r w:rsidRPr="0007507A">
        <w:rPr>
          <w:rFonts w:ascii="Times New Roman" w:eastAsia="Calibri" w:hAnsi="Times New Roman" w:cs="Times New Roman"/>
          <w:sz w:val="12"/>
          <w:szCs w:val="12"/>
        </w:rPr>
        <w:t>награждение ценным подарком;</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07507A">
        <w:rPr>
          <w:rFonts w:ascii="Times New Roman" w:eastAsia="Calibri" w:hAnsi="Times New Roman" w:cs="Times New Roman"/>
          <w:sz w:val="12"/>
          <w:szCs w:val="12"/>
        </w:rPr>
        <w:t>награждение почетной грамотой;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5)присвоение почетного звания, установленного в городском поселении </w:t>
      </w:r>
      <w:proofErr w:type="spellStart"/>
      <w:r w:rsidRPr="0007507A">
        <w:rPr>
          <w:rFonts w:ascii="Times New Roman" w:eastAsia="Calibri" w:hAnsi="Times New Roman" w:cs="Times New Roman"/>
          <w:sz w:val="12"/>
          <w:szCs w:val="12"/>
        </w:rPr>
        <w:t>Суходоло</w:t>
      </w:r>
      <w:proofErr w:type="spellEnd"/>
      <w:r w:rsidRPr="0007507A">
        <w:rPr>
          <w:rFonts w:ascii="Times New Roman" w:eastAsia="Calibri" w:hAnsi="Times New Roman" w:cs="Times New Roman"/>
          <w:sz w:val="12"/>
          <w:szCs w:val="12"/>
        </w:rPr>
        <w:t xml:space="preserve">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2. </w:t>
      </w:r>
      <w:proofErr w:type="gramStart"/>
      <w:r w:rsidRPr="0007507A">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городского поселения Суходол муниципального района Сергиевский», утвержденным постановлением Администрации городского поселения Суходол  муниципального района Сергиевский.</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07507A">
        <w:rPr>
          <w:rFonts w:ascii="Times New Roman" w:eastAsia="Calibri" w:hAnsi="Times New Roman" w:cs="Times New Roman"/>
          <w:iCs/>
          <w:sz w:val="12"/>
          <w:szCs w:val="12"/>
        </w:rPr>
        <w:t xml:space="preserve">и </w:t>
      </w:r>
      <w:r w:rsidRPr="0007507A">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19. Дисциплинарная ответственность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7507A">
        <w:rPr>
          <w:rFonts w:ascii="Times New Roman" w:eastAsia="Calibri" w:hAnsi="Times New Roman" w:cs="Times New Roman"/>
          <w:sz w:val="12"/>
          <w:szCs w:val="12"/>
        </w:rPr>
        <w:t>замечание;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7507A">
        <w:rPr>
          <w:rFonts w:ascii="Times New Roman" w:eastAsia="Calibri" w:hAnsi="Times New Roman" w:cs="Times New Roman"/>
          <w:sz w:val="12"/>
          <w:szCs w:val="12"/>
        </w:rPr>
        <w:t>выговор;</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07507A">
        <w:rPr>
          <w:rFonts w:ascii="Times New Roman" w:eastAsia="Calibri" w:hAnsi="Times New Roman" w:cs="Times New Roman"/>
          <w:sz w:val="12"/>
          <w:szCs w:val="12"/>
        </w:rPr>
        <w:t>увольнение с муниципальной службы по соответствующим основаниям.</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1. </w:t>
      </w:r>
      <w:proofErr w:type="gramStart"/>
      <w:r w:rsidRPr="0007507A">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430" w:history="1">
        <w:r w:rsidRPr="0007507A">
          <w:rPr>
            <w:rStyle w:val="ae"/>
            <w:rFonts w:ascii="Times New Roman" w:eastAsia="Calibri" w:hAnsi="Times New Roman" w:cs="Times New Roman"/>
            <w:sz w:val="12"/>
            <w:szCs w:val="12"/>
          </w:rPr>
          <w:t>законом</w:t>
        </w:r>
      </w:hyperlink>
      <w:r w:rsidRPr="0007507A">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431" w:history="1">
        <w:r w:rsidRPr="0007507A">
          <w:rPr>
            <w:rStyle w:val="ae"/>
            <w:rFonts w:ascii="Times New Roman" w:eastAsia="Calibri" w:hAnsi="Times New Roman" w:cs="Times New Roman"/>
            <w:sz w:val="12"/>
            <w:szCs w:val="12"/>
          </w:rPr>
          <w:t>статьей 27</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432" w:history="1">
        <w:r w:rsidRPr="0007507A">
          <w:rPr>
            <w:rStyle w:val="ae"/>
            <w:rFonts w:ascii="Times New Roman" w:eastAsia="Calibri" w:hAnsi="Times New Roman" w:cs="Times New Roman"/>
            <w:sz w:val="12"/>
            <w:szCs w:val="12"/>
          </w:rPr>
          <w:t>статьями 14.1</w:t>
        </w:r>
      </w:hyperlink>
      <w:r w:rsidRPr="0007507A">
        <w:rPr>
          <w:rFonts w:ascii="Times New Roman" w:eastAsia="Calibri" w:hAnsi="Times New Roman" w:cs="Times New Roman"/>
          <w:sz w:val="12"/>
          <w:szCs w:val="12"/>
        </w:rPr>
        <w:t xml:space="preserve"> и </w:t>
      </w:r>
      <w:hyperlink r:id="rId433"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3. Взыскания, предусмотренные </w:t>
      </w:r>
      <w:hyperlink r:id="rId434" w:history="1">
        <w:r w:rsidRPr="0007507A">
          <w:rPr>
            <w:rStyle w:val="ae"/>
            <w:rFonts w:ascii="Times New Roman" w:eastAsia="Calibri" w:hAnsi="Times New Roman" w:cs="Times New Roman"/>
            <w:sz w:val="12"/>
            <w:szCs w:val="12"/>
          </w:rPr>
          <w:t>статьями 14.1</w:t>
        </w:r>
      </w:hyperlink>
      <w:r w:rsidRPr="0007507A">
        <w:rPr>
          <w:rFonts w:ascii="Times New Roman" w:eastAsia="Calibri" w:hAnsi="Times New Roman" w:cs="Times New Roman"/>
          <w:sz w:val="12"/>
          <w:szCs w:val="12"/>
        </w:rPr>
        <w:t xml:space="preserve">, </w:t>
      </w:r>
      <w:hyperlink r:id="rId435"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и </w:t>
      </w:r>
      <w:hyperlink r:id="rId436" w:history="1">
        <w:r w:rsidRPr="0007507A">
          <w:rPr>
            <w:rStyle w:val="ae"/>
            <w:rFonts w:ascii="Times New Roman" w:eastAsia="Calibri" w:hAnsi="Times New Roman" w:cs="Times New Roman"/>
            <w:sz w:val="12"/>
            <w:szCs w:val="12"/>
          </w:rPr>
          <w:t>27</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объяснений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иных материалов.</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4. </w:t>
      </w:r>
      <w:proofErr w:type="gramStart"/>
      <w:r w:rsidRPr="0007507A">
        <w:rPr>
          <w:rFonts w:ascii="Times New Roman" w:eastAsia="Calibri" w:hAnsi="Times New Roman" w:cs="Times New Roman"/>
          <w:sz w:val="12"/>
          <w:szCs w:val="12"/>
        </w:rPr>
        <w:t xml:space="preserve">При применении взысканий, предусмотренных </w:t>
      </w:r>
      <w:hyperlink r:id="rId437" w:history="1">
        <w:r w:rsidRPr="0007507A">
          <w:rPr>
            <w:rStyle w:val="ae"/>
            <w:rFonts w:ascii="Times New Roman" w:eastAsia="Calibri" w:hAnsi="Times New Roman" w:cs="Times New Roman"/>
            <w:sz w:val="12"/>
            <w:szCs w:val="12"/>
          </w:rPr>
          <w:t>статьями 14.1</w:t>
        </w:r>
      </w:hyperlink>
      <w:r w:rsidRPr="0007507A">
        <w:rPr>
          <w:rFonts w:ascii="Times New Roman" w:eastAsia="Calibri" w:hAnsi="Times New Roman" w:cs="Times New Roman"/>
          <w:sz w:val="12"/>
          <w:szCs w:val="12"/>
        </w:rPr>
        <w:t xml:space="preserve">, </w:t>
      </w:r>
      <w:hyperlink r:id="rId438"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и </w:t>
      </w:r>
      <w:hyperlink r:id="rId439" w:history="1">
        <w:r w:rsidRPr="0007507A">
          <w:rPr>
            <w:rStyle w:val="ae"/>
            <w:rFonts w:ascii="Times New Roman" w:eastAsia="Calibri" w:hAnsi="Times New Roman" w:cs="Times New Roman"/>
            <w:sz w:val="12"/>
            <w:szCs w:val="12"/>
          </w:rPr>
          <w:t>27</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07507A">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5. </w:t>
      </w:r>
      <w:proofErr w:type="gramStart"/>
      <w:r w:rsidRPr="0007507A">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07507A">
        <w:rPr>
          <w:rFonts w:ascii="Times New Roman" w:eastAsia="Calibri" w:hAnsi="Times New Roman" w:cs="Times New Roman"/>
          <w:sz w:val="12"/>
          <w:szCs w:val="12"/>
        </w:rPr>
        <w:t xml:space="preserve"> основания применения взыскания указывается </w:t>
      </w:r>
      <w:hyperlink w:anchor="Par4" w:history="1">
        <w:r w:rsidRPr="0007507A">
          <w:rPr>
            <w:rStyle w:val="ae"/>
            <w:rFonts w:ascii="Times New Roman" w:eastAsia="Calibri" w:hAnsi="Times New Roman" w:cs="Times New Roman"/>
            <w:sz w:val="12"/>
            <w:szCs w:val="12"/>
          </w:rPr>
          <w:t>часть 1</w:t>
        </w:r>
      </w:hyperlink>
      <w:r w:rsidRPr="0007507A">
        <w:rPr>
          <w:rFonts w:ascii="Times New Roman" w:eastAsia="Calibri" w:hAnsi="Times New Roman" w:cs="Times New Roman"/>
          <w:sz w:val="12"/>
          <w:szCs w:val="12"/>
        </w:rPr>
        <w:t xml:space="preserve"> или </w:t>
      </w:r>
      <w:hyperlink w:anchor="Par5" w:history="1">
        <w:r w:rsidRPr="0007507A">
          <w:rPr>
            <w:rStyle w:val="ae"/>
            <w:rFonts w:ascii="Times New Roman" w:eastAsia="Calibri" w:hAnsi="Times New Roman" w:cs="Times New Roman"/>
            <w:sz w:val="12"/>
            <w:szCs w:val="12"/>
          </w:rPr>
          <w:t>2</w:t>
        </w:r>
      </w:hyperlink>
      <w:r w:rsidRPr="0007507A">
        <w:rPr>
          <w:rFonts w:ascii="Times New Roman" w:eastAsia="Calibri" w:hAnsi="Times New Roman" w:cs="Times New Roman"/>
          <w:sz w:val="12"/>
          <w:szCs w:val="12"/>
        </w:rPr>
        <w:t xml:space="preserve"> настоящей статьи.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6. Взыскания, предусмотренные </w:t>
      </w:r>
      <w:hyperlink r:id="rId440" w:history="1">
        <w:r w:rsidRPr="0007507A">
          <w:rPr>
            <w:rStyle w:val="ae"/>
            <w:rFonts w:ascii="Times New Roman" w:eastAsia="Calibri" w:hAnsi="Times New Roman" w:cs="Times New Roman"/>
            <w:sz w:val="12"/>
            <w:szCs w:val="12"/>
          </w:rPr>
          <w:t>статьями 14.1</w:t>
        </w:r>
      </w:hyperlink>
      <w:r w:rsidRPr="0007507A">
        <w:rPr>
          <w:rFonts w:ascii="Times New Roman" w:eastAsia="Calibri" w:hAnsi="Times New Roman" w:cs="Times New Roman"/>
          <w:sz w:val="12"/>
          <w:szCs w:val="12"/>
        </w:rPr>
        <w:t xml:space="preserve">, </w:t>
      </w:r>
      <w:hyperlink r:id="rId441"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и </w:t>
      </w:r>
      <w:hyperlink r:id="rId442" w:history="1">
        <w:r w:rsidRPr="0007507A">
          <w:rPr>
            <w:rStyle w:val="ae"/>
            <w:rFonts w:ascii="Times New Roman" w:eastAsia="Calibri" w:hAnsi="Times New Roman" w:cs="Times New Roman"/>
            <w:sz w:val="12"/>
            <w:szCs w:val="12"/>
          </w:rPr>
          <w:t>27</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8. Кадровая работа в администрации городского поселения Суходол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Статья 20. </w:t>
      </w:r>
      <w:r w:rsidRPr="0007507A">
        <w:rPr>
          <w:rFonts w:ascii="Times New Roman" w:eastAsia="Calibri" w:hAnsi="Times New Roman" w:cs="Times New Roman"/>
          <w:bCs/>
          <w:sz w:val="12"/>
          <w:szCs w:val="12"/>
        </w:rPr>
        <w:t xml:space="preserve">Кадровая работа в </w:t>
      </w:r>
      <w:r w:rsidRPr="0007507A">
        <w:rPr>
          <w:rFonts w:ascii="Times New Roman" w:eastAsia="Calibri" w:hAnsi="Times New Roman" w:cs="Times New Roman"/>
          <w:sz w:val="12"/>
          <w:szCs w:val="12"/>
        </w:rPr>
        <w:t>администрации городского поселения Суходол</w:t>
      </w:r>
      <w:r w:rsidRPr="0007507A">
        <w:rPr>
          <w:rFonts w:ascii="Times New Roman" w:eastAsia="Calibri" w:hAnsi="Times New Roman" w:cs="Times New Roman"/>
          <w:b/>
          <w:sz w:val="12"/>
          <w:szCs w:val="12"/>
        </w:rPr>
        <w:t xml:space="preserve"> </w:t>
      </w:r>
      <w:r w:rsidRPr="0007507A">
        <w:rPr>
          <w:rFonts w:ascii="Times New Roman" w:eastAsia="Calibri" w:hAnsi="Times New Roman" w:cs="Times New Roman"/>
          <w:bCs/>
          <w:sz w:val="12"/>
          <w:szCs w:val="12"/>
        </w:rPr>
        <w:t>муниципальном районе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Кадровая работа включает в себя: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4) ведение трудовых книжек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5) ведение личных дел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7) оформление и выдачу служебных удостоверений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i/>
          <w:sz w:val="12"/>
          <w:szCs w:val="12"/>
        </w:rPr>
      </w:pPr>
      <w:r w:rsidRPr="0007507A">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07507A">
        <w:rPr>
          <w:rFonts w:ascii="Times New Roman" w:eastAsia="Calibri" w:hAnsi="Times New Roman" w:cs="Times New Roman"/>
          <w:bCs/>
          <w:i/>
          <w:sz w:val="12"/>
          <w:szCs w:val="12"/>
        </w:rPr>
        <w:t>;</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lastRenderedPageBreak/>
        <w:t>Глава 9. Финансирование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
          <w:sz w:val="12"/>
          <w:szCs w:val="12"/>
        </w:rPr>
      </w:pPr>
      <w:r w:rsidRPr="0007507A">
        <w:rPr>
          <w:rFonts w:ascii="Times New Roman" w:eastAsia="Calibri" w:hAnsi="Times New Roman" w:cs="Times New Roman"/>
          <w:sz w:val="12"/>
          <w:szCs w:val="12"/>
        </w:rPr>
        <w:t>Статья 21.</w:t>
      </w:r>
      <w:r w:rsidRPr="0007507A">
        <w:rPr>
          <w:rFonts w:ascii="Times New Roman" w:eastAsia="Calibri" w:hAnsi="Times New Roman" w:cs="Times New Roman"/>
          <w:b/>
          <w:sz w:val="12"/>
          <w:szCs w:val="12"/>
        </w:rPr>
        <w:t xml:space="preserve"> </w:t>
      </w:r>
      <w:r w:rsidRPr="0007507A">
        <w:rPr>
          <w:rFonts w:ascii="Times New Roman" w:eastAsia="Calibri" w:hAnsi="Times New Roman" w:cs="Times New Roman"/>
          <w:sz w:val="12"/>
          <w:szCs w:val="12"/>
        </w:rPr>
        <w:t>Финансирование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городского поселения Суходол муниципального района Сергиевский.  </w:t>
      </w:r>
    </w:p>
    <w:p w:rsidR="0007507A" w:rsidRPr="00685BEC" w:rsidRDefault="0007507A" w:rsidP="0007507A">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07507A" w:rsidRPr="00685BEC" w:rsidRDefault="0007507A" w:rsidP="0007507A">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07507A" w:rsidRPr="00685BEC" w:rsidRDefault="0007507A" w:rsidP="0007507A">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07507A" w:rsidRPr="00685BEC" w:rsidRDefault="0007507A" w:rsidP="0007507A">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07507A" w:rsidRPr="00685BEC" w:rsidRDefault="0007507A" w:rsidP="0007507A">
      <w:pPr>
        <w:tabs>
          <w:tab w:val="left" w:pos="284"/>
        </w:tabs>
        <w:spacing w:after="0" w:line="240" w:lineRule="auto"/>
        <w:jc w:val="center"/>
        <w:rPr>
          <w:rFonts w:ascii="Times New Roman" w:eastAsia="Calibri" w:hAnsi="Times New Roman" w:cs="Times New Roman"/>
          <w:sz w:val="12"/>
          <w:szCs w:val="12"/>
        </w:rPr>
      </w:pPr>
    </w:p>
    <w:p w:rsidR="0007507A" w:rsidRPr="00685BEC" w:rsidRDefault="0007507A" w:rsidP="0007507A">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07507A" w:rsidRPr="00685BEC" w:rsidRDefault="0007507A" w:rsidP="0007507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27</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07507A" w:rsidRPr="0007507A" w:rsidRDefault="0007507A" w:rsidP="0007507A">
      <w:pPr>
        <w:tabs>
          <w:tab w:val="left" w:pos="284"/>
        </w:tabs>
        <w:spacing w:after="0" w:line="240" w:lineRule="auto"/>
        <w:jc w:val="both"/>
        <w:rPr>
          <w:rFonts w:ascii="Times New Roman" w:eastAsia="Calibri" w:hAnsi="Times New Roman" w:cs="Times New Roman"/>
          <w:b/>
          <w:sz w:val="12"/>
          <w:szCs w:val="12"/>
        </w:rPr>
      </w:pPr>
      <w:r w:rsidRPr="0007507A">
        <w:rPr>
          <w:rFonts w:ascii="Times New Roman" w:eastAsia="Calibri" w:hAnsi="Times New Roman" w:cs="Times New Roman"/>
          <w:b/>
          <w:sz w:val="12"/>
          <w:szCs w:val="12"/>
        </w:rPr>
        <w:t xml:space="preserve"> «Об утверждении Положения «О муниципальной службе в сельском поселении Черновка муниципального района Сергиевский»»</w:t>
      </w:r>
    </w:p>
    <w:p w:rsidR="0007507A" w:rsidRPr="0007507A" w:rsidRDefault="0007507A" w:rsidP="0007507A">
      <w:pPr>
        <w:tabs>
          <w:tab w:val="left" w:pos="284"/>
        </w:tabs>
        <w:spacing w:after="0" w:line="240" w:lineRule="auto"/>
        <w:jc w:val="both"/>
        <w:rPr>
          <w:rFonts w:ascii="Times New Roman" w:eastAsia="Calibri" w:hAnsi="Times New Roman" w:cs="Times New Roman"/>
          <w:sz w:val="12"/>
          <w:szCs w:val="12"/>
        </w:rPr>
      </w:pP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7507A">
        <w:rPr>
          <w:rFonts w:ascii="Times New Roman" w:eastAsia="Calibri" w:hAnsi="Times New Roman" w:cs="Times New Roman"/>
          <w:bCs/>
          <w:sz w:val="12"/>
          <w:szCs w:val="12"/>
        </w:rPr>
        <w:t>сельского поселения Черновка</w:t>
      </w:r>
      <w:r>
        <w:rPr>
          <w:rFonts w:ascii="Times New Roman" w:eastAsia="Calibri" w:hAnsi="Times New Roman" w:cs="Times New Roman"/>
          <w:bCs/>
          <w:sz w:val="12"/>
          <w:szCs w:val="12"/>
        </w:rPr>
        <w:t xml:space="preserve"> </w:t>
      </w:r>
      <w:r w:rsidRPr="0007507A">
        <w:rPr>
          <w:rFonts w:ascii="Times New Roman" w:eastAsia="Calibri" w:hAnsi="Times New Roman" w:cs="Times New Roman"/>
          <w:sz w:val="12"/>
          <w:szCs w:val="12"/>
        </w:rPr>
        <w:t>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В целях приведения нормативно-правовых актов </w:t>
      </w:r>
      <w:r w:rsidRPr="0007507A">
        <w:rPr>
          <w:rFonts w:ascii="Times New Roman" w:eastAsia="Calibri" w:hAnsi="Times New Roman" w:cs="Times New Roman"/>
          <w:bCs/>
          <w:sz w:val="12"/>
          <w:szCs w:val="12"/>
        </w:rPr>
        <w:t xml:space="preserve">сельского поселения Черновка </w:t>
      </w:r>
      <w:r w:rsidRPr="0007507A">
        <w:rPr>
          <w:rFonts w:ascii="Times New Roman" w:eastAsia="Calibri" w:hAnsi="Times New Roman" w:cs="Times New Roman"/>
          <w:sz w:val="12"/>
          <w:szCs w:val="12"/>
        </w:rPr>
        <w:t>муниципального  района Сергиевский в соответствие с действующим законодательством,</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 xml:space="preserve">Собрание Представителей </w:t>
      </w:r>
      <w:r w:rsidRPr="0007507A">
        <w:rPr>
          <w:rFonts w:ascii="Times New Roman" w:eastAsia="Calibri" w:hAnsi="Times New Roman" w:cs="Times New Roman"/>
          <w:bCs/>
          <w:sz w:val="12"/>
          <w:szCs w:val="12"/>
        </w:rPr>
        <w:t xml:space="preserve">сельского поселения Черновка </w:t>
      </w:r>
      <w:r w:rsidRPr="0007507A">
        <w:rPr>
          <w:rFonts w:ascii="Times New Roman" w:eastAsia="Calibri" w:hAnsi="Times New Roman" w:cs="Times New Roman"/>
          <w:sz w:val="12"/>
          <w:szCs w:val="12"/>
        </w:rPr>
        <w:t>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
          <w:sz w:val="12"/>
          <w:szCs w:val="12"/>
        </w:rPr>
      </w:pPr>
      <w:r w:rsidRPr="0007507A">
        <w:rPr>
          <w:rFonts w:ascii="Times New Roman" w:eastAsia="Calibri" w:hAnsi="Times New Roman" w:cs="Times New Roman"/>
          <w:b/>
          <w:sz w:val="12"/>
          <w:szCs w:val="12"/>
        </w:rPr>
        <w:t>РЕШИЛО: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1.Утвердить прилагаемое Положение «О муниципальной службе в сельском поселении Черновка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2.Считать утратившими силу: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Решение Собрания Представителей сельского поселения Черновка муниципального района Сергиевский № 8 от 18.04.2008 года «О муниципальной службе в сельском поселении Черновка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Решение Собрания Представителей сельского поселения Черновка муниципального района Сергиевский № 13 от 05.10.2009 года «О внесении изменений в Решение Собрания Представителей сельского поселения Черновка муниципального района Сергиевский № 8 от 18.04.2008 года «О муниципальной службе в сельском поселении Черновка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Настоящее Решение опубликовать в газете «Сергиевский вестник».</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сельского поселения Черновка</w:t>
      </w:r>
    </w:p>
    <w:p w:rsid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муниципального района Сергиевский</w:t>
      </w: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И.В.</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Милюкова</w:t>
      </w: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И.о</w:t>
      </w:r>
      <w:proofErr w:type="spellEnd"/>
      <w:r>
        <w:rPr>
          <w:rFonts w:ascii="Times New Roman" w:eastAsia="Calibri" w:hAnsi="Times New Roman" w:cs="Times New Roman"/>
          <w:sz w:val="12"/>
          <w:szCs w:val="12"/>
        </w:rPr>
        <w:t>. Г</w:t>
      </w:r>
      <w:r w:rsidRPr="0007507A">
        <w:rPr>
          <w:rFonts w:ascii="Times New Roman" w:eastAsia="Calibri" w:hAnsi="Times New Roman" w:cs="Times New Roman"/>
          <w:sz w:val="12"/>
          <w:szCs w:val="12"/>
        </w:rPr>
        <w:t>лавы сельского поселения</w:t>
      </w:r>
    </w:p>
    <w:p w:rsid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муниципального района Сергиевский</w:t>
      </w:r>
    </w:p>
    <w:p w:rsidR="0007507A" w:rsidRPr="0007507A" w:rsidRDefault="0007507A" w:rsidP="0007507A">
      <w:pPr>
        <w:tabs>
          <w:tab w:val="left" w:pos="284"/>
        </w:tabs>
        <w:spacing w:after="0" w:line="240" w:lineRule="auto"/>
        <w:jc w:val="right"/>
        <w:rPr>
          <w:rFonts w:ascii="Times New Roman" w:eastAsia="Calibri" w:hAnsi="Times New Roman" w:cs="Times New Roman"/>
          <w:sz w:val="12"/>
          <w:szCs w:val="12"/>
        </w:rPr>
      </w:pPr>
      <w:r w:rsidRPr="0007507A">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07507A">
        <w:rPr>
          <w:rFonts w:ascii="Times New Roman" w:eastAsia="Calibri" w:hAnsi="Times New Roman" w:cs="Times New Roman"/>
          <w:sz w:val="12"/>
          <w:szCs w:val="12"/>
        </w:rPr>
        <w:t>Простова</w:t>
      </w:r>
      <w:proofErr w:type="spellEnd"/>
    </w:p>
    <w:p w:rsidR="0007507A" w:rsidRDefault="0007507A" w:rsidP="0007507A">
      <w:pPr>
        <w:spacing w:after="0" w:line="240" w:lineRule="auto"/>
        <w:jc w:val="right"/>
        <w:rPr>
          <w:rFonts w:ascii="Times New Roman" w:eastAsia="Calibri" w:hAnsi="Times New Roman" w:cs="Times New Roman"/>
          <w:i/>
          <w:sz w:val="12"/>
          <w:szCs w:val="12"/>
        </w:rPr>
      </w:pPr>
    </w:p>
    <w:p w:rsidR="0007507A" w:rsidRPr="00685BEC" w:rsidRDefault="0007507A" w:rsidP="0007507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7507A" w:rsidRPr="00685BEC" w:rsidRDefault="0007507A" w:rsidP="0007507A">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Черновка</w:t>
      </w:r>
    </w:p>
    <w:p w:rsidR="0007507A" w:rsidRPr="00685BEC" w:rsidRDefault="0007507A" w:rsidP="0007507A">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7507A" w:rsidRPr="00685BEC" w:rsidRDefault="0007507A" w:rsidP="0007507A">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7</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Положение</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«О муниципальной службе в сельском поселении Черновка муниципального района Сергиевский»</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1. Общие положения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 Правовые основы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Настоящее Положение принято в соответствии с Конституцией Российской Федерации, Федеральными законами «Об общих принципах организации местного самоуправления в Российской Федерации», «О муниципальной службе в Российской Федерации», Законом Самарской области «О муниципальной службе в Самарской области», Уставом сельского поселения Черновка муниципального района Сергиевский и устанавливает правовые основы организации муниципальной службы в сельском поселении Черновка муниципальном районе Сергиевский и правовое положение муниципальных</w:t>
      </w:r>
      <w:proofErr w:type="gramEnd"/>
      <w:r w:rsidRPr="0007507A">
        <w:rPr>
          <w:rFonts w:ascii="Times New Roman" w:eastAsia="Calibri" w:hAnsi="Times New Roman" w:cs="Times New Roman"/>
          <w:sz w:val="12"/>
          <w:szCs w:val="12"/>
        </w:rPr>
        <w:t xml:space="preserve"> служащих сельского поселения Черновка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2.Основные принципы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Основными принципами  муниципальной службы являются: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приоритет прав и свобод человека и гражданина;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2) равный доступ граждан, владеющих государственным языком Российской Федерации, к муниципальной службе и равные условия ее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профессионализм и компетентность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стабильность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 доступность информации о деятельности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6) взаимодействие с общественными объединениями и гражданами;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7) единство основных требований к муниципальной службе, а также учет исторических и иных местных традиций при прохождении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8) правовая и социальная защищенность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9)ответственность муниципальных служащих за неисполнение или ненадлежащее исполнение своих должностных обязанностей;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10) внепартийность муниципальной службы.</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2.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3.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Должность муниципальной службы – должность в органе местного самоуправления, которая  образуется в соответствии с Уставом сельского поселения Черновка муниципального района Сергиевский,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4. Реестр должностей муниципальный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Перечень должностей муниципальной службы устанавливается Положением «О реестре должностей муниципальной службы в сельском поселении Черновка муниципального района Сергиевский», утверждаемый Решением Собрания Представителей сельского поселения Черновка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5. Классификация должностей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lastRenderedPageBreak/>
        <w:t>1.Должности муниципальной службы в  сельском поселении Черновка муниципального района Сергиевский  по функциональным признакам подразделяются на следующие категории: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руководители;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помощники (советники);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специалисты;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обеспечивающие специалисты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2.Должности муниципальной службы подразделяются на следующие группы: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высшие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главные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ведущие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старшие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 младшие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6. Квалификационные требования для замещения должностей муниципальной службы и порядок повышения квалификации.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Перечень квалификационных требований для замещения должностей муниципальной службы устанавливается Решением Собрания Представителей сельского поселения Черновка муниципального района Сергиевский «Об утверждении Перечня  квалификационных требований к должностям муниципальной службы в сельском поселении Черновка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7. Классные чины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w:t>
      </w:r>
      <w:r w:rsidRPr="0007507A">
        <w:rPr>
          <w:rFonts w:ascii="Times New Roman" w:eastAsia="Calibri" w:hAnsi="Times New Roman" w:cs="Times New Roman"/>
          <w:bCs/>
          <w:sz w:val="12"/>
          <w:szCs w:val="12"/>
        </w:rPr>
        <w:t xml:space="preserve">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r w:rsidRPr="0007507A">
        <w:rPr>
          <w:rFonts w:ascii="Times New Roman" w:eastAsia="Calibri" w:hAnsi="Times New Roman" w:cs="Times New Roman"/>
          <w:sz w:val="12"/>
          <w:szCs w:val="12"/>
        </w:rPr>
        <w:t xml:space="preserve"> </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bCs/>
          <w:sz w:val="12"/>
          <w:szCs w:val="12"/>
        </w:rPr>
        <w:t>2.</w:t>
      </w:r>
      <w:r w:rsidRPr="0007507A">
        <w:rPr>
          <w:rFonts w:ascii="Times New Roman" w:eastAsia="Calibri" w:hAnsi="Times New Roman" w:cs="Times New Roman"/>
          <w:sz w:val="12"/>
          <w:szCs w:val="12"/>
        </w:rPr>
        <w:t xml:space="preserve">Система классных чинов, порядок присвоения классных чинов муниципальным служащим,  порядок их сохранения при переводе муниципальных служащих на иные должности муниципальной службы и при увольнении с муниципальной службы  устанавливается Законом Самарской области «О классных чинах муниципальных служащих в Самарской области».  </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3. Правовое положение (статус)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8. Муниципальный служащий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местного бюджета.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9. Права, обязанности, ограничения, запреты и урегулирование конфликта интересов на муниципальной службе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Права, обязанности, ограничения, запреты и урегулирование конфликта интересов муниципальных служащих предусмотрены Федеральным законом Российской Федерации «О муниципальной службе 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10. Требования к служебному поведению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Муниципальный служащий обязан:</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исполнять должностные обязанности добросовестно, на высоком профессиональном уровне;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обеспечивать равное, беспристрастное отношение ко всем физическим и юридическим лицам и организациям,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организаций и граждан;</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соблюдать нейтральность, исключающую возможность влияния на свою профессиональную служебную деятельность решений политических партий, других общественных и религиозных объединений и иных организаций;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 проявлять корректность в обращении с гражданами;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6) проявлять уважение к нравственным обычаям и традициям народов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7) учитывать культурные и иные особенности различных этнических и социальных групп, а также конфессий;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8) способствовать межнациональному и межконфессиональному согласию;</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9) не допускать конфликтных ситуаций, способных нанести ущерб его репутации или авторитету муниципального органа.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Муниципальный служащий, являющийся руководителем, обязан не допускать случаи принуждения муниципальных служащих к участию в деятельности политических партий, других общественных и религиозных объединений.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11. Представление сведений о доходах, расходах, об имуществе и обязательствах имущественного характера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Граждане, претендующие на замещение должностей муниципальной службы, включенных в соответствующий перечень, муниципальные служащие, замещающие указанные должности, обязаны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Pr="0007507A">
        <w:rPr>
          <w:rFonts w:ascii="Times New Roman" w:eastAsia="Calibri" w:hAnsi="Times New Roman" w:cs="Times New Roman"/>
          <w:sz w:val="12"/>
          <w:szCs w:val="12"/>
        </w:rPr>
        <w:t xml:space="preserve">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субъектов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Муниципальный служащий, замещающий должность муниципальной службы, включенную в соответствующий перечень, обязан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субъектов Российской Федерации.</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 xml:space="preserve">Контроль за соответствием расходов муниципального служащего, его супруги (супруга) и несовершеннолетних детей их доходам осуществляется в порядке, предусмотренном Федеральным </w:t>
      </w:r>
      <w:hyperlink r:id="rId443" w:history="1">
        <w:r w:rsidRPr="0007507A">
          <w:rPr>
            <w:rStyle w:val="ae"/>
            <w:rFonts w:ascii="Times New Roman" w:eastAsia="Calibri" w:hAnsi="Times New Roman" w:cs="Times New Roman"/>
            <w:sz w:val="12"/>
            <w:szCs w:val="12"/>
          </w:rPr>
          <w:t>законом</w:t>
        </w:r>
      </w:hyperlink>
      <w:r w:rsidRPr="0007507A">
        <w:rPr>
          <w:rFonts w:ascii="Times New Roman" w:eastAsia="Calibri" w:hAnsi="Times New Roman" w:cs="Times New Roman"/>
          <w:sz w:val="12"/>
          <w:szCs w:val="12"/>
        </w:rPr>
        <w:t xml:space="preserve"> от 25 декабря 2008 года №273-ФЗ «О противодействии коррупции» и Федеральным </w:t>
      </w:r>
      <w:hyperlink r:id="rId444" w:history="1">
        <w:r w:rsidRPr="0007507A">
          <w:rPr>
            <w:rStyle w:val="ae"/>
            <w:rFonts w:ascii="Times New Roman" w:eastAsia="Calibri" w:hAnsi="Times New Roman" w:cs="Times New Roman"/>
            <w:sz w:val="12"/>
            <w:szCs w:val="12"/>
          </w:rPr>
          <w:t>законом</w:t>
        </w:r>
      </w:hyperlink>
      <w:r w:rsidRPr="0007507A">
        <w:rPr>
          <w:rFonts w:ascii="Times New Roman" w:eastAsia="Calibri" w:hAnsi="Times New Roman" w:cs="Times New Roman"/>
          <w:sz w:val="12"/>
          <w:szCs w:val="12"/>
        </w:rPr>
        <w:t xml:space="preserve"> «О контроле за соответствием расходов лиц, замещающих государственные должности, и иных лиц их доходам», нормативными правовыми актами Президента Российской Федерации, законами и иными нормативными правовыми актами субъектов Российской</w:t>
      </w:r>
      <w:proofErr w:type="gramEnd"/>
      <w:r w:rsidRPr="0007507A">
        <w:rPr>
          <w:rFonts w:ascii="Times New Roman" w:eastAsia="Calibri" w:hAnsi="Times New Roman" w:cs="Times New Roman"/>
          <w:sz w:val="12"/>
          <w:szCs w:val="12"/>
        </w:rPr>
        <w:t xml:space="preserve"> Федерации, муниципальными правовыми актами.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Сведения о доходах, расходах, об имуществе и обязательствах имущественного характера, представляемые муниципальным служащим в соответствии с настоящей статьей, являются </w:t>
      </w:r>
      <w:hyperlink r:id="rId445" w:history="1">
        <w:r w:rsidRPr="0007507A">
          <w:rPr>
            <w:rStyle w:val="ae"/>
            <w:rFonts w:ascii="Times New Roman" w:eastAsia="Calibri" w:hAnsi="Times New Roman" w:cs="Times New Roman"/>
            <w:sz w:val="12"/>
            <w:szCs w:val="12"/>
          </w:rPr>
          <w:t>сведениями</w:t>
        </w:r>
      </w:hyperlink>
      <w:r w:rsidRPr="0007507A">
        <w:rPr>
          <w:rFonts w:ascii="Times New Roman" w:eastAsia="Calibri" w:hAnsi="Times New Roman" w:cs="Times New Roman"/>
          <w:sz w:val="12"/>
          <w:szCs w:val="12"/>
        </w:rPr>
        <w:t xml:space="preserve"> конфиденциального характера, если федеральными законами они не отнесены к </w:t>
      </w:r>
      <w:hyperlink r:id="rId446" w:history="1">
        <w:r w:rsidRPr="0007507A">
          <w:rPr>
            <w:rStyle w:val="ae"/>
            <w:rFonts w:ascii="Times New Roman" w:eastAsia="Calibri" w:hAnsi="Times New Roman" w:cs="Times New Roman"/>
            <w:sz w:val="12"/>
            <w:szCs w:val="12"/>
          </w:rPr>
          <w:t>сведениям</w:t>
        </w:r>
      </w:hyperlink>
      <w:r w:rsidRPr="0007507A">
        <w:rPr>
          <w:rFonts w:ascii="Times New Roman" w:eastAsia="Calibri" w:hAnsi="Times New Roman" w:cs="Times New Roman"/>
          <w:sz w:val="12"/>
          <w:szCs w:val="12"/>
        </w:rPr>
        <w:t>, составляющим государственную и иную охраняемую федеральными законами тайну.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Не допускается использование сведений о доходах, расходах, об имуществе и обязательствах имущественного характера для установления или определения платежеспособности муниципального служащего, его супруги (супруга) и несовершеннолетних детей, для сбора в прямой или косвенной форме пожертвований (взносов) в фонды религиозных или других общественных объединений, иных организаций, а также физических лиц.</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Лица, виновные в разглашении сведений о доходах, расходах, об имуществе и обязательствах имущественного характера муниципальных служащих или в использовании этих сведений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 xml:space="preserve">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w:t>
      </w:r>
      <w:r w:rsidRPr="0007507A">
        <w:rPr>
          <w:rFonts w:ascii="Times New Roman" w:eastAsia="Calibri" w:hAnsi="Times New Roman" w:cs="Times New Roman"/>
          <w:sz w:val="12"/>
          <w:szCs w:val="12"/>
        </w:rPr>
        <w:lastRenderedPageBreak/>
        <w:t>несовершеннолетних детей в случае, если представление таких сведений обязательно, либо представление заведомо недостоверных или неполных сведений является правонарушением, влекущим увольнение муниципального служащего с муниципальной службы.</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Проверка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включенных в соответствующий перечень, достоверности и полноты сведений о доходах, расходах, об имуществе и обязательствах имущественного характера, представляемых муниципальными служащими, замещающими указанные должности, достоверности и полноты сведений, представляемых гражданами при поступлении на муниципальную службу в соответствии с нормативными правовыми</w:t>
      </w:r>
      <w:proofErr w:type="gramEnd"/>
      <w:r w:rsidRPr="0007507A">
        <w:rPr>
          <w:rFonts w:ascii="Times New Roman" w:eastAsia="Calibri" w:hAnsi="Times New Roman" w:cs="Times New Roman"/>
          <w:sz w:val="12"/>
          <w:szCs w:val="12"/>
        </w:rPr>
        <w:t xml:space="preserve"> актами Российской Федерации, соблюдения муниципальными служащими ограничений и запретов, требований о предотвращении или об урегулировании конфликта интересов, исполнения ими обязанностей, установленных Федеральным </w:t>
      </w:r>
      <w:hyperlink r:id="rId447" w:history="1">
        <w:r w:rsidRPr="0007507A">
          <w:rPr>
            <w:rStyle w:val="ae"/>
            <w:rFonts w:ascii="Times New Roman" w:eastAsia="Calibri" w:hAnsi="Times New Roman" w:cs="Times New Roman"/>
            <w:sz w:val="12"/>
            <w:szCs w:val="12"/>
          </w:rPr>
          <w:t>законом</w:t>
        </w:r>
      </w:hyperlink>
      <w:r w:rsidRPr="0007507A">
        <w:rPr>
          <w:rFonts w:ascii="Times New Roman" w:eastAsia="Calibri" w:hAnsi="Times New Roman" w:cs="Times New Roman"/>
          <w:sz w:val="12"/>
          <w:szCs w:val="12"/>
        </w:rPr>
        <w:t xml:space="preserve"> от 25 декабря 2008 года №273-ФЗ «О противодействии коррупции» и другими нормативными правовыми актами Российской Федерации, осуществляется в порядке, определяемом нормативными правовыми актами субъекта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 xml:space="preserve">Запросы о представлении сведений, составляющих банковскую, налоговую или иную охраняемую законом </w:t>
      </w:r>
      <w:hyperlink r:id="rId448" w:history="1">
        <w:r w:rsidRPr="0007507A">
          <w:rPr>
            <w:rStyle w:val="ae"/>
            <w:rFonts w:ascii="Times New Roman" w:eastAsia="Calibri" w:hAnsi="Times New Roman" w:cs="Times New Roman"/>
            <w:sz w:val="12"/>
            <w:szCs w:val="12"/>
          </w:rPr>
          <w:t>тайну</w:t>
        </w:r>
      </w:hyperlink>
      <w:r w:rsidRPr="0007507A">
        <w:rPr>
          <w:rFonts w:ascii="Times New Roman" w:eastAsia="Calibri" w:hAnsi="Times New Roman" w:cs="Times New Roman"/>
          <w:sz w:val="12"/>
          <w:szCs w:val="12"/>
        </w:rPr>
        <w:t>, запросы в правоохранительные органы о проведении оперативно-</w:t>
      </w:r>
      <w:proofErr w:type="spellStart"/>
      <w:r w:rsidRPr="0007507A">
        <w:rPr>
          <w:rFonts w:ascii="Times New Roman" w:eastAsia="Calibri" w:hAnsi="Times New Roman" w:cs="Times New Roman"/>
          <w:sz w:val="12"/>
          <w:szCs w:val="12"/>
        </w:rPr>
        <w:t>разыскных</w:t>
      </w:r>
      <w:proofErr w:type="spellEnd"/>
      <w:r w:rsidRPr="0007507A">
        <w:rPr>
          <w:rFonts w:ascii="Times New Roman" w:eastAsia="Calibri" w:hAnsi="Times New Roman" w:cs="Times New Roman"/>
          <w:sz w:val="12"/>
          <w:szCs w:val="12"/>
        </w:rPr>
        <w:t xml:space="preserve"> мероприятий в отношении граждан, претендующих на замещение должностей муниципальной службы, включенных в соответствующий перечень, муниципальных служащих, замещающих указанные должности, супруг (супругов) и несовершеннолетних детей таких граждан и муниципальных служащих в интересах муниципальных органов направляются высшими должностными лицами субъектов Российской Федерации (руководителями</w:t>
      </w:r>
      <w:proofErr w:type="gramEnd"/>
      <w:r w:rsidRPr="0007507A">
        <w:rPr>
          <w:rFonts w:ascii="Times New Roman" w:eastAsia="Calibri" w:hAnsi="Times New Roman" w:cs="Times New Roman"/>
          <w:sz w:val="12"/>
          <w:szCs w:val="12"/>
        </w:rPr>
        <w:t xml:space="preserve"> высших исполнительных органов государственной власти субъектов Российской Федерации) в порядке, определяемом нормативными правовыми актами Российской Федерации.</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4. Порядок поступления на муниципальную службу, ее прохождения и прекращения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12. Поступление на муниципальную службу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1. </w:t>
      </w:r>
      <w:proofErr w:type="gramStart"/>
      <w:r w:rsidRPr="0007507A">
        <w:rPr>
          <w:rFonts w:ascii="Times New Roman" w:eastAsia="Calibri" w:hAnsi="Times New Roman" w:cs="Times New Roman"/>
          <w:sz w:val="12"/>
          <w:szCs w:val="12"/>
        </w:rPr>
        <w:t>На муниципальную службу вправе поступать граждане, достигшие возраста 18 лет,  владеющие государственным языком  Российской Федерации и соответствующие квалификационным требованиям, установленным  Федеральным Законом Российской Федерации «О муниципальной службе в Российской Федерации».</w:t>
      </w:r>
      <w:proofErr w:type="gramEnd"/>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При поступлении на муниципальную службу гражданин представляет:</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1)заявление с просьбой о поступлении на муниципальную службу и замещении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3)паспорт;</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4)трудовую книжку, за исключением случаев, когда трудовой договор (контракт) заключается впервые;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5)документ об образовании;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6)страховое свидетельство обязательного пенсионного страхования, за исключением случаев, когда трудовой договор (контракт) заключается впервые;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7)свидетельство о постановке физического лица на учет в налоговом органе по месту жительства на территории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9) заключение медицинской организации об отсутствии заболевания,</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препятствующего поступлению на муниципальную службу;</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10) сведения о доходах за год, предшествующий году поступления на</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муниципальную службу, об имуществе и обязательствах имущественного характера, а также о доходах за год, предшествующий году поступления на</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муниципальную службу, об имуществе и обязательствах имущественного характера своих супруги (супруга) и несовершеннолетних детей;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11)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их идентифицировать;</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12)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размещали общедоступную информацию, а также данные, позволяющие их идентифицировать</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13) иные документы, предусмотренные федеральными законами, указами</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Президента Российской Федерации и постановлениями Правительства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4.Сторонами трудового договора при  поступлении  на муниципальную службу являются представитель нанимателя (работодатель) и муниципальный служащий.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13. Аттестация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1.Аттестация муниципального служащего проводится в целях определения его соответствия замещаемой должности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2.Порядок и условия проведения аттестации муниципальных служащих устанавливаются Положением «О проведении аттестации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14. Предоставление ежемесячных доплат к трудовой пенсии муниципальным служащим в муниципальном районе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Ежемесячные доплаты к трудовой пенсии устанавливаются в порядке и на условиях, предусмотренных Уставом сельского поселения Черновка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15</w:t>
      </w:r>
      <w:r w:rsidRPr="0007507A">
        <w:rPr>
          <w:rFonts w:ascii="Times New Roman" w:eastAsia="Calibri" w:hAnsi="Times New Roman" w:cs="Times New Roman"/>
          <w:b/>
          <w:sz w:val="12"/>
          <w:szCs w:val="12"/>
        </w:rPr>
        <w:t>.</w:t>
      </w:r>
      <w:r w:rsidRPr="0007507A">
        <w:rPr>
          <w:rFonts w:ascii="Times New Roman" w:eastAsia="Calibri" w:hAnsi="Times New Roman" w:cs="Times New Roman"/>
          <w:sz w:val="12"/>
          <w:szCs w:val="12"/>
        </w:rPr>
        <w:t xml:space="preserve"> Основания для расторжения трудового договора с муниципальным служащим</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1. Помимо оснований для расторжения трудового договора, предусмотренных Трудовым </w:t>
      </w:r>
      <w:hyperlink r:id="rId449" w:history="1">
        <w:r w:rsidRPr="0007507A">
          <w:rPr>
            <w:rStyle w:val="ae"/>
            <w:rFonts w:ascii="Times New Roman" w:eastAsia="Calibri" w:hAnsi="Times New Roman" w:cs="Times New Roman"/>
            <w:sz w:val="12"/>
            <w:szCs w:val="12"/>
          </w:rPr>
          <w:t>кодексом</w:t>
        </w:r>
      </w:hyperlink>
      <w:r w:rsidRPr="0007507A">
        <w:rPr>
          <w:rFonts w:ascii="Times New Roman" w:eastAsia="Calibri" w:hAnsi="Times New Roman" w:cs="Times New Roman"/>
          <w:sz w:val="12"/>
          <w:szCs w:val="12"/>
        </w:rPr>
        <w:t xml:space="preserve"> Российской Федерации, трудовой договор с муниципальным служащим </w:t>
      </w:r>
      <w:proofErr w:type="gramStart"/>
      <w:r w:rsidRPr="0007507A">
        <w:rPr>
          <w:rFonts w:ascii="Times New Roman" w:eastAsia="Calibri" w:hAnsi="Times New Roman" w:cs="Times New Roman"/>
          <w:sz w:val="12"/>
          <w:szCs w:val="12"/>
        </w:rPr>
        <w:t>может быть также расторгнут</w:t>
      </w:r>
      <w:proofErr w:type="gramEnd"/>
      <w:r w:rsidRPr="0007507A">
        <w:rPr>
          <w:rFonts w:ascii="Times New Roman" w:eastAsia="Calibri" w:hAnsi="Times New Roman" w:cs="Times New Roman"/>
          <w:sz w:val="12"/>
          <w:szCs w:val="12"/>
        </w:rPr>
        <w:t xml:space="preserve"> по инициативе представителя нанимателя (работодателя) в случае: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достижения предельного возраста, установленного для замещения должности муниципальной службы – 65 лет;</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proofErr w:type="gramStart"/>
      <w:r w:rsidRPr="0007507A">
        <w:rPr>
          <w:rFonts w:ascii="Times New Roman" w:eastAsia="Calibri" w:hAnsi="Times New Roman" w:cs="Times New Roman"/>
          <w:sz w:val="12"/>
          <w:szCs w:val="12"/>
        </w:rPr>
        <w:t>2)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w:t>
      </w:r>
      <w:proofErr w:type="gramEnd"/>
      <w:r w:rsidRPr="0007507A">
        <w:rPr>
          <w:rFonts w:ascii="Times New Roman" w:eastAsia="Calibri" w:hAnsi="Times New Roman" w:cs="Times New Roman"/>
          <w:sz w:val="12"/>
          <w:szCs w:val="12"/>
        </w:rPr>
        <w:t xml:space="preserve"> </w:t>
      </w:r>
      <w:proofErr w:type="gramStart"/>
      <w:r w:rsidRPr="0007507A">
        <w:rPr>
          <w:rFonts w:ascii="Times New Roman" w:eastAsia="Calibri" w:hAnsi="Times New Roman" w:cs="Times New Roman"/>
          <w:sz w:val="12"/>
          <w:szCs w:val="12"/>
        </w:rPr>
        <w:t>соответствии</w:t>
      </w:r>
      <w:proofErr w:type="gramEnd"/>
      <w:r w:rsidRPr="0007507A">
        <w:rPr>
          <w:rFonts w:ascii="Times New Roman" w:eastAsia="Calibri" w:hAnsi="Times New Roman" w:cs="Times New Roman"/>
          <w:sz w:val="12"/>
          <w:szCs w:val="12"/>
        </w:rPr>
        <w:t xml:space="preserve"> с которым гражданин Российской Федерации, имеющий гражданство иностранного государства, имеет право находиться на муниципальной службе;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3) несоблюдения ограничений и запретов, связанных с муниципальной службой и установленных </w:t>
      </w:r>
      <w:hyperlink r:id="rId450" w:history="1">
        <w:r w:rsidRPr="0007507A">
          <w:rPr>
            <w:rStyle w:val="ae"/>
            <w:rFonts w:ascii="Times New Roman" w:eastAsia="Calibri" w:hAnsi="Times New Roman" w:cs="Times New Roman"/>
            <w:sz w:val="12"/>
            <w:szCs w:val="12"/>
          </w:rPr>
          <w:t>статьями 13</w:t>
        </w:r>
      </w:hyperlink>
      <w:r w:rsidRPr="0007507A">
        <w:rPr>
          <w:rFonts w:ascii="Times New Roman" w:eastAsia="Calibri" w:hAnsi="Times New Roman" w:cs="Times New Roman"/>
          <w:sz w:val="12"/>
          <w:szCs w:val="12"/>
        </w:rPr>
        <w:t xml:space="preserve">, </w:t>
      </w:r>
      <w:hyperlink r:id="rId451" w:history="1">
        <w:r w:rsidRPr="0007507A">
          <w:rPr>
            <w:rStyle w:val="ae"/>
            <w:rFonts w:ascii="Times New Roman" w:eastAsia="Calibri" w:hAnsi="Times New Roman" w:cs="Times New Roman"/>
            <w:sz w:val="12"/>
            <w:szCs w:val="12"/>
          </w:rPr>
          <w:t>14</w:t>
        </w:r>
      </w:hyperlink>
      <w:r w:rsidRPr="0007507A">
        <w:rPr>
          <w:rFonts w:ascii="Times New Roman" w:eastAsia="Calibri" w:hAnsi="Times New Roman" w:cs="Times New Roman"/>
          <w:sz w:val="12"/>
          <w:szCs w:val="12"/>
        </w:rPr>
        <w:t xml:space="preserve">, </w:t>
      </w:r>
      <w:hyperlink r:id="rId452" w:history="1">
        <w:r w:rsidRPr="0007507A">
          <w:rPr>
            <w:rStyle w:val="ae"/>
            <w:rFonts w:ascii="Times New Roman" w:eastAsia="Calibri" w:hAnsi="Times New Roman" w:cs="Times New Roman"/>
            <w:sz w:val="12"/>
            <w:szCs w:val="12"/>
          </w:rPr>
          <w:t>14.1</w:t>
        </w:r>
      </w:hyperlink>
      <w:r w:rsidRPr="0007507A">
        <w:rPr>
          <w:rFonts w:ascii="Times New Roman" w:eastAsia="Calibri" w:hAnsi="Times New Roman" w:cs="Times New Roman"/>
          <w:sz w:val="12"/>
          <w:szCs w:val="12"/>
        </w:rPr>
        <w:t xml:space="preserve"> и </w:t>
      </w:r>
      <w:hyperlink r:id="rId453"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4) применения административного наказания в виде </w:t>
      </w:r>
      <w:hyperlink r:id="rId454" w:history="1">
        <w:r w:rsidRPr="0007507A">
          <w:rPr>
            <w:rStyle w:val="ae"/>
            <w:rFonts w:ascii="Times New Roman" w:eastAsia="Calibri" w:hAnsi="Times New Roman" w:cs="Times New Roman"/>
            <w:sz w:val="12"/>
            <w:szCs w:val="12"/>
          </w:rPr>
          <w:t>дисквалификации</w:t>
        </w:r>
      </w:hyperlink>
      <w:r w:rsidRPr="0007507A">
        <w:rPr>
          <w:rFonts w:ascii="Times New Roman" w:eastAsia="Calibri" w:hAnsi="Times New Roman" w:cs="Times New Roman"/>
          <w:sz w:val="12"/>
          <w:szCs w:val="12"/>
        </w:rPr>
        <w:t>.</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lastRenderedPageBreak/>
        <w:t>Глава 5. Рабочее (служебное) время и время отдыха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Статья 15. Рабочее (служебное) время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Рабочее (служебное) время муниципальных служащих регулируется в соответствии с трудовым законодательством и правилами внутреннего трудового распорядка.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Статья 16. Отпуск муниципального служащего</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Муниципальному служащему предоставляется ежегодный отпуск с сохранением замещаемой должности муниципальной службы и денежного содержания, размер которого определяется в порядке, установленном трудовым законодательством для исчисления средней заработной платы.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7507A">
        <w:rPr>
          <w:rFonts w:ascii="Times New Roman" w:eastAsia="Calibri" w:hAnsi="Times New Roman" w:cs="Times New Roman"/>
          <w:sz w:val="12"/>
          <w:szCs w:val="12"/>
        </w:rPr>
        <w:t>Ежегодный оплачиваемый отпуск муниципального служащего состоит  из основного оплачиваемого отпуска и дополнительных оплачиваемых отпусков.</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3.Муниципальному служащему предоставляется ежегодный основной оплачиваемый отпуск продолжительностью 30 календарных дней.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4.Ежегодные дополнительные оплачиваемые отпуска предоставляются</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муниципальному служащему за выслугу лет и за ненормированный служебный день.</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5.Продолжительность ежегодного дополнительного оплачиваемого  отпуска за выслугу лет исчисляется из расчета один календарный день за  каждый год муниципальной службы, но не более 10 календарных дней.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507A">
        <w:rPr>
          <w:rFonts w:ascii="Times New Roman" w:eastAsia="Calibri" w:hAnsi="Times New Roman" w:cs="Times New Roman"/>
          <w:sz w:val="12"/>
          <w:szCs w:val="12"/>
        </w:rPr>
        <w:t>Ежегодный дополнительный оплачиваемый отпуск за выслугу лет суммируется с ежегодным основным оплачиваемым отпуском при исчислении общей продолжительности ежегодного оплачиваемого отпуска.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7. Муниципальным  служащим, имеющим ненормированный служебный день, предоставляется ежегодный дополнительный оплачиваемый отпуск за ненормированный служебный день продолжительностью три календарных дней.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8.Порядок и условия предоставления муниципальным служащим ежегодного дополнительного оплачиваемого отпуска за ненормированный служебный день устанавливаются муниципальными правовыми актами.</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6. Общие принципы оплаты труда</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17. Оплата труда муниципальных служащих</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ежемесячных и иных дополнительных выплат, определяемых настоящей статьей.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К дополнительным выплатам относятся:</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2.1. ежемесячная надбавка к должностному окладу за выслугу лет на  муниципальной службе;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2.2. ежемесячная надбавка к должностному окладу за особые условия муниципальной службы;</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2.3. ежемесячная надбавка к должностному окладу за классный чин;</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2.4. ежемесячная процентная надбавка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2.5. премии за выполнение особо важных и сложных заданий;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2.6. ежемесячное денежное поощрение;</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2.7.единовременная выплата при предоставлении ежегодного оплачиваемого отпуска, выплачиваемая один раз в год;</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2.8.материальная помощь в случаях и порядке, установленных Положением «О денежном содержании муниципальных служащих в муниципальном районе Сергиевский», утвержденным Решением Собрания Представителей муниципального района Сергиевский.</w:t>
      </w:r>
    </w:p>
    <w:p w:rsidR="0007507A" w:rsidRPr="0007507A" w:rsidRDefault="0007507A" w:rsidP="0007507A">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Размер и условия оплаты труда муниципальных служащих определяются Положением «О денежном содержании муниципальных служащих сельского поселения Черновка  муниципального района Сергиевский», утвержденным Решением Собрания Представителей сельского поселения Черновка  муниципального района Сергиевский.</w:t>
      </w:r>
    </w:p>
    <w:p w:rsidR="0007507A" w:rsidRPr="0007507A" w:rsidRDefault="0007507A" w:rsidP="0007507A">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7. Поощрение муниципального служащего.</w:t>
      </w:r>
      <w:r>
        <w:rPr>
          <w:rFonts w:ascii="Times New Roman" w:eastAsia="Calibri" w:hAnsi="Times New Roman" w:cs="Times New Roman"/>
          <w:b/>
          <w:sz w:val="12"/>
          <w:szCs w:val="12"/>
        </w:rPr>
        <w:t xml:space="preserve"> </w:t>
      </w:r>
      <w:r w:rsidRPr="0007507A">
        <w:rPr>
          <w:rFonts w:ascii="Times New Roman" w:eastAsia="Calibri" w:hAnsi="Times New Roman" w:cs="Times New Roman"/>
          <w:b/>
          <w:sz w:val="12"/>
          <w:szCs w:val="12"/>
        </w:rPr>
        <w:t>Дисциплинарная ответственность муниципального служащего</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18.Поощрение муниципального служащего</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За добросовестное исполнение муниципальным служащим должностных обязанностей, продолжительную и безупречную службу, выполнение заданий особой важности и сложности к нему применяются следующие меры поощрения:</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объявление благодарности;</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выплата денежной премии;</w:t>
      </w:r>
    </w:p>
    <w:p w:rsidR="0007507A" w:rsidRPr="0007507A"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07507A" w:rsidRPr="0007507A">
        <w:rPr>
          <w:rFonts w:ascii="Times New Roman" w:eastAsia="Calibri" w:hAnsi="Times New Roman" w:cs="Times New Roman"/>
          <w:sz w:val="12"/>
          <w:szCs w:val="12"/>
        </w:rPr>
        <w:t>награждение ценным подарком;</w:t>
      </w:r>
    </w:p>
    <w:p w:rsidR="0007507A" w:rsidRPr="0007507A"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07507A" w:rsidRPr="0007507A">
        <w:rPr>
          <w:rFonts w:ascii="Times New Roman" w:eastAsia="Calibri" w:hAnsi="Times New Roman" w:cs="Times New Roman"/>
          <w:sz w:val="12"/>
          <w:szCs w:val="12"/>
        </w:rPr>
        <w:t>награждение почетной грамотой;</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5)присвоение почетного звания, установленного в сельском поселении Черновка  муниципального района Сергиевский.</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2. </w:t>
      </w:r>
      <w:proofErr w:type="gramStart"/>
      <w:r w:rsidRPr="0007507A">
        <w:rPr>
          <w:rFonts w:ascii="Times New Roman" w:eastAsia="Calibri" w:hAnsi="Times New Roman" w:cs="Times New Roman"/>
          <w:sz w:val="12"/>
          <w:szCs w:val="12"/>
        </w:rPr>
        <w:t>Решение о поощрении муниципального служащего принимается представителем нанимателя (работодателя), а решение о поощрении муниципального служащего в соответствии с пунктом 5 части 1 настоящей статьи принимается по представлению представителя нанимателя в соответствии с Положением «О наградах администрации сельского поселения Черновка муниципального района Сергиевский», утвержденным постановлением Администрации сельского поселения Черновка  муниципального района Сергиевский.</w:t>
      </w:r>
      <w:proofErr w:type="gramEnd"/>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3.Выплата муниципальному служащему денежной премии, выделение денежных средств на приобретение ценного  подарка, предусмотренных пунктами 2 </w:t>
      </w:r>
      <w:r w:rsidRPr="0007507A">
        <w:rPr>
          <w:rFonts w:ascii="Times New Roman" w:eastAsia="Calibri" w:hAnsi="Times New Roman" w:cs="Times New Roman"/>
          <w:iCs/>
          <w:sz w:val="12"/>
          <w:szCs w:val="12"/>
        </w:rPr>
        <w:t xml:space="preserve">и </w:t>
      </w:r>
      <w:r w:rsidRPr="0007507A">
        <w:rPr>
          <w:rFonts w:ascii="Times New Roman" w:eastAsia="Calibri" w:hAnsi="Times New Roman" w:cs="Times New Roman"/>
          <w:sz w:val="12"/>
          <w:szCs w:val="12"/>
        </w:rPr>
        <w:t>3 части 1 настоящей статьи производится в порядке и размерах, утверждаемых представителем нанимателя (работодателя) органа местного самоуправления.</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Решение о поощрении муниципального служащего оформляется муниципальным правовым актом. Соответствующая запись о поощрении вносится в трудовую книжку и личное дело муниципального служащего.</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19. Дисциплинарная ответственность муниципального служащего</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За совершение дисциплинарного проступка - неисполнение или ненадлежащее исполнение муниципальным служащим по его вине возложенных на него служебных обязанностей - представитель нанимателя (работодатель) имеет право применить следующие дисциплинарные взыскания:</w:t>
      </w:r>
    </w:p>
    <w:p w:rsidR="0007507A" w:rsidRPr="0007507A"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07507A" w:rsidRPr="0007507A">
        <w:rPr>
          <w:rFonts w:ascii="Times New Roman" w:eastAsia="Calibri" w:hAnsi="Times New Roman" w:cs="Times New Roman"/>
          <w:sz w:val="12"/>
          <w:szCs w:val="12"/>
        </w:rPr>
        <w:t>замечание;</w:t>
      </w:r>
    </w:p>
    <w:p w:rsidR="0007507A" w:rsidRPr="0007507A"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07507A" w:rsidRPr="0007507A">
        <w:rPr>
          <w:rFonts w:ascii="Times New Roman" w:eastAsia="Calibri" w:hAnsi="Times New Roman" w:cs="Times New Roman"/>
          <w:sz w:val="12"/>
          <w:szCs w:val="12"/>
        </w:rPr>
        <w:t>выговор;</w:t>
      </w:r>
    </w:p>
    <w:p w:rsidR="0007507A" w:rsidRPr="0007507A"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07507A" w:rsidRPr="0007507A">
        <w:rPr>
          <w:rFonts w:ascii="Times New Roman" w:eastAsia="Calibri" w:hAnsi="Times New Roman" w:cs="Times New Roman"/>
          <w:sz w:val="12"/>
          <w:szCs w:val="12"/>
        </w:rPr>
        <w:t>увольнение с муниципальной службы по соответствующим основаниям.</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Муниципальный служащий, допустивший дисциплинарный проступок, может быть временно (но не более чем на один месяц), до решения вопроса о его дисциплинарной ответственности, отстранен от исполнения должностных обязанностей с сохранением денежного содержания. Отстранение муниципального служащего от исполнения должностных обязанностей в этом случае производится муниципальным правовым актом.</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Порядок применения и снятия дисциплинарных взысканий определяется трудовым законодательством.</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Статья 20. Взыскания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1. </w:t>
      </w:r>
      <w:proofErr w:type="gramStart"/>
      <w:r w:rsidRPr="0007507A">
        <w:rPr>
          <w:rFonts w:ascii="Times New Roman" w:eastAsia="Calibri" w:hAnsi="Times New Roman" w:cs="Times New Roman"/>
          <w:sz w:val="12"/>
          <w:szCs w:val="12"/>
        </w:rPr>
        <w:t xml:space="preserve">За несоблюдение муниципальным служащим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настоящим Федеральным законом, Федеральным </w:t>
      </w:r>
      <w:hyperlink r:id="rId455" w:history="1">
        <w:r w:rsidRPr="0007507A">
          <w:rPr>
            <w:rStyle w:val="ae"/>
            <w:rFonts w:ascii="Times New Roman" w:eastAsia="Calibri" w:hAnsi="Times New Roman" w:cs="Times New Roman"/>
            <w:sz w:val="12"/>
            <w:szCs w:val="12"/>
          </w:rPr>
          <w:t>законом</w:t>
        </w:r>
      </w:hyperlink>
      <w:r w:rsidRPr="0007507A">
        <w:rPr>
          <w:rFonts w:ascii="Times New Roman" w:eastAsia="Calibri" w:hAnsi="Times New Roman" w:cs="Times New Roman"/>
          <w:sz w:val="12"/>
          <w:szCs w:val="12"/>
        </w:rPr>
        <w:t xml:space="preserve"> от 25 декабря 2008 года № 273-ФЗ "О противодействии коррупции" и другими федеральными законами, налагаются взыскания, предусмотренные </w:t>
      </w:r>
      <w:hyperlink r:id="rId456" w:history="1">
        <w:r w:rsidRPr="0007507A">
          <w:rPr>
            <w:rStyle w:val="ae"/>
            <w:rFonts w:ascii="Times New Roman" w:eastAsia="Calibri" w:hAnsi="Times New Roman" w:cs="Times New Roman"/>
            <w:sz w:val="12"/>
            <w:szCs w:val="12"/>
          </w:rPr>
          <w:t>статьей 27</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roofErr w:type="gramEnd"/>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2. Муниципальный служащий подлежит увольнению с муниципальной службы в связи с утратой доверия в случаях совершения правонарушений, установленных </w:t>
      </w:r>
      <w:hyperlink r:id="rId457" w:history="1">
        <w:r w:rsidRPr="0007507A">
          <w:rPr>
            <w:rStyle w:val="ae"/>
            <w:rFonts w:ascii="Times New Roman" w:eastAsia="Calibri" w:hAnsi="Times New Roman" w:cs="Times New Roman"/>
            <w:sz w:val="12"/>
            <w:szCs w:val="12"/>
          </w:rPr>
          <w:t>статьями 14.1</w:t>
        </w:r>
      </w:hyperlink>
      <w:r w:rsidRPr="0007507A">
        <w:rPr>
          <w:rFonts w:ascii="Times New Roman" w:eastAsia="Calibri" w:hAnsi="Times New Roman" w:cs="Times New Roman"/>
          <w:sz w:val="12"/>
          <w:szCs w:val="12"/>
        </w:rPr>
        <w:t xml:space="preserve"> и </w:t>
      </w:r>
      <w:hyperlink r:id="rId458"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3. Взыскания, предусмотренные </w:t>
      </w:r>
      <w:hyperlink r:id="rId459" w:history="1">
        <w:r w:rsidRPr="0007507A">
          <w:rPr>
            <w:rStyle w:val="ae"/>
            <w:rFonts w:ascii="Times New Roman" w:eastAsia="Calibri" w:hAnsi="Times New Roman" w:cs="Times New Roman"/>
            <w:sz w:val="12"/>
            <w:szCs w:val="12"/>
          </w:rPr>
          <w:t>статьями 14.1</w:t>
        </w:r>
      </w:hyperlink>
      <w:r w:rsidRPr="0007507A">
        <w:rPr>
          <w:rFonts w:ascii="Times New Roman" w:eastAsia="Calibri" w:hAnsi="Times New Roman" w:cs="Times New Roman"/>
          <w:sz w:val="12"/>
          <w:szCs w:val="12"/>
        </w:rPr>
        <w:t xml:space="preserve">, </w:t>
      </w:r>
      <w:hyperlink r:id="rId460"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и </w:t>
      </w:r>
      <w:hyperlink r:id="rId461" w:history="1">
        <w:r w:rsidRPr="0007507A">
          <w:rPr>
            <w:rStyle w:val="ae"/>
            <w:rFonts w:ascii="Times New Roman" w:eastAsia="Calibri" w:hAnsi="Times New Roman" w:cs="Times New Roman"/>
            <w:sz w:val="12"/>
            <w:szCs w:val="12"/>
          </w:rPr>
          <w:t>27</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на основании:</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1) доклада о результатах проверки, проведенной подразделением кадровой службы соответствующего муниципального органа по профилактике коррупционных и иных правонарушений;</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2) рекомендации комиссии по соблюдению требований к служебному поведению муниципальных служащих и урегулированию конфликта интересов в случае, если доклад о результатах проверки направлялся в комиссию;</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3) объяснений муниципального служащего;</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4) иных материалов.</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4. </w:t>
      </w:r>
      <w:proofErr w:type="gramStart"/>
      <w:r w:rsidRPr="0007507A">
        <w:rPr>
          <w:rFonts w:ascii="Times New Roman" w:eastAsia="Calibri" w:hAnsi="Times New Roman" w:cs="Times New Roman"/>
          <w:sz w:val="12"/>
          <w:szCs w:val="12"/>
        </w:rPr>
        <w:t xml:space="preserve">При применении взысканий, предусмотренных </w:t>
      </w:r>
      <w:hyperlink r:id="rId462" w:history="1">
        <w:r w:rsidRPr="0007507A">
          <w:rPr>
            <w:rStyle w:val="ae"/>
            <w:rFonts w:ascii="Times New Roman" w:eastAsia="Calibri" w:hAnsi="Times New Roman" w:cs="Times New Roman"/>
            <w:sz w:val="12"/>
            <w:szCs w:val="12"/>
          </w:rPr>
          <w:t>статьями 14.1</w:t>
        </w:r>
      </w:hyperlink>
      <w:r w:rsidRPr="0007507A">
        <w:rPr>
          <w:rFonts w:ascii="Times New Roman" w:eastAsia="Calibri" w:hAnsi="Times New Roman" w:cs="Times New Roman"/>
          <w:sz w:val="12"/>
          <w:szCs w:val="12"/>
        </w:rPr>
        <w:t xml:space="preserve">, </w:t>
      </w:r>
      <w:hyperlink r:id="rId463"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и </w:t>
      </w:r>
      <w:hyperlink r:id="rId464" w:history="1">
        <w:r w:rsidRPr="0007507A">
          <w:rPr>
            <w:rStyle w:val="ae"/>
            <w:rFonts w:ascii="Times New Roman" w:eastAsia="Calibri" w:hAnsi="Times New Roman" w:cs="Times New Roman"/>
            <w:sz w:val="12"/>
            <w:szCs w:val="12"/>
          </w:rPr>
          <w:t>27</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учитываются характер совершенного муниципальным служащим коррупционного правонарушения, его тяжесть, обстоятельства, при которых оно совершено, соблюдение муниципальным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w:t>
      </w:r>
      <w:proofErr w:type="gramEnd"/>
      <w:r w:rsidRPr="0007507A">
        <w:rPr>
          <w:rFonts w:ascii="Times New Roman" w:eastAsia="Calibri" w:hAnsi="Times New Roman" w:cs="Times New Roman"/>
          <w:sz w:val="12"/>
          <w:szCs w:val="12"/>
        </w:rPr>
        <w:t xml:space="preserve"> предшествующие результаты исполнения муниципальным служащим своих должностных обязанностей.</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5. </w:t>
      </w:r>
      <w:proofErr w:type="gramStart"/>
      <w:r w:rsidRPr="0007507A">
        <w:rPr>
          <w:rFonts w:ascii="Times New Roman" w:eastAsia="Calibri" w:hAnsi="Times New Roman" w:cs="Times New Roman"/>
          <w:sz w:val="12"/>
          <w:szCs w:val="12"/>
        </w:rPr>
        <w:t>В акте о применении к муниципальному служащему взыскания в случае совершения им коррупционного правонарушения в качестве</w:t>
      </w:r>
      <w:proofErr w:type="gramEnd"/>
      <w:r w:rsidRPr="0007507A">
        <w:rPr>
          <w:rFonts w:ascii="Times New Roman" w:eastAsia="Calibri" w:hAnsi="Times New Roman" w:cs="Times New Roman"/>
          <w:sz w:val="12"/>
          <w:szCs w:val="12"/>
        </w:rPr>
        <w:t xml:space="preserve"> основания применения взыскания указывается </w:t>
      </w:r>
      <w:hyperlink r:id="rId465" w:anchor="Par4" w:history="1">
        <w:r w:rsidRPr="0007507A">
          <w:rPr>
            <w:rStyle w:val="ae"/>
            <w:rFonts w:ascii="Times New Roman" w:eastAsia="Calibri" w:hAnsi="Times New Roman" w:cs="Times New Roman"/>
            <w:sz w:val="12"/>
            <w:szCs w:val="12"/>
          </w:rPr>
          <w:t>часть 1</w:t>
        </w:r>
      </w:hyperlink>
      <w:r w:rsidRPr="0007507A">
        <w:rPr>
          <w:rFonts w:ascii="Times New Roman" w:eastAsia="Calibri" w:hAnsi="Times New Roman" w:cs="Times New Roman"/>
          <w:sz w:val="12"/>
          <w:szCs w:val="12"/>
        </w:rPr>
        <w:t xml:space="preserve"> или </w:t>
      </w:r>
      <w:hyperlink r:id="rId466" w:anchor="Par5" w:history="1">
        <w:r w:rsidRPr="0007507A">
          <w:rPr>
            <w:rStyle w:val="ae"/>
            <w:rFonts w:ascii="Times New Roman" w:eastAsia="Calibri" w:hAnsi="Times New Roman" w:cs="Times New Roman"/>
            <w:sz w:val="12"/>
            <w:szCs w:val="12"/>
          </w:rPr>
          <w:t>2</w:t>
        </w:r>
      </w:hyperlink>
      <w:r w:rsidRPr="0007507A">
        <w:rPr>
          <w:rFonts w:ascii="Times New Roman" w:eastAsia="Calibri" w:hAnsi="Times New Roman" w:cs="Times New Roman"/>
          <w:sz w:val="12"/>
          <w:szCs w:val="12"/>
        </w:rPr>
        <w:t xml:space="preserve"> настоящей статьи.</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6. Взыскания, предусмотренные </w:t>
      </w:r>
      <w:hyperlink r:id="rId467" w:history="1">
        <w:r w:rsidRPr="0007507A">
          <w:rPr>
            <w:rStyle w:val="ae"/>
            <w:rFonts w:ascii="Times New Roman" w:eastAsia="Calibri" w:hAnsi="Times New Roman" w:cs="Times New Roman"/>
            <w:sz w:val="12"/>
            <w:szCs w:val="12"/>
          </w:rPr>
          <w:t>статьями 14.1</w:t>
        </w:r>
      </w:hyperlink>
      <w:r w:rsidRPr="0007507A">
        <w:rPr>
          <w:rFonts w:ascii="Times New Roman" w:eastAsia="Calibri" w:hAnsi="Times New Roman" w:cs="Times New Roman"/>
          <w:sz w:val="12"/>
          <w:szCs w:val="12"/>
        </w:rPr>
        <w:t xml:space="preserve">, </w:t>
      </w:r>
      <w:hyperlink r:id="rId468" w:history="1">
        <w:r w:rsidRPr="0007507A">
          <w:rPr>
            <w:rStyle w:val="ae"/>
            <w:rFonts w:ascii="Times New Roman" w:eastAsia="Calibri" w:hAnsi="Times New Roman" w:cs="Times New Roman"/>
            <w:sz w:val="12"/>
            <w:szCs w:val="12"/>
          </w:rPr>
          <w:t>15</w:t>
        </w:r>
      </w:hyperlink>
      <w:r w:rsidRPr="0007507A">
        <w:rPr>
          <w:rFonts w:ascii="Times New Roman" w:eastAsia="Calibri" w:hAnsi="Times New Roman" w:cs="Times New Roman"/>
          <w:sz w:val="12"/>
          <w:szCs w:val="12"/>
        </w:rPr>
        <w:t xml:space="preserve"> и </w:t>
      </w:r>
      <w:hyperlink r:id="rId469" w:history="1">
        <w:r w:rsidRPr="0007507A">
          <w:rPr>
            <w:rStyle w:val="ae"/>
            <w:rFonts w:ascii="Times New Roman" w:eastAsia="Calibri" w:hAnsi="Times New Roman" w:cs="Times New Roman"/>
            <w:sz w:val="12"/>
            <w:szCs w:val="12"/>
          </w:rPr>
          <w:t>27</w:t>
        </w:r>
      </w:hyperlink>
      <w:r w:rsidRPr="0007507A">
        <w:rPr>
          <w:rFonts w:ascii="Times New Roman" w:eastAsia="Calibri" w:hAnsi="Times New Roman" w:cs="Times New Roman"/>
          <w:sz w:val="12"/>
          <w:szCs w:val="12"/>
        </w:rPr>
        <w:t xml:space="preserve"> Федерального закона от 02.03.2007 №25-ФЗ «О муниципальной службе в Российской Федерации», применяются в порядке и сроки, которые установлены настоящим Федеральным законом, нормативными правовыми актами субъектов Российской Федерации и (или) муниципальными нормативными правовыми актами.</w:t>
      </w:r>
    </w:p>
    <w:p w:rsidR="0007507A" w:rsidRPr="0007507A" w:rsidRDefault="0007507A" w:rsidP="00FD3AD8">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8. Кадровая работа в администрации сельского поселения Черновка муниципального района Сергиевский</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Статья 20. </w:t>
      </w:r>
      <w:r w:rsidRPr="0007507A">
        <w:rPr>
          <w:rFonts w:ascii="Times New Roman" w:eastAsia="Calibri" w:hAnsi="Times New Roman" w:cs="Times New Roman"/>
          <w:bCs/>
          <w:sz w:val="12"/>
          <w:szCs w:val="12"/>
        </w:rPr>
        <w:t xml:space="preserve">Кадровая работа в </w:t>
      </w:r>
      <w:r w:rsidRPr="0007507A">
        <w:rPr>
          <w:rFonts w:ascii="Times New Roman" w:eastAsia="Calibri" w:hAnsi="Times New Roman" w:cs="Times New Roman"/>
          <w:sz w:val="12"/>
          <w:szCs w:val="12"/>
        </w:rPr>
        <w:t>администрации сельского поселения Черновка</w:t>
      </w:r>
      <w:r w:rsidRPr="0007507A">
        <w:rPr>
          <w:rFonts w:ascii="Times New Roman" w:eastAsia="Calibri" w:hAnsi="Times New Roman" w:cs="Times New Roman"/>
          <w:b/>
          <w:sz w:val="12"/>
          <w:szCs w:val="12"/>
        </w:rPr>
        <w:t xml:space="preserve"> </w:t>
      </w:r>
      <w:r w:rsidRPr="0007507A">
        <w:rPr>
          <w:rFonts w:ascii="Times New Roman" w:eastAsia="Calibri" w:hAnsi="Times New Roman" w:cs="Times New Roman"/>
          <w:bCs/>
          <w:sz w:val="12"/>
          <w:szCs w:val="12"/>
        </w:rPr>
        <w:t>муниципальном районе Сергиевский</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Кадровая работа включает в себя:</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 формирование кадрового состава для замещения должностей муниципальной службы;</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2) подготовку предложений о реализации положений законодательства о муниципальной службе и внесение указанных предложений представителю нанимателя (работодателю);</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3) организацию подготовки проектов муниципальных правовых актов, связанных с поступлением на муниципальную службу, ее прохождением, заключением трудового договора (контракта), назначением на должность муниципальной службы, освобождением от замещаемой должности муниципальной службы, увольнением муниципального служащего с муниципальной службы и выходом его на пенсию, и оформление соответствующих документов;</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4) ведение трудовых книжек муниципальных служащих;</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5) ведение личных дел муниципальных служащих;</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6) ведение реестра муниципальных служащих в муниципальном районе Сергиевский;</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7) оформление и выдачу служебных удостоверений муниципальных служащих;</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i/>
          <w:sz w:val="12"/>
          <w:szCs w:val="12"/>
        </w:rPr>
      </w:pPr>
      <w:r w:rsidRPr="0007507A">
        <w:rPr>
          <w:rFonts w:ascii="Times New Roman" w:eastAsia="Calibri" w:hAnsi="Times New Roman" w:cs="Times New Roman"/>
          <w:bCs/>
          <w:sz w:val="12"/>
          <w:szCs w:val="12"/>
        </w:rPr>
        <w:t>8) проведение конкурса на замещение вакантных должностей муниципальной службы</w:t>
      </w:r>
      <w:r w:rsidRPr="0007507A">
        <w:rPr>
          <w:rFonts w:ascii="Times New Roman" w:eastAsia="Calibri" w:hAnsi="Times New Roman" w:cs="Times New Roman"/>
          <w:bCs/>
          <w:i/>
          <w:sz w:val="12"/>
          <w:szCs w:val="12"/>
        </w:rPr>
        <w:t>;</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9) проведение аттестации муниципальных служащих и повышение квалификации;</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10) организацию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11) организацию проверки сведений о доходах, об имуществе и обязательствах имущественного характера муниципальных служащих, а также соблюдения связанных с муниципальной службой ограничений, которые установлены Федеральным законом «О муниципальной службе в Российской Федерации» и другими федеральными законами;</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12) консультирование муниципальных служащих по правовым и иным вопросам муниципальной службы;</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Cs/>
          <w:sz w:val="12"/>
          <w:szCs w:val="12"/>
        </w:rPr>
      </w:pPr>
      <w:r w:rsidRPr="0007507A">
        <w:rPr>
          <w:rFonts w:ascii="Times New Roman" w:eastAsia="Calibri" w:hAnsi="Times New Roman" w:cs="Times New Roman"/>
          <w:bCs/>
          <w:sz w:val="12"/>
          <w:szCs w:val="12"/>
        </w:rPr>
        <w:t>13) решение иных вопросов кадровой работы, определяемых трудовым законодательством и законом Самарской области «О муниципальной службе в Самарской области».</w:t>
      </w:r>
    </w:p>
    <w:p w:rsidR="0007507A" w:rsidRPr="0007507A" w:rsidRDefault="0007507A" w:rsidP="00FD3AD8">
      <w:pPr>
        <w:tabs>
          <w:tab w:val="left" w:pos="284"/>
        </w:tabs>
        <w:spacing w:after="0" w:line="240" w:lineRule="auto"/>
        <w:jc w:val="center"/>
        <w:rPr>
          <w:rFonts w:ascii="Times New Roman" w:eastAsia="Calibri" w:hAnsi="Times New Roman" w:cs="Times New Roman"/>
          <w:b/>
          <w:sz w:val="12"/>
          <w:szCs w:val="12"/>
        </w:rPr>
      </w:pPr>
      <w:r w:rsidRPr="0007507A">
        <w:rPr>
          <w:rFonts w:ascii="Times New Roman" w:eastAsia="Calibri" w:hAnsi="Times New Roman" w:cs="Times New Roman"/>
          <w:b/>
          <w:sz w:val="12"/>
          <w:szCs w:val="12"/>
        </w:rPr>
        <w:t>Глава 9. Финансирование муниципальной службы</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b/>
          <w:sz w:val="12"/>
          <w:szCs w:val="12"/>
        </w:rPr>
      </w:pPr>
      <w:r w:rsidRPr="0007507A">
        <w:rPr>
          <w:rFonts w:ascii="Times New Roman" w:eastAsia="Calibri" w:hAnsi="Times New Roman" w:cs="Times New Roman"/>
          <w:sz w:val="12"/>
          <w:szCs w:val="12"/>
        </w:rPr>
        <w:t>Статья 21.</w:t>
      </w:r>
      <w:r w:rsidRPr="0007507A">
        <w:rPr>
          <w:rFonts w:ascii="Times New Roman" w:eastAsia="Calibri" w:hAnsi="Times New Roman" w:cs="Times New Roman"/>
          <w:b/>
          <w:sz w:val="12"/>
          <w:szCs w:val="12"/>
        </w:rPr>
        <w:t xml:space="preserve"> </w:t>
      </w:r>
      <w:r w:rsidRPr="0007507A">
        <w:rPr>
          <w:rFonts w:ascii="Times New Roman" w:eastAsia="Calibri" w:hAnsi="Times New Roman" w:cs="Times New Roman"/>
          <w:sz w:val="12"/>
          <w:szCs w:val="12"/>
        </w:rPr>
        <w:t>Финансирование муниципальной службы</w:t>
      </w:r>
    </w:p>
    <w:p w:rsidR="0007507A" w:rsidRPr="0007507A" w:rsidRDefault="0007507A" w:rsidP="00FD3AD8">
      <w:pPr>
        <w:tabs>
          <w:tab w:val="left" w:pos="284"/>
        </w:tabs>
        <w:spacing w:after="0" w:line="240" w:lineRule="auto"/>
        <w:ind w:firstLine="284"/>
        <w:jc w:val="both"/>
        <w:rPr>
          <w:rFonts w:ascii="Times New Roman" w:eastAsia="Calibri" w:hAnsi="Times New Roman" w:cs="Times New Roman"/>
          <w:sz w:val="12"/>
          <w:szCs w:val="12"/>
        </w:rPr>
      </w:pPr>
      <w:r w:rsidRPr="0007507A">
        <w:rPr>
          <w:rFonts w:ascii="Times New Roman" w:eastAsia="Calibri" w:hAnsi="Times New Roman" w:cs="Times New Roman"/>
          <w:sz w:val="12"/>
          <w:szCs w:val="12"/>
        </w:rPr>
        <w:t xml:space="preserve">Финансирование муниципальной службы осуществляется за счет средств бюджета сельского поселения Черновка муниципального района Сергиевский.  </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D3AD8" w:rsidRPr="00724344" w:rsidRDefault="00FD3AD8" w:rsidP="00FD3A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О внесении изменений в Приложение № 1 к постановлению администрации сельского поселения Верхняя Орлянка </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муниципального района Сергиевский № 18 от 24.05.2017г. «Об общественной комиссии по обеспечению реализации </w:t>
      </w:r>
    </w:p>
    <w:p w:rsidR="00FD3AD8" w:rsidRP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муниципальной программы «Формирование современной поселковой среды на территории сельского поселения Верхняя Орлянка муниципального района Сергиевский в 2017 году»</w:t>
      </w:r>
    </w:p>
    <w:p w:rsidR="00FD3AD8" w:rsidRPr="00FD3AD8" w:rsidRDefault="00FD3AD8" w:rsidP="00FD3AD8">
      <w:pPr>
        <w:tabs>
          <w:tab w:val="left" w:pos="284"/>
        </w:tabs>
        <w:spacing w:after="0" w:line="240" w:lineRule="auto"/>
        <w:jc w:val="both"/>
        <w:rPr>
          <w:rFonts w:ascii="Times New Roman" w:eastAsia="Calibri" w:hAnsi="Times New Roman" w:cs="Times New Roman"/>
          <w:sz w:val="12"/>
          <w:szCs w:val="12"/>
        </w:rPr>
      </w:pP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proofErr w:type="gramStart"/>
      <w:r w:rsidRPr="00FD3AD8">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Верхняя Орлянка муниципального района Сергиевский</w:t>
      </w:r>
      <w:proofErr w:type="gramEnd"/>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b/>
          <w:sz w:val="12"/>
          <w:szCs w:val="12"/>
        </w:rPr>
      </w:pPr>
      <w:r w:rsidRPr="00FD3AD8">
        <w:rPr>
          <w:rFonts w:ascii="Times New Roman" w:eastAsia="Calibri" w:hAnsi="Times New Roman" w:cs="Times New Roman"/>
          <w:b/>
          <w:sz w:val="12"/>
          <w:szCs w:val="12"/>
        </w:rPr>
        <w:t>ПОСТАНОВЛЯЕТ:</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Верхняя Орлянка муниципального района Сергиевский № 18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Верхняя Орлянка  муниципального района Сергиевский в 2017 году» (далее - Положение) следующего содержания.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FD3AD8">
        <w:rPr>
          <w:rFonts w:ascii="Times New Roman" w:eastAsia="Calibri" w:hAnsi="Times New Roman" w:cs="Times New Roman"/>
          <w:sz w:val="12"/>
          <w:szCs w:val="12"/>
          <w:lang w:val="en-US"/>
        </w:rPr>
        <w:t>http</w:t>
      </w:r>
      <w:r w:rsidRPr="00FD3AD8">
        <w:rPr>
          <w:rFonts w:ascii="Times New Roman" w:eastAsia="Calibri" w:hAnsi="Times New Roman" w:cs="Times New Roman"/>
          <w:sz w:val="12"/>
          <w:szCs w:val="12"/>
        </w:rPr>
        <w:t>://</w:t>
      </w:r>
      <w:r w:rsidRPr="00FD3AD8">
        <w:rPr>
          <w:rFonts w:ascii="Times New Roman" w:eastAsia="Calibri" w:hAnsi="Times New Roman" w:cs="Times New Roman"/>
          <w:sz w:val="12"/>
          <w:szCs w:val="12"/>
          <w:lang w:val="en-US"/>
        </w:rPr>
        <w:t>www</w:t>
      </w:r>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sergievsk</w:t>
      </w:r>
      <w:proofErr w:type="spellEnd"/>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ru</w:t>
      </w:r>
      <w:proofErr w:type="spellEnd"/>
      <w:r w:rsidRPr="00FD3AD8">
        <w:rPr>
          <w:rFonts w:ascii="Times New Roman" w:eastAsia="Calibri" w:hAnsi="Times New Roman" w:cs="Times New Roman"/>
          <w:sz w:val="12"/>
          <w:szCs w:val="12"/>
        </w:rPr>
        <w:t>.</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4. </w:t>
      </w:r>
      <w:proofErr w:type="gramStart"/>
      <w:r w:rsidRPr="00FD3AD8">
        <w:rPr>
          <w:rFonts w:ascii="Times New Roman" w:eastAsia="Calibri" w:hAnsi="Times New Roman" w:cs="Times New Roman"/>
          <w:sz w:val="12"/>
          <w:szCs w:val="12"/>
        </w:rPr>
        <w:t>Контроль за</w:t>
      </w:r>
      <w:proofErr w:type="gramEnd"/>
      <w:r w:rsidRPr="00FD3AD8">
        <w:rPr>
          <w:rFonts w:ascii="Times New Roman" w:eastAsia="Calibri" w:hAnsi="Times New Roman" w:cs="Times New Roman"/>
          <w:sz w:val="12"/>
          <w:szCs w:val="12"/>
        </w:rPr>
        <w:t xml:space="preserve"> выполнением настоящего постановления оставляю за собой.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proofErr w:type="spellStart"/>
      <w:r w:rsidRPr="00FD3AD8">
        <w:rPr>
          <w:rFonts w:ascii="Times New Roman" w:eastAsia="Calibri" w:hAnsi="Times New Roman" w:cs="Times New Roman"/>
          <w:sz w:val="12"/>
          <w:szCs w:val="12"/>
        </w:rPr>
        <w:t>И.о</w:t>
      </w:r>
      <w:proofErr w:type="spellEnd"/>
      <w:r w:rsidRPr="00FD3AD8">
        <w:rPr>
          <w:rFonts w:ascii="Times New Roman" w:eastAsia="Calibri" w:hAnsi="Times New Roman" w:cs="Times New Roman"/>
          <w:sz w:val="12"/>
          <w:szCs w:val="12"/>
        </w:rPr>
        <w:t>. главы сельского поселения Верхняя Орлянка</w:t>
      </w:r>
    </w:p>
    <w:p w:rsid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муниципального района Сергиевский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Н.А.</w:t>
      </w:r>
      <w:r>
        <w:rPr>
          <w:rFonts w:ascii="Times New Roman" w:eastAsia="Calibri" w:hAnsi="Times New Roman" w:cs="Times New Roman"/>
          <w:sz w:val="12"/>
          <w:szCs w:val="12"/>
        </w:rPr>
        <w:t xml:space="preserve"> </w:t>
      </w:r>
      <w:proofErr w:type="spellStart"/>
      <w:r w:rsidRPr="00FD3AD8">
        <w:rPr>
          <w:rFonts w:ascii="Times New Roman" w:eastAsia="Calibri" w:hAnsi="Times New Roman" w:cs="Times New Roman"/>
          <w:sz w:val="12"/>
          <w:szCs w:val="12"/>
        </w:rPr>
        <w:t>Щепетова</w:t>
      </w:r>
      <w:proofErr w:type="spellEnd"/>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D3AD8" w:rsidRPr="00724344" w:rsidRDefault="00FD3AD8" w:rsidP="00FD3A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№51</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О внесении изменений в Приложение № 1 к постановлению администрации сельского поселения Воротнее </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муниципального района Сергиевский № 43 от 24.05.2017г. «Об общественной комиссии по обеспечению реализации</w:t>
      </w:r>
    </w:p>
    <w:p w:rsidR="00FD3AD8" w:rsidRP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 муниципальной программы «Формирование современной поселковой среды на территории сельского поселения Воротнее муниципального района Сергиевский в 2017 году»</w:t>
      </w:r>
    </w:p>
    <w:p w:rsidR="00FD3AD8" w:rsidRPr="00FD3AD8" w:rsidRDefault="00FD3AD8" w:rsidP="00FD3AD8">
      <w:pPr>
        <w:tabs>
          <w:tab w:val="left" w:pos="284"/>
        </w:tabs>
        <w:spacing w:after="0" w:line="240" w:lineRule="auto"/>
        <w:jc w:val="both"/>
        <w:rPr>
          <w:rFonts w:ascii="Times New Roman" w:eastAsia="Calibri" w:hAnsi="Times New Roman" w:cs="Times New Roman"/>
          <w:sz w:val="12"/>
          <w:szCs w:val="12"/>
        </w:rPr>
      </w:pP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Воротнее муниципального района Сергиевский</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b/>
          <w:sz w:val="12"/>
          <w:szCs w:val="12"/>
        </w:rPr>
      </w:pPr>
      <w:r w:rsidRPr="00FD3AD8">
        <w:rPr>
          <w:rFonts w:ascii="Times New Roman" w:eastAsia="Calibri" w:hAnsi="Times New Roman" w:cs="Times New Roman"/>
          <w:b/>
          <w:sz w:val="12"/>
          <w:szCs w:val="12"/>
        </w:rPr>
        <w:t>ПОСТАНОВЛЯЕТ:</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Воротнее муниципального района Сергиевский № 43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Воротнее муниципального района Сергиевский в 2017 году» (далее - Положение) следующего содержания.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FD3AD8">
        <w:rPr>
          <w:rFonts w:ascii="Times New Roman" w:eastAsia="Calibri" w:hAnsi="Times New Roman" w:cs="Times New Roman"/>
          <w:sz w:val="12"/>
          <w:szCs w:val="12"/>
          <w:lang w:val="en-US"/>
        </w:rPr>
        <w:t>http</w:t>
      </w:r>
      <w:r w:rsidRPr="00FD3AD8">
        <w:rPr>
          <w:rFonts w:ascii="Times New Roman" w:eastAsia="Calibri" w:hAnsi="Times New Roman" w:cs="Times New Roman"/>
          <w:sz w:val="12"/>
          <w:szCs w:val="12"/>
        </w:rPr>
        <w:t>://</w:t>
      </w:r>
      <w:r w:rsidRPr="00FD3AD8">
        <w:rPr>
          <w:rFonts w:ascii="Times New Roman" w:eastAsia="Calibri" w:hAnsi="Times New Roman" w:cs="Times New Roman"/>
          <w:sz w:val="12"/>
          <w:szCs w:val="12"/>
          <w:lang w:val="en-US"/>
        </w:rPr>
        <w:t>www</w:t>
      </w:r>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sergievsk</w:t>
      </w:r>
      <w:proofErr w:type="spellEnd"/>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ru</w:t>
      </w:r>
      <w:proofErr w:type="spellEnd"/>
      <w:r w:rsidRPr="00FD3AD8">
        <w:rPr>
          <w:rFonts w:ascii="Times New Roman" w:eastAsia="Calibri" w:hAnsi="Times New Roman" w:cs="Times New Roman"/>
          <w:sz w:val="12"/>
          <w:szCs w:val="12"/>
        </w:rPr>
        <w:t>.</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4. </w:t>
      </w:r>
      <w:proofErr w:type="gramStart"/>
      <w:r w:rsidRPr="00FD3AD8">
        <w:rPr>
          <w:rFonts w:ascii="Times New Roman" w:eastAsia="Calibri" w:hAnsi="Times New Roman" w:cs="Times New Roman"/>
          <w:sz w:val="12"/>
          <w:szCs w:val="12"/>
        </w:rPr>
        <w:t>Контроль за</w:t>
      </w:r>
      <w:proofErr w:type="gramEnd"/>
      <w:r w:rsidRPr="00FD3AD8">
        <w:rPr>
          <w:rFonts w:ascii="Times New Roman" w:eastAsia="Calibri" w:hAnsi="Times New Roman" w:cs="Times New Roman"/>
          <w:sz w:val="12"/>
          <w:szCs w:val="12"/>
        </w:rPr>
        <w:t xml:space="preserve"> выполнением настоящего постановления оставляю за собой.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proofErr w:type="spellStart"/>
      <w:r w:rsidRPr="00FD3AD8">
        <w:rPr>
          <w:rFonts w:ascii="Times New Roman" w:eastAsia="Calibri" w:hAnsi="Times New Roman" w:cs="Times New Roman"/>
          <w:sz w:val="12"/>
          <w:szCs w:val="12"/>
        </w:rPr>
        <w:t>И.о</w:t>
      </w:r>
      <w:proofErr w:type="spellEnd"/>
      <w:r w:rsidRPr="00FD3AD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D3AD8">
        <w:rPr>
          <w:rFonts w:ascii="Times New Roman" w:eastAsia="Calibri" w:hAnsi="Times New Roman" w:cs="Times New Roman"/>
          <w:sz w:val="12"/>
          <w:szCs w:val="12"/>
        </w:rPr>
        <w:t>Главы сельского поселения Воротнее</w:t>
      </w:r>
    </w:p>
    <w:p w:rsid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муниципального района Сергиевский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И.Б.</w:t>
      </w:r>
      <w:r>
        <w:rPr>
          <w:rFonts w:ascii="Times New Roman" w:eastAsia="Calibri" w:hAnsi="Times New Roman" w:cs="Times New Roman"/>
          <w:sz w:val="12"/>
          <w:szCs w:val="12"/>
        </w:rPr>
        <w:t xml:space="preserve"> </w:t>
      </w:r>
      <w:r w:rsidRPr="00FD3AD8">
        <w:rPr>
          <w:rFonts w:ascii="Times New Roman" w:eastAsia="Calibri" w:hAnsi="Times New Roman" w:cs="Times New Roman"/>
          <w:sz w:val="12"/>
          <w:szCs w:val="12"/>
        </w:rPr>
        <w:t>Кузнецова</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D3AD8" w:rsidRPr="00724344" w:rsidRDefault="00FD3AD8" w:rsidP="00FD3A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№23</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О внесении изменений в Приложение № 1 к постановлению администрации сельского поселения Красносельское</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 муниципального района Сергиевский № 18 от 24.05.2017г. «Об общественной комиссии по обеспечению реализации</w:t>
      </w:r>
    </w:p>
    <w:p w:rsidR="00FD3AD8" w:rsidRP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 муниципальной программы «Формирование современной поселковой среды на территории сельского поселения Красносельское муниципального района Сергиевский в 2017 году»</w:t>
      </w:r>
    </w:p>
    <w:p w:rsidR="00FD3AD8" w:rsidRPr="00FD3AD8" w:rsidRDefault="00FD3AD8" w:rsidP="00FD3AD8">
      <w:pPr>
        <w:tabs>
          <w:tab w:val="left" w:pos="284"/>
        </w:tabs>
        <w:spacing w:after="0" w:line="240" w:lineRule="auto"/>
        <w:jc w:val="both"/>
        <w:rPr>
          <w:rFonts w:ascii="Times New Roman" w:eastAsia="Calibri" w:hAnsi="Times New Roman" w:cs="Times New Roman"/>
          <w:sz w:val="12"/>
          <w:szCs w:val="12"/>
        </w:rPr>
      </w:pP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Красносельское муниципального района Сергиевский</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b/>
          <w:sz w:val="12"/>
          <w:szCs w:val="12"/>
        </w:rPr>
      </w:pPr>
      <w:r w:rsidRPr="00FD3AD8">
        <w:rPr>
          <w:rFonts w:ascii="Times New Roman" w:eastAsia="Calibri" w:hAnsi="Times New Roman" w:cs="Times New Roman"/>
          <w:b/>
          <w:sz w:val="12"/>
          <w:szCs w:val="12"/>
        </w:rPr>
        <w:t>ПОСТАНОВЛЯЕТ:</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Красносельское муниципального района Сергиевский № 18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Красносельское муниципального района Сергиевский в 2017 году» (далее - Положение) следующего содержания.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FD3AD8">
        <w:rPr>
          <w:rFonts w:ascii="Times New Roman" w:eastAsia="Calibri" w:hAnsi="Times New Roman" w:cs="Times New Roman"/>
          <w:sz w:val="12"/>
          <w:szCs w:val="12"/>
          <w:lang w:val="en-US"/>
        </w:rPr>
        <w:t>http</w:t>
      </w:r>
      <w:r w:rsidRPr="00FD3AD8">
        <w:rPr>
          <w:rFonts w:ascii="Times New Roman" w:eastAsia="Calibri" w:hAnsi="Times New Roman" w:cs="Times New Roman"/>
          <w:sz w:val="12"/>
          <w:szCs w:val="12"/>
        </w:rPr>
        <w:t>://</w:t>
      </w:r>
      <w:r w:rsidRPr="00FD3AD8">
        <w:rPr>
          <w:rFonts w:ascii="Times New Roman" w:eastAsia="Calibri" w:hAnsi="Times New Roman" w:cs="Times New Roman"/>
          <w:sz w:val="12"/>
          <w:szCs w:val="12"/>
          <w:lang w:val="en-US"/>
        </w:rPr>
        <w:t>www</w:t>
      </w:r>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sergievsk</w:t>
      </w:r>
      <w:proofErr w:type="spellEnd"/>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ru</w:t>
      </w:r>
      <w:proofErr w:type="spellEnd"/>
      <w:r w:rsidRPr="00FD3AD8">
        <w:rPr>
          <w:rFonts w:ascii="Times New Roman" w:eastAsia="Calibri" w:hAnsi="Times New Roman" w:cs="Times New Roman"/>
          <w:sz w:val="12"/>
          <w:szCs w:val="12"/>
        </w:rPr>
        <w:t>.</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4. </w:t>
      </w:r>
      <w:proofErr w:type="gramStart"/>
      <w:r w:rsidRPr="00FD3AD8">
        <w:rPr>
          <w:rFonts w:ascii="Times New Roman" w:eastAsia="Calibri" w:hAnsi="Times New Roman" w:cs="Times New Roman"/>
          <w:sz w:val="12"/>
          <w:szCs w:val="12"/>
        </w:rPr>
        <w:t>Контроль за</w:t>
      </w:r>
      <w:proofErr w:type="gramEnd"/>
      <w:r w:rsidRPr="00FD3AD8">
        <w:rPr>
          <w:rFonts w:ascii="Times New Roman" w:eastAsia="Calibri" w:hAnsi="Times New Roman" w:cs="Times New Roman"/>
          <w:sz w:val="12"/>
          <w:szCs w:val="12"/>
        </w:rPr>
        <w:t xml:space="preserve"> выполнением настоящего постановления оставляю за собой.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proofErr w:type="spellStart"/>
      <w:r w:rsidRPr="00FD3AD8">
        <w:rPr>
          <w:rFonts w:ascii="Times New Roman" w:eastAsia="Calibri" w:hAnsi="Times New Roman" w:cs="Times New Roman"/>
          <w:sz w:val="12"/>
          <w:szCs w:val="12"/>
        </w:rPr>
        <w:t>И.о</w:t>
      </w:r>
      <w:proofErr w:type="spellEnd"/>
      <w:r w:rsidRPr="00FD3AD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D3AD8">
        <w:rPr>
          <w:rFonts w:ascii="Times New Roman" w:eastAsia="Calibri" w:hAnsi="Times New Roman" w:cs="Times New Roman"/>
          <w:sz w:val="12"/>
          <w:szCs w:val="12"/>
        </w:rPr>
        <w:t>Главы сельского поселения Красносельское</w:t>
      </w:r>
    </w:p>
    <w:p w:rsid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муниципального района Сергиевский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А.Г.</w:t>
      </w:r>
      <w:r>
        <w:rPr>
          <w:rFonts w:ascii="Times New Roman" w:eastAsia="Calibri" w:hAnsi="Times New Roman" w:cs="Times New Roman"/>
          <w:sz w:val="12"/>
          <w:szCs w:val="12"/>
        </w:rPr>
        <w:t xml:space="preserve"> </w:t>
      </w:r>
      <w:r w:rsidRPr="00FD3AD8">
        <w:rPr>
          <w:rFonts w:ascii="Times New Roman" w:eastAsia="Calibri" w:hAnsi="Times New Roman" w:cs="Times New Roman"/>
          <w:sz w:val="12"/>
          <w:szCs w:val="12"/>
        </w:rPr>
        <w:t>Корчагина</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D3AD8" w:rsidRPr="00724344" w:rsidRDefault="00FD3AD8" w:rsidP="00FD3A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№26</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О внесении изменений в Приложение № 1 к постановлению администрации сельского поселения Кутузовский</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 муниципального района Сергиевский №  24 от 24.05.2017г. «Об общественной комиссии по обеспечению реализации </w:t>
      </w:r>
    </w:p>
    <w:p w:rsidR="00FD3AD8" w:rsidRP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муниципальной программы «Формирование современной поселковой среды на территории сельского поселения Кутузовский муниципального района Сергиевский в 2017 году»</w:t>
      </w:r>
    </w:p>
    <w:p w:rsidR="00FD3AD8" w:rsidRPr="00FD3AD8" w:rsidRDefault="00FD3AD8" w:rsidP="00FD3AD8">
      <w:pPr>
        <w:tabs>
          <w:tab w:val="left" w:pos="284"/>
        </w:tabs>
        <w:spacing w:after="0" w:line="240" w:lineRule="auto"/>
        <w:jc w:val="both"/>
        <w:rPr>
          <w:rFonts w:ascii="Times New Roman" w:eastAsia="Calibri" w:hAnsi="Times New Roman" w:cs="Times New Roman"/>
          <w:sz w:val="12"/>
          <w:szCs w:val="12"/>
        </w:rPr>
      </w:pP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lastRenderedPageBreak/>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Кутузовский муниципального района Сергиевский</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b/>
          <w:sz w:val="12"/>
          <w:szCs w:val="12"/>
        </w:rPr>
      </w:pPr>
      <w:r w:rsidRPr="00FD3AD8">
        <w:rPr>
          <w:rFonts w:ascii="Times New Roman" w:eastAsia="Calibri" w:hAnsi="Times New Roman" w:cs="Times New Roman"/>
          <w:b/>
          <w:sz w:val="12"/>
          <w:szCs w:val="12"/>
        </w:rPr>
        <w:t>ПОСТАНОВЛЯЕТ:</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Кутузовский  муниципального района Сергиевский № 24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Кутузовский муниципального района Сергиевский в 2017 году» (далее - Положение) следующего содержания.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FD3AD8">
        <w:rPr>
          <w:rFonts w:ascii="Times New Roman" w:eastAsia="Calibri" w:hAnsi="Times New Roman" w:cs="Times New Roman"/>
          <w:sz w:val="12"/>
          <w:szCs w:val="12"/>
          <w:lang w:val="en-US"/>
        </w:rPr>
        <w:t>http</w:t>
      </w:r>
      <w:r w:rsidRPr="00FD3AD8">
        <w:rPr>
          <w:rFonts w:ascii="Times New Roman" w:eastAsia="Calibri" w:hAnsi="Times New Roman" w:cs="Times New Roman"/>
          <w:sz w:val="12"/>
          <w:szCs w:val="12"/>
        </w:rPr>
        <w:t>://</w:t>
      </w:r>
      <w:r w:rsidRPr="00FD3AD8">
        <w:rPr>
          <w:rFonts w:ascii="Times New Roman" w:eastAsia="Calibri" w:hAnsi="Times New Roman" w:cs="Times New Roman"/>
          <w:sz w:val="12"/>
          <w:szCs w:val="12"/>
          <w:lang w:val="en-US"/>
        </w:rPr>
        <w:t>www</w:t>
      </w:r>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sergievsk</w:t>
      </w:r>
      <w:proofErr w:type="spellEnd"/>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ru</w:t>
      </w:r>
      <w:proofErr w:type="spellEnd"/>
      <w:r w:rsidRPr="00FD3AD8">
        <w:rPr>
          <w:rFonts w:ascii="Times New Roman" w:eastAsia="Calibri" w:hAnsi="Times New Roman" w:cs="Times New Roman"/>
          <w:sz w:val="12"/>
          <w:szCs w:val="12"/>
        </w:rPr>
        <w:t>.</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4. </w:t>
      </w:r>
      <w:proofErr w:type="gramStart"/>
      <w:r w:rsidRPr="00FD3AD8">
        <w:rPr>
          <w:rFonts w:ascii="Times New Roman" w:eastAsia="Calibri" w:hAnsi="Times New Roman" w:cs="Times New Roman"/>
          <w:sz w:val="12"/>
          <w:szCs w:val="12"/>
        </w:rPr>
        <w:t>Контроль за</w:t>
      </w:r>
      <w:proofErr w:type="gramEnd"/>
      <w:r w:rsidRPr="00FD3AD8">
        <w:rPr>
          <w:rFonts w:ascii="Times New Roman" w:eastAsia="Calibri" w:hAnsi="Times New Roman" w:cs="Times New Roman"/>
          <w:sz w:val="12"/>
          <w:szCs w:val="12"/>
        </w:rPr>
        <w:t xml:space="preserve"> выполнением настоящего постановления оставляю за собой.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Глава сельского поселения Кутузовский</w:t>
      </w:r>
    </w:p>
    <w:p w:rsid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муниципального района Сергиевский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FD3AD8">
        <w:rPr>
          <w:rFonts w:ascii="Times New Roman" w:eastAsia="Calibri" w:hAnsi="Times New Roman" w:cs="Times New Roman"/>
          <w:sz w:val="12"/>
          <w:szCs w:val="12"/>
        </w:rPr>
        <w:t>Сабельникова</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D3AD8" w:rsidRPr="00724344" w:rsidRDefault="00FD3AD8" w:rsidP="00FD3A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№29</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О внесении изменений в Приложение № 1 к постановлению администрации сельского поселения Светлодольск </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муниципального района Сергиевский № 25 от 24.05.2017г. «Об общественной комиссии по обеспечению реализации </w:t>
      </w:r>
    </w:p>
    <w:p w:rsidR="00FD3AD8" w:rsidRP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муниципальной  программы «Формирование современной поселковой среды на территории сельского поселения Светлодольск муниципального района Сергиевский в 2017 году»</w:t>
      </w:r>
    </w:p>
    <w:p w:rsidR="00FD3AD8" w:rsidRPr="00FD3AD8" w:rsidRDefault="00FD3AD8" w:rsidP="00FD3AD8">
      <w:pPr>
        <w:tabs>
          <w:tab w:val="left" w:pos="284"/>
        </w:tabs>
        <w:spacing w:after="0" w:line="240" w:lineRule="auto"/>
        <w:jc w:val="center"/>
        <w:rPr>
          <w:rFonts w:ascii="Times New Roman" w:eastAsia="Calibri" w:hAnsi="Times New Roman" w:cs="Times New Roman"/>
          <w:b/>
          <w:sz w:val="12"/>
          <w:szCs w:val="12"/>
        </w:rPr>
      </w:pP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Светлодольск муниципального района Сергиевский</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b/>
          <w:sz w:val="12"/>
          <w:szCs w:val="12"/>
        </w:rPr>
      </w:pPr>
      <w:r w:rsidRPr="00FD3AD8">
        <w:rPr>
          <w:rFonts w:ascii="Times New Roman" w:eastAsia="Calibri" w:hAnsi="Times New Roman" w:cs="Times New Roman"/>
          <w:b/>
          <w:sz w:val="12"/>
          <w:szCs w:val="12"/>
        </w:rPr>
        <w:t>ПОСТАНОВЛЯЕТ:</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Светлодольск муниципального района Сергиевский № 25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Светлодольск  муниципального района Сергиевский в 2017 году» (далее - Положение) следующего содержания.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FD3AD8">
        <w:rPr>
          <w:rFonts w:ascii="Times New Roman" w:eastAsia="Calibri" w:hAnsi="Times New Roman" w:cs="Times New Roman"/>
          <w:sz w:val="12"/>
          <w:szCs w:val="12"/>
          <w:lang w:val="en-US"/>
        </w:rPr>
        <w:t>http</w:t>
      </w:r>
      <w:r w:rsidRPr="00FD3AD8">
        <w:rPr>
          <w:rFonts w:ascii="Times New Roman" w:eastAsia="Calibri" w:hAnsi="Times New Roman" w:cs="Times New Roman"/>
          <w:sz w:val="12"/>
          <w:szCs w:val="12"/>
        </w:rPr>
        <w:t>://</w:t>
      </w:r>
      <w:r w:rsidRPr="00FD3AD8">
        <w:rPr>
          <w:rFonts w:ascii="Times New Roman" w:eastAsia="Calibri" w:hAnsi="Times New Roman" w:cs="Times New Roman"/>
          <w:sz w:val="12"/>
          <w:szCs w:val="12"/>
          <w:lang w:val="en-US"/>
        </w:rPr>
        <w:t>www</w:t>
      </w:r>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sergievsk</w:t>
      </w:r>
      <w:proofErr w:type="spellEnd"/>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ru</w:t>
      </w:r>
      <w:proofErr w:type="spellEnd"/>
      <w:r w:rsidRPr="00FD3AD8">
        <w:rPr>
          <w:rFonts w:ascii="Times New Roman" w:eastAsia="Calibri" w:hAnsi="Times New Roman" w:cs="Times New Roman"/>
          <w:sz w:val="12"/>
          <w:szCs w:val="12"/>
        </w:rPr>
        <w:t>.</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4. </w:t>
      </w:r>
      <w:proofErr w:type="gramStart"/>
      <w:r w:rsidRPr="00FD3AD8">
        <w:rPr>
          <w:rFonts w:ascii="Times New Roman" w:eastAsia="Calibri" w:hAnsi="Times New Roman" w:cs="Times New Roman"/>
          <w:sz w:val="12"/>
          <w:szCs w:val="12"/>
        </w:rPr>
        <w:t>Контроль за</w:t>
      </w:r>
      <w:proofErr w:type="gramEnd"/>
      <w:r w:rsidRPr="00FD3AD8">
        <w:rPr>
          <w:rFonts w:ascii="Times New Roman" w:eastAsia="Calibri" w:hAnsi="Times New Roman" w:cs="Times New Roman"/>
          <w:sz w:val="12"/>
          <w:szCs w:val="12"/>
        </w:rPr>
        <w:t xml:space="preserve"> выполнением настоящего постановления оставляю за собой.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Глава сельского поселения Светлодольск</w:t>
      </w:r>
    </w:p>
    <w:p w:rsid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муниципального района Сергиевский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FD3AD8">
        <w:rPr>
          <w:rFonts w:ascii="Times New Roman" w:eastAsia="Calibri" w:hAnsi="Times New Roman" w:cs="Times New Roman"/>
          <w:sz w:val="12"/>
          <w:szCs w:val="12"/>
        </w:rPr>
        <w:t>Андрюхин</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D3AD8" w:rsidRPr="00724344" w:rsidRDefault="00FD3AD8" w:rsidP="00FD3A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№35</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О внесении изменений в Приложение № 1 к постановлению администрации сельского поселения Сергиевск </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муниципального района Сергиевский № 28 от 24.05.2017г. «Об общественной комиссии по обеспечению реализации </w:t>
      </w:r>
    </w:p>
    <w:p w:rsidR="00FD3AD8" w:rsidRP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муниципальной программы «Формирование современной поселковой среды на территории сельского поселения Сергиевск муниципального района Сергиевский в 2017 году»</w:t>
      </w:r>
    </w:p>
    <w:p w:rsidR="00FD3AD8" w:rsidRPr="00FD3AD8" w:rsidRDefault="00FD3AD8" w:rsidP="00FD3AD8">
      <w:pPr>
        <w:tabs>
          <w:tab w:val="left" w:pos="284"/>
        </w:tabs>
        <w:spacing w:after="0" w:line="240" w:lineRule="auto"/>
        <w:jc w:val="both"/>
        <w:rPr>
          <w:rFonts w:ascii="Times New Roman" w:eastAsia="Calibri" w:hAnsi="Times New Roman" w:cs="Times New Roman"/>
          <w:sz w:val="12"/>
          <w:szCs w:val="12"/>
        </w:rPr>
      </w:pP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Сергиевск муниципального района Сергиевский</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b/>
          <w:sz w:val="12"/>
          <w:szCs w:val="12"/>
        </w:rPr>
      </w:pPr>
      <w:r w:rsidRPr="00FD3AD8">
        <w:rPr>
          <w:rFonts w:ascii="Times New Roman" w:eastAsia="Calibri" w:hAnsi="Times New Roman" w:cs="Times New Roman"/>
          <w:b/>
          <w:sz w:val="12"/>
          <w:szCs w:val="12"/>
        </w:rPr>
        <w:t>ПОСТАНОВЛЯЕТ:</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Сергиевск муниципального района Сергиевский № 28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Сергиевск муниципального района Сергиевский в 2017 году» (далее - Положение) следующего содержания.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FD3AD8">
        <w:rPr>
          <w:rFonts w:ascii="Times New Roman" w:eastAsia="Calibri" w:hAnsi="Times New Roman" w:cs="Times New Roman"/>
          <w:sz w:val="12"/>
          <w:szCs w:val="12"/>
          <w:lang w:val="en-US"/>
        </w:rPr>
        <w:t>http</w:t>
      </w:r>
      <w:r w:rsidRPr="00FD3AD8">
        <w:rPr>
          <w:rFonts w:ascii="Times New Roman" w:eastAsia="Calibri" w:hAnsi="Times New Roman" w:cs="Times New Roman"/>
          <w:sz w:val="12"/>
          <w:szCs w:val="12"/>
        </w:rPr>
        <w:t>://</w:t>
      </w:r>
      <w:r w:rsidRPr="00FD3AD8">
        <w:rPr>
          <w:rFonts w:ascii="Times New Roman" w:eastAsia="Calibri" w:hAnsi="Times New Roman" w:cs="Times New Roman"/>
          <w:sz w:val="12"/>
          <w:szCs w:val="12"/>
          <w:lang w:val="en-US"/>
        </w:rPr>
        <w:t>www</w:t>
      </w:r>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sergievsk</w:t>
      </w:r>
      <w:proofErr w:type="spellEnd"/>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ru</w:t>
      </w:r>
      <w:proofErr w:type="spellEnd"/>
      <w:r w:rsidRPr="00FD3AD8">
        <w:rPr>
          <w:rFonts w:ascii="Times New Roman" w:eastAsia="Calibri" w:hAnsi="Times New Roman" w:cs="Times New Roman"/>
          <w:sz w:val="12"/>
          <w:szCs w:val="12"/>
        </w:rPr>
        <w:t>.</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4. </w:t>
      </w:r>
      <w:proofErr w:type="gramStart"/>
      <w:r w:rsidRPr="00FD3AD8">
        <w:rPr>
          <w:rFonts w:ascii="Times New Roman" w:eastAsia="Calibri" w:hAnsi="Times New Roman" w:cs="Times New Roman"/>
          <w:sz w:val="12"/>
          <w:szCs w:val="12"/>
        </w:rPr>
        <w:t>Контроль за</w:t>
      </w:r>
      <w:proofErr w:type="gramEnd"/>
      <w:r w:rsidRPr="00FD3AD8">
        <w:rPr>
          <w:rFonts w:ascii="Times New Roman" w:eastAsia="Calibri" w:hAnsi="Times New Roman" w:cs="Times New Roman"/>
          <w:sz w:val="12"/>
          <w:szCs w:val="12"/>
        </w:rPr>
        <w:t xml:space="preserve"> выполнением настоящего постановления оставляю за собой.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Глава сельского поселения Сергиевск</w:t>
      </w:r>
    </w:p>
    <w:p w:rsid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муниципального района Сергиевский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М.М. </w:t>
      </w:r>
      <w:proofErr w:type="spellStart"/>
      <w:r w:rsidRPr="00FD3AD8">
        <w:rPr>
          <w:rFonts w:ascii="Times New Roman" w:eastAsia="Calibri" w:hAnsi="Times New Roman" w:cs="Times New Roman"/>
          <w:sz w:val="12"/>
          <w:szCs w:val="12"/>
        </w:rPr>
        <w:t>Арчибасов</w:t>
      </w:r>
      <w:proofErr w:type="spellEnd"/>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lastRenderedPageBreak/>
        <w:t>АДМИНИСТРАЦИЯ</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D3AD8" w:rsidRPr="00724344" w:rsidRDefault="00FD3AD8" w:rsidP="00FD3A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№25</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О внесении изменений в Приложение № 1 к постановлению администрации сельского поселения Серноводск </w:t>
      </w:r>
    </w:p>
    <w:p w:rsid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 xml:space="preserve">муниципального района Сергиевский № 22 от 24.05.2017г. «Об общественной комиссии по обеспечению реализации </w:t>
      </w:r>
    </w:p>
    <w:p w:rsidR="00FD3AD8" w:rsidRPr="00FD3AD8" w:rsidRDefault="00FD3AD8" w:rsidP="00FD3AD8">
      <w:pPr>
        <w:tabs>
          <w:tab w:val="left" w:pos="284"/>
        </w:tabs>
        <w:spacing w:after="0" w:line="240" w:lineRule="auto"/>
        <w:jc w:val="center"/>
        <w:rPr>
          <w:rFonts w:ascii="Times New Roman" w:eastAsia="Calibri" w:hAnsi="Times New Roman" w:cs="Times New Roman"/>
          <w:b/>
          <w:sz w:val="12"/>
          <w:szCs w:val="12"/>
        </w:rPr>
      </w:pPr>
      <w:r w:rsidRPr="00FD3AD8">
        <w:rPr>
          <w:rFonts w:ascii="Times New Roman" w:eastAsia="Calibri" w:hAnsi="Times New Roman" w:cs="Times New Roman"/>
          <w:b/>
          <w:sz w:val="12"/>
          <w:szCs w:val="12"/>
        </w:rPr>
        <w:t>муниципальной программы «Формирование современной поселковой среды на территории сельского поселения Серноводск муниципального района Сергиевский в 2017 году»</w:t>
      </w:r>
    </w:p>
    <w:p w:rsidR="00FD3AD8" w:rsidRPr="00FD3AD8" w:rsidRDefault="00FD3AD8" w:rsidP="00FD3AD8">
      <w:pPr>
        <w:tabs>
          <w:tab w:val="left" w:pos="284"/>
        </w:tabs>
        <w:spacing w:after="0" w:line="240" w:lineRule="auto"/>
        <w:jc w:val="both"/>
        <w:rPr>
          <w:rFonts w:ascii="Times New Roman" w:eastAsia="Calibri" w:hAnsi="Times New Roman" w:cs="Times New Roman"/>
          <w:sz w:val="12"/>
          <w:szCs w:val="12"/>
        </w:rPr>
      </w:pP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Серноводск  муниципального района Сергиевский</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b/>
          <w:sz w:val="12"/>
          <w:szCs w:val="12"/>
        </w:rPr>
      </w:pPr>
      <w:r w:rsidRPr="00FD3AD8">
        <w:rPr>
          <w:rFonts w:ascii="Times New Roman" w:eastAsia="Calibri" w:hAnsi="Times New Roman" w:cs="Times New Roman"/>
          <w:b/>
          <w:sz w:val="12"/>
          <w:szCs w:val="12"/>
        </w:rPr>
        <w:t>ПОСТАНОВЛЯЕТ:</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Серноводск муниципального района Сергиевский № 22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Серноводск муниципального района Сергиевский в 2017 году» (далее - Положение) следующего содержания.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FD3AD8">
        <w:rPr>
          <w:rFonts w:ascii="Times New Roman" w:eastAsia="Calibri" w:hAnsi="Times New Roman" w:cs="Times New Roman"/>
          <w:sz w:val="12"/>
          <w:szCs w:val="12"/>
          <w:lang w:val="en-US"/>
        </w:rPr>
        <w:t>http</w:t>
      </w:r>
      <w:r w:rsidRPr="00FD3AD8">
        <w:rPr>
          <w:rFonts w:ascii="Times New Roman" w:eastAsia="Calibri" w:hAnsi="Times New Roman" w:cs="Times New Roman"/>
          <w:sz w:val="12"/>
          <w:szCs w:val="12"/>
        </w:rPr>
        <w:t>://</w:t>
      </w:r>
      <w:r w:rsidRPr="00FD3AD8">
        <w:rPr>
          <w:rFonts w:ascii="Times New Roman" w:eastAsia="Calibri" w:hAnsi="Times New Roman" w:cs="Times New Roman"/>
          <w:sz w:val="12"/>
          <w:szCs w:val="12"/>
          <w:lang w:val="en-US"/>
        </w:rPr>
        <w:t>www</w:t>
      </w:r>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sergievsk</w:t>
      </w:r>
      <w:proofErr w:type="spellEnd"/>
      <w:r w:rsidRPr="00FD3AD8">
        <w:rPr>
          <w:rFonts w:ascii="Times New Roman" w:eastAsia="Calibri" w:hAnsi="Times New Roman" w:cs="Times New Roman"/>
          <w:sz w:val="12"/>
          <w:szCs w:val="12"/>
        </w:rPr>
        <w:t>.</w:t>
      </w:r>
      <w:proofErr w:type="spellStart"/>
      <w:r w:rsidRPr="00FD3AD8">
        <w:rPr>
          <w:rFonts w:ascii="Times New Roman" w:eastAsia="Calibri" w:hAnsi="Times New Roman" w:cs="Times New Roman"/>
          <w:sz w:val="12"/>
          <w:szCs w:val="12"/>
          <w:lang w:val="en-US"/>
        </w:rPr>
        <w:t>ru</w:t>
      </w:r>
      <w:proofErr w:type="spellEnd"/>
      <w:r w:rsidRPr="00FD3AD8">
        <w:rPr>
          <w:rFonts w:ascii="Times New Roman" w:eastAsia="Calibri" w:hAnsi="Times New Roman" w:cs="Times New Roman"/>
          <w:sz w:val="12"/>
          <w:szCs w:val="12"/>
        </w:rPr>
        <w:t>.</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3AD8" w:rsidRPr="00FD3AD8" w:rsidRDefault="00FD3AD8" w:rsidP="00FD3AD8">
      <w:pPr>
        <w:tabs>
          <w:tab w:val="left" w:pos="284"/>
        </w:tabs>
        <w:spacing w:after="0" w:line="240" w:lineRule="auto"/>
        <w:ind w:firstLine="284"/>
        <w:jc w:val="both"/>
        <w:rPr>
          <w:rFonts w:ascii="Times New Roman" w:eastAsia="Calibri" w:hAnsi="Times New Roman" w:cs="Times New Roman"/>
          <w:sz w:val="12"/>
          <w:szCs w:val="12"/>
        </w:rPr>
      </w:pPr>
      <w:r w:rsidRPr="00FD3AD8">
        <w:rPr>
          <w:rFonts w:ascii="Times New Roman" w:eastAsia="Calibri" w:hAnsi="Times New Roman" w:cs="Times New Roman"/>
          <w:sz w:val="12"/>
          <w:szCs w:val="12"/>
        </w:rPr>
        <w:t xml:space="preserve">4. </w:t>
      </w:r>
      <w:proofErr w:type="gramStart"/>
      <w:r w:rsidRPr="00FD3AD8">
        <w:rPr>
          <w:rFonts w:ascii="Times New Roman" w:eastAsia="Calibri" w:hAnsi="Times New Roman" w:cs="Times New Roman"/>
          <w:sz w:val="12"/>
          <w:szCs w:val="12"/>
        </w:rPr>
        <w:t>Контроль за</w:t>
      </w:r>
      <w:proofErr w:type="gramEnd"/>
      <w:r w:rsidRPr="00FD3AD8">
        <w:rPr>
          <w:rFonts w:ascii="Times New Roman" w:eastAsia="Calibri" w:hAnsi="Times New Roman" w:cs="Times New Roman"/>
          <w:sz w:val="12"/>
          <w:szCs w:val="12"/>
        </w:rPr>
        <w:t xml:space="preserve"> выполнением настоящего постановления оставляю за собой.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proofErr w:type="spellStart"/>
      <w:r w:rsidRPr="00FD3AD8">
        <w:rPr>
          <w:rFonts w:ascii="Times New Roman" w:eastAsia="Calibri" w:hAnsi="Times New Roman" w:cs="Times New Roman"/>
          <w:sz w:val="12"/>
          <w:szCs w:val="12"/>
        </w:rPr>
        <w:t>И.о</w:t>
      </w:r>
      <w:proofErr w:type="spellEnd"/>
      <w:r w:rsidRPr="00FD3AD8">
        <w:rPr>
          <w:rFonts w:ascii="Times New Roman" w:eastAsia="Calibri" w:hAnsi="Times New Roman" w:cs="Times New Roman"/>
          <w:sz w:val="12"/>
          <w:szCs w:val="12"/>
        </w:rPr>
        <w:t>. Главы сельского поселения Серноводск</w:t>
      </w:r>
    </w:p>
    <w:p w:rsid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муниципального района Сергиевский</w:t>
      </w:r>
    </w:p>
    <w:p w:rsidR="00FD3AD8" w:rsidRPr="00FD3AD8" w:rsidRDefault="00FD3AD8" w:rsidP="00FD3AD8">
      <w:pPr>
        <w:tabs>
          <w:tab w:val="left" w:pos="284"/>
        </w:tabs>
        <w:spacing w:after="0" w:line="240" w:lineRule="auto"/>
        <w:jc w:val="right"/>
        <w:rPr>
          <w:rFonts w:ascii="Times New Roman" w:eastAsia="Calibri" w:hAnsi="Times New Roman" w:cs="Times New Roman"/>
          <w:sz w:val="12"/>
          <w:szCs w:val="12"/>
        </w:rPr>
      </w:pPr>
      <w:r w:rsidRPr="00FD3AD8">
        <w:rPr>
          <w:rFonts w:ascii="Times New Roman" w:eastAsia="Calibri" w:hAnsi="Times New Roman" w:cs="Times New Roman"/>
          <w:sz w:val="12"/>
          <w:szCs w:val="12"/>
        </w:rPr>
        <w:t>Е.Г. Алексеева</w:t>
      </w:r>
    </w:p>
    <w:p w:rsidR="008A236C" w:rsidRDefault="008A236C" w:rsidP="00FD3AD8">
      <w:pPr>
        <w:tabs>
          <w:tab w:val="left" w:pos="284"/>
          <w:tab w:val="left" w:pos="3828"/>
        </w:tabs>
        <w:spacing w:after="0" w:line="240" w:lineRule="auto"/>
        <w:jc w:val="center"/>
        <w:rPr>
          <w:rFonts w:ascii="Times New Roman" w:eastAsia="Calibri" w:hAnsi="Times New Roman" w:cs="Times New Roman"/>
          <w:b/>
          <w:sz w:val="12"/>
          <w:szCs w:val="12"/>
        </w:rPr>
      </w:pP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FD3AD8" w:rsidRPr="00724344" w:rsidRDefault="00FD3AD8" w:rsidP="00FD3AD8">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FD3AD8" w:rsidRPr="00724344" w:rsidRDefault="00FD3AD8" w:rsidP="00FD3AD8">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p>
    <w:p w:rsidR="00FD3AD8" w:rsidRPr="00724344" w:rsidRDefault="00FD3AD8" w:rsidP="00FD3AD8">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FD3AD8" w:rsidRPr="00724344" w:rsidRDefault="00FD3AD8" w:rsidP="00FD3AD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№25</w:t>
      </w:r>
    </w:p>
    <w:p w:rsid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 xml:space="preserve">О внесении изменений в Приложение № 1 к постановлению администрации сельского поселения Сургут </w:t>
      </w:r>
    </w:p>
    <w:p w:rsid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 xml:space="preserve">муниципального района Сергиевский № 22 от 24.05.2017г. «Об общественной комиссии по обеспечению реализации </w:t>
      </w:r>
    </w:p>
    <w:p w:rsidR="00AA7A1D" w:rsidRP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муниципальной программы «Формирование современной поселковой среды на территории сельского поселения Сургут муниципального района Сергиевский в 2017 году»</w:t>
      </w:r>
    </w:p>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Сургут муниципального района Сергиевский</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b/>
          <w:sz w:val="12"/>
          <w:szCs w:val="12"/>
        </w:rPr>
      </w:pPr>
      <w:r w:rsidRPr="00AA7A1D">
        <w:rPr>
          <w:rFonts w:ascii="Times New Roman" w:eastAsia="Calibri" w:hAnsi="Times New Roman" w:cs="Times New Roman"/>
          <w:b/>
          <w:sz w:val="12"/>
          <w:szCs w:val="12"/>
        </w:rPr>
        <w:t>ПОСТАНОВЛЯЕТ:</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Сургут муниципального района Сергиевский № 22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Сургут муниципального района Сергиевский в 2017 году» (далее - Положение) следующего содержания.</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AA7A1D">
        <w:rPr>
          <w:rFonts w:ascii="Times New Roman" w:eastAsia="Calibri" w:hAnsi="Times New Roman" w:cs="Times New Roman"/>
          <w:sz w:val="12"/>
          <w:szCs w:val="12"/>
          <w:lang w:val="en-US"/>
        </w:rPr>
        <w:t>http</w:t>
      </w:r>
      <w:r w:rsidRPr="00AA7A1D">
        <w:rPr>
          <w:rFonts w:ascii="Times New Roman" w:eastAsia="Calibri" w:hAnsi="Times New Roman" w:cs="Times New Roman"/>
          <w:sz w:val="12"/>
          <w:szCs w:val="12"/>
        </w:rPr>
        <w:t>://</w:t>
      </w:r>
      <w:r w:rsidRPr="00AA7A1D">
        <w:rPr>
          <w:rFonts w:ascii="Times New Roman" w:eastAsia="Calibri" w:hAnsi="Times New Roman" w:cs="Times New Roman"/>
          <w:sz w:val="12"/>
          <w:szCs w:val="12"/>
          <w:lang w:val="en-US"/>
        </w:rPr>
        <w:t>www</w:t>
      </w:r>
      <w:r w:rsidRPr="00AA7A1D">
        <w:rPr>
          <w:rFonts w:ascii="Times New Roman" w:eastAsia="Calibri" w:hAnsi="Times New Roman" w:cs="Times New Roman"/>
          <w:sz w:val="12"/>
          <w:szCs w:val="12"/>
        </w:rPr>
        <w:t>.</w:t>
      </w:r>
      <w:proofErr w:type="spellStart"/>
      <w:r w:rsidRPr="00AA7A1D">
        <w:rPr>
          <w:rFonts w:ascii="Times New Roman" w:eastAsia="Calibri" w:hAnsi="Times New Roman" w:cs="Times New Roman"/>
          <w:sz w:val="12"/>
          <w:szCs w:val="12"/>
          <w:lang w:val="en-US"/>
        </w:rPr>
        <w:t>sergievsk</w:t>
      </w:r>
      <w:proofErr w:type="spellEnd"/>
      <w:r w:rsidRPr="00AA7A1D">
        <w:rPr>
          <w:rFonts w:ascii="Times New Roman" w:eastAsia="Calibri" w:hAnsi="Times New Roman" w:cs="Times New Roman"/>
          <w:sz w:val="12"/>
          <w:szCs w:val="12"/>
        </w:rPr>
        <w:t>.</w:t>
      </w:r>
      <w:proofErr w:type="spellStart"/>
      <w:r w:rsidRPr="00AA7A1D">
        <w:rPr>
          <w:rFonts w:ascii="Times New Roman" w:eastAsia="Calibri" w:hAnsi="Times New Roman" w:cs="Times New Roman"/>
          <w:sz w:val="12"/>
          <w:szCs w:val="12"/>
          <w:lang w:val="en-US"/>
        </w:rPr>
        <w:t>ru</w:t>
      </w:r>
      <w:proofErr w:type="spellEnd"/>
      <w:r w:rsidRPr="00AA7A1D">
        <w:rPr>
          <w:rFonts w:ascii="Times New Roman" w:eastAsia="Calibri" w:hAnsi="Times New Roman" w:cs="Times New Roman"/>
          <w:sz w:val="12"/>
          <w:szCs w:val="12"/>
        </w:rPr>
        <w:t>.</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 xml:space="preserve">4. </w:t>
      </w:r>
      <w:proofErr w:type="gramStart"/>
      <w:r w:rsidRPr="00AA7A1D">
        <w:rPr>
          <w:rFonts w:ascii="Times New Roman" w:eastAsia="Calibri" w:hAnsi="Times New Roman" w:cs="Times New Roman"/>
          <w:sz w:val="12"/>
          <w:szCs w:val="12"/>
        </w:rPr>
        <w:t>Контроль за</w:t>
      </w:r>
      <w:proofErr w:type="gramEnd"/>
      <w:r w:rsidRPr="00AA7A1D">
        <w:rPr>
          <w:rFonts w:ascii="Times New Roman" w:eastAsia="Calibri" w:hAnsi="Times New Roman" w:cs="Times New Roman"/>
          <w:sz w:val="12"/>
          <w:szCs w:val="12"/>
        </w:rPr>
        <w:t xml:space="preserve"> выполнением настоящего постановления оставляю за собой.</w:t>
      </w:r>
    </w:p>
    <w:p w:rsidR="00AA7A1D" w:rsidRPr="00AA7A1D" w:rsidRDefault="00AA7A1D" w:rsidP="00AA7A1D">
      <w:pPr>
        <w:tabs>
          <w:tab w:val="left" w:pos="284"/>
        </w:tabs>
        <w:spacing w:after="0" w:line="240" w:lineRule="auto"/>
        <w:jc w:val="right"/>
        <w:rPr>
          <w:rFonts w:ascii="Times New Roman" w:eastAsia="Calibri" w:hAnsi="Times New Roman" w:cs="Times New Roman"/>
          <w:sz w:val="12"/>
          <w:szCs w:val="12"/>
        </w:rPr>
      </w:pPr>
      <w:r w:rsidRPr="00AA7A1D">
        <w:rPr>
          <w:rFonts w:ascii="Times New Roman" w:eastAsia="Calibri" w:hAnsi="Times New Roman" w:cs="Times New Roman"/>
          <w:sz w:val="12"/>
          <w:szCs w:val="12"/>
        </w:rPr>
        <w:t>Глава сельского поселения Сургут</w:t>
      </w:r>
    </w:p>
    <w:p w:rsidR="00AA7A1D" w:rsidRDefault="00AA7A1D" w:rsidP="00AA7A1D">
      <w:pPr>
        <w:tabs>
          <w:tab w:val="left" w:pos="284"/>
        </w:tabs>
        <w:spacing w:after="0" w:line="240" w:lineRule="auto"/>
        <w:jc w:val="right"/>
        <w:rPr>
          <w:rFonts w:ascii="Times New Roman" w:eastAsia="Calibri" w:hAnsi="Times New Roman" w:cs="Times New Roman"/>
          <w:sz w:val="12"/>
          <w:szCs w:val="12"/>
        </w:rPr>
      </w:pPr>
      <w:r w:rsidRPr="00AA7A1D">
        <w:rPr>
          <w:rFonts w:ascii="Times New Roman" w:eastAsia="Calibri" w:hAnsi="Times New Roman" w:cs="Times New Roman"/>
          <w:sz w:val="12"/>
          <w:szCs w:val="12"/>
        </w:rPr>
        <w:t>муниципального района Сергиевский</w:t>
      </w:r>
    </w:p>
    <w:p w:rsidR="00AA7A1D" w:rsidRPr="00AA7A1D" w:rsidRDefault="00AA7A1D" w:rsidP="00AA7A1D">
      <w:pPr>
        <w:tabs>
          <w:tab w:val="left" w:pos="284"/>
        </w:tabs>
        <w:spacing w:after="0" w:line="240" w:lineRule="auto"/>
        <w:jc w:val="right"/>
        <w:rPr>
          <w:rFonts w:ascii="Times New Roman" w:eastAsia="Calibri" w:hAnsi="Times New Roman" w:cs="Times New Roman"/>
          <w:sz w:val="12"/>
          <w:szCs w:val="12"/>
        </w:rPr>
      </w:pPr>
      <w:r w:rsidRPr="00AA7A1D">
        <w:rPr>
          <w:rFonts w:ascii="Times New Roman" w:eastAsia="Calibri" w:hAnsi="Times New Roman" w:cs="Times New Roman"/>
          <w:sz w:val="12"/>
          <w:szCs w:val="12"/>
        </w:rPr>
        <w:t>С.А. Содомов</w:t>
      </w:r>
    </w:p>
    <w:p w:rsidR="008A236C" w:rsidRDefault="008A236C" w:rsidP="00AA7A1D">
      <w:pPr>
        <w:tabs>
          <w:tab w:val="left" w:pos="284"/>
          <w:tab w:val="left" w:pos="3828"/>
        </w:tabs>
        <w:spacing w:after="0" w:line="240" w:lineRule="auto"/>
        <w:jc w:val="center"/>
        <w:rPr>
          <w:rFonts w:ascii="Times New Roman" w:eastAsia="Calibri" w:hAnsi="Times New Roman" w:cs="Times New Roman"/>
          <w:b/>
          <w:sz w:val="12"/>
          <w:szCs w:val="12"/>
        </w:rPr>
      </w:pPr>
    </w:p>
    <w:p w:rsidR="00AA7A1D" w:rsidRPr="00724344" w:rsidRDefault="00AA7A1D" w:rsidP="00AA7A1D">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AA7A1D" w:rsidRPr="00724344" w:rsidRDefault="00AA7A1D" w:rsidP="00AA7A1D">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724344">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AA7A1D" w:rsidRPr="00724344" w:rsidRDefault="00AA7A1D" w:rsidP="00AA7A1D">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AA7A1D" w:rsidRPr="00724344" w:rsidRDefault="00AA7A1D" w:rsidP="00AA7A1D">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AA7A1D" w:rsidRPr="00724344" w:rsidRDefault="00AA7A1D" w:rsidP="00AA7A1D">
      <w:pPr>
        <w:tabs>
          <w:tab w:val="left" w:pos="284"/>
        </w:tabs>
        <w:spacing w:after="0" w:line="240" w:lineRule="auto"/>
        <w:jc w:val="center"/>
        <w:rPr>
          <w:rFonts w:ascii="Times New Roman" w:eastAsia="Calibri" w:hAnsi="Times New Roman" w:cs="Times New Roman"/>
          <w:sz w:val="12"/>
          <w:szCs w:val="12"/>
        </w:rPr>
      </w:pPr>
    </w:p>
    <w:p w:rsidR="00AA7A1D" w:rsidRPr="00724344" w:rsidRDefault="00AA7A1D" w:rsidP="00AA7A1D">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AA7A1D" w:rsidRPr="00724344" w:rsidRDefault="00AA7A1D" w:rsidP="00AA7A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№28</w:t>
      </w:r>
    </w:p>
    <w:p w:rsid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О внесении изменений в Приложение № 1 к постановлению администрации городского поселения Суходол</w:t>
      </w:r>
    </w:p>
    <w:p w:rsid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 xml:space="preserve"> муниципального района Сергиевский № 23 от 24.05.2017г. «Об общественной комиссии по обеспечению реализации </w:t>
      </w:r>
    </w:p>
    <w:p w:rsidR="00AA7A1D" w:rsidRP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муниципальной программы «Формирование современной поселковой среды на территории городского поселения Суходол муниципального района Сергиевский в 2017 году»</w:t>
      </w:r>
    </w:p>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 xml:space="preserve">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в целях приведения </w:t>
      </w:r>
      <w:r w:rsidRPr="00AA7A1D">
        <w:rPr>
          <w:rFonts w:ascii="Times New Roman" w:eastAsia="Calibri" w:hAnsi="Times New Roman" w:cs="Times New Roman"/>
          <w:sz w:val="12"/>
          <w:szCs w:val="12"/>
        </w:rPr>
        <w:lastRenderedPageBreak/>
        <w:t>нормативных правовых актов органов местного самоуправления в соответствии с требованиями действующего законодательства, администрация городского поселения Суходол муниципального района Сергиевский</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b/>
          <w:sz w:val="12"/>
          <w:szCs w:val="12"/>
        </w:rPr>
      </w:pPr>
      <w:r w:rsidRPr="00AA7A1D">
        <w:rPr>
          <w:rFonts w:ascii="Times New Roman" w:eastAsia="Calibri" w:hAnsi="Times New Roman" w:cs="Times New Roman"/>
          <w:b/>
          <w:sz w:val="12"/>
          <w:szCs w:val="12"/>
        </w:rPr>
        <w:t>ПОСТАНОВЛЯЕТ:</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1. Внести изменения в Приложение № 1 к постановлению администрации городского поселения Суходол муниципального района Сергиевский № 23 от 24.05.2017г. «Об общественной комиссии по обеспечению реализации муниципальной программы «Формирование современной поселковой среды на территории городского поселения Суходол муниципального района Сергиевский в 2017 году» (далее - Положение) следующего содержания.</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AA7A1D">
        <w:rPr>
          <w:rFonts w:ascii="Times New Roman" w:eastAsia="Calibri" w:hAnsi="Times New Roman" w:cs="Times New Roman"/>
          <w:sz w:val="12"/>
          <w:szCs w:val="12"/>
          <w:lang w:val="en-US"/>
        </w:rPr>
        <w:t>http</w:t>
      </w:r>
      <w:r w:rsidRPr="00AA7A1D">
        <w:rPr>
          <w:rFonts w:ascii="Times New Roman" w:eastAsia="Calibri" w:hAnsi="Times New Roman" w:cs="Times New Roman"/>
          <w:sz w:val="12"/>
          <w:szCs w:val="12"/>
        </w:rPr>
        <w:t>://</w:t>
      </w:r>
      <w:r w:rsidRPr="00AA7A1D">
        <w:rPr>
          <w:rFonts w:ascii="Times New Roman" w:eastAsia="Calibri" w:hAnsi="Times New Roman" w:cs="Times New Roman"/>
          <w:sz w:val="12"/>
          <w:szCs w:val="12"/>
          <w:lang w:val="en-US"/>
        </w:rPr>
        <w:t>www</w:t>
      </w:r>
      <w:r w:rsidRPr="00AA7A1D">
        <w:rPr>
          <w:rFonts w:ascii="Times New Roman" w:eastAsia="Calibri" w:hAnsi="Times New Roman" w:cs="Times New Roman"/>
          <w:sz w:val="12"/>
          <w:szCs w:val="12"/>
        </w:rPr>
        <w:t>.</w:t>
      </w:r>
      <w:proofErr w:type="spellStart"/>
      <w:r w:rsidRPr="00AA7A1D">
        <w:rPr>
          <w:rFonts w:ascii="Times New Roman" w:eastAsia="Calibri" w:hAnsi="Times New Roman" w:cs="Times New Roman"/>
          <w:sz w:val="12"/>
          <w:szCs w:val="12"/>
          <w:lang w:val="en-US"/>
        </w:rPr>
        <w:t>sergievsk</w:t>
      </w:r>
      <w:proofErr w:type="spellEnd"/>
      <w:r w:rsidRPr="00AA7A1D">
        <w:rPr>
          <w:rFonts w:ascii="Times New Roman" w:eastAsia="Calibri" w:hAnsi="Times New Roman" w:cs="Times New Roman"/>
          <w:sz w:val="12"/>
          <w:szCs w:val="12"/>
        </w:rPr>
        <w:t>.</w:t>
      </w:r>
      <w:proofErr w:type="spellStart"/>
      <w:r w:rsidRPr="00AA7A1D">
        <w:rPr>
          <w:rFonts w:ascii="Times New Roman" w:eastAsia="Calibri" w:hAnsi="Times New Roman" w:cs="Times New Roman"/>
          <w:sz w:val="12"/>
          <w:szCs w:val="12"/>
          <w:lang w:val="en-US"/>
        </w:rPr>
        <w:t>ru</w:t>
      </w:r>
      <w:proofErr w:type="spellEnd"/>
      <w:r w:rsidRPr="00AA7A1D">
        <w:rPr>
          <w:rFonts w:ascii="Times New Roman" w:eastAsia="Calibri" w:hAnsi="Times New Roman" w:cs="Times New Roman"/>
          <w:sz w:val="12"/>
          <w:szCs w:val="12"/>
        </w:rPr>
        <w:t>.</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 xml:space="preserve">4. </w:t>
      </w:r>
      <w:proofErr w:type="gramStart"/>
      <w:r w:rsidRPr="00AA7A1D">
        <w:rPr>
          <w:rFonts w:ascii="Times New Roman" w:eastAsia="Calibri" w:hAnsi="Times New Roman" w:cs="Times New Roman"/>
          <w:sz w:val="12"/>
          <w:szCs w:val="12"/>
        </w:rPr>
        <w:t>Контроль за</w:t>
      </w:r>
      <w:proofErr w:type="gramEnd"/>
      <w:r w:rsidRPr="00AA7A1D">
        <w:rPr>
          <w:rFonts w:ascii="Times New Roman" w:eastAsia="Calibri" w:hAnsi="Times New Roman" w:cs="Times New Roman"/>
          <w:sz w:val="12"/>
          <w:szCs w:val="12"/>
        </w:rPr>
        <w:t xml:space="preserve"> выполнением настоящего постановления оставляю за собой.</w:t>
      </w:r>
    </w:p>
    <w:p w:rsidR="008A236C" w:rsidRDefault="008A236C" w:rsidP="00AA7A1D">
      <w:pPr>
        <w:tabs>
          <w:tab w:val="left" w:pos="284"/>
        </w:tabs>
        <w:spacing w:after="0" w:line="240" w:lineRule="auto"/>
        <w:jc w:val="right"/>
        <w:rPr>
          <w:rFonts w:ascii="Times New Roman" w:eastAsia="Calibri" w:hAnsi="Times New Roman" w:cs="Times New Roman"/>
          <w:sz w:val="12"/>
          <w:szCs w:val="12"/>
        </w:rPr>
      </w:pPr>
    </w:p>
    <w:p w:rsidR="00AA7A1D" w:rsidRPr="00AA7A1D" w:rsidRDefault="00AA7A1D" w:rsidP="00AA7A1D">
      <w:pPr>
        <w:tabs>
          <w:tab w:val="left" w:pos="284"/>
        </w:tabs>
        <w:spacing w:after="0" w:line="240" w:lineRule="auto"/>
        <w:jc w:val="right"/>
        <w:rPr>
          <w:rFonts w:ascii="Times New Roman" w:eastAsia="Calibri" w:hAnsi="Times New Roman" w:cs="Times New Roman"/>
          <w:sz w:val="12"/>
          <w:szCs w:val="12"/>
        </w:rPr>
      </w:pPr>
      <w:r w:rsidRPr="00AA7A1D">
        <w:rPr>
          <w:rFonts w:ascii="Times New Roman" w:eastAsia="Calibri" w:hAnsi="Times New Roman" w:cs="Times New Roman"/>
          <w:sz w:val="12"/>
          <w:szCs w:val="12"/>
        </w:rPr>
        <w:t>Глава городского поселения Суходол</w:t>
      </w:r>
    </w:p>
    <w:p w:rsidR="00AA7A1D" w:rsidRDefault="00AA7A1D" w:rsidP="00AA7A1D">
      <w:pPr>
        <w:tabs>
          <w:tab w:val="left" w:pos="284"/>
        </w:tabs>
        <w:spacing w:after="0" w:line="240" w:lineRule="auto"/>
        <w:jc w:val="right"/>
        <w:rPr>
          <w:rFonts w:ascii="Times New Roman" w:eastAsia="Calibri" w:hAnsi="Times New Roman" w:cs="Times New Roman"/>
          <w:sz w:val="12"/>
          <w:szCs w:val="12"/>
        </w:rPr>
      </w:pPr>
      <w:r w:rsidRPr="00AA7A1D">
        <w:rPr>
          <w:rFonts w:ascii="Times New Roman" w:eastAsia="Calibri" w:hAnsi="Times New Roman" w:cs="Times New Roman"/>
          <w:sz w:val="12"/>
          <w:szCs w:val="12"/>
        </w:rPr>
        <w:t>муниципального района Сергиевский</w:t>
      </w:r>
    </w:p>
    <w:p w:rsidR="00AA7A1D" w:rsidRPr="00AA7A1D" w:rsidRDefault="00AA7A1D" w:rsidP="00AA7A1D">
      <w:pPr>
        <w:tabs>
          <w:tab w:val="left" w:pos="284"/>
        </w:tabs>
        <w:spacing w:after="0" w:line="240" w:lineRule="auto"/>
        <w:jc w:val="right"/>
        <w:rPr>
          <w:rFonts w:ascii="Times New Roman" w:eastAsia="Calibri" w:hAnsi="Times New Roman" w:cs="Times New Roman"/>
          <w:sz w:val="12"/>
          <w:szCs w:val="12"/>
        </w:rPr>
      </w:pPr>
      <w:r w:rsidRPr="00AA7A1D">
        <w:rPr>
          <w:rFonts w:ascii="Times New Roman" w:eastAsia="Calibri" w:hAnsi="Times New Roman" w:cs="Times New Roman"/>
          <w:sz w:val="12"/>
          <w:szCs w:val="12"/>
        </w:rPr>
        <w:t>А.Н. Малышев</w:t>
      </w:r>
    </w:p>
    <w:p w:rsidR="008A236C" w:rsidRDefault="008A236C" w:rsidP="00AA7A1D">
      <w:pPr>
        <w:tabs>
          <w:tab w:val="left" w:pos="284"/>
          <w:tab w:val="left" w:pos="3828"/>
        </w:tabs>
        <w:spacing w:after="0" w:line="240" w:lineRule="auto"/>
        <w:jc w:val="center"/>
        <w:rPr>
          <w:rFonts w:ascii="Times New Roman" w:eastAsia="Calibri" w:hAnsi="Times New Roman" w:cs="Times New Roman"/>
          <w:b/>
          <w:sz w:val="12"/>
          <w:szCs w:val="12"/>
        </w:rPr>
      </w:pPr>
    </w:p>
    <w:p w:rsidR="00AA7A1D" w:rsidRPr="00724344" w:rsidRDefault="00AA7A1D" w:rsidP="00AA7A1D">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АДМИНИСТРАЦИЯ</w:t>
      </w:r>
    </w:p>
    <w:p w:rsidR="00AA7A1D" w:rsidRPr="00724344" w:rsidRDefault="00AA7A1D" w:rsidP="00AA7A1D">
      <w:pPr>
        <w:tabs>
          <w:tab w:val="left" w:pos="284"/>
          <w:tab w:val="left" w:pos="3828"/>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AA7A1D" w:rsidRPr="00724344" w:rsidRDefault="00AA7A1D" w:rsidP="00AA7A1D">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МУНИЦИПАЛЬНОГО РАЙОНА СЕРГИЕВСКИЙ</w:t>
      </w:r>
    </w:p>
    <w:p w:rsidR="00AA7A1D" w:rsidRPr="00724344" w:rsidRDefault="00AA7A1D" w:rsidP="00AA7A1D">
      <w:pPr>
        <w:tabs>
          <w:tab w:val="left" w:pos="284"/>
        </w:tabs>
        <w:spacing w:after="0" w:line="240" w:lineRule="auto"/>
        <w:jc w:val="center"/>
        <w:rPr>
          <w:rFonts w:ascii="Times New Roman" w:eastAsia="Calibri" w:hAnsi="Times New Roman" w:cs="Times New Roman"/>
          <w:b/>
          <w:sz w:val="12"/>
          <w:szCs w:val="12"/>
        </w:rPr>
      </w:pPr>
      <w:r w:rsidRPr="00724344">
        <w:rPr>
          <w:rFonts w:ascii="Times New Roman" w:eastAsia="Calibri" w:hAnsi="Times New Roman" w:cs="Times New Roman"/>
          <w:b/>
          <w:sz w:val="12"/>
          <w:szCs w:val="12"/>
        </w:rPr>
        <w:t>САМАРСКОЙ ОБЛАСТИ</w:t>
      </w:r>
    </w:p>
    <w:p w:rsidR="00AA7A1D" w:rsidRPr="00724344" w:rsidRDefault="00AA7A1D" w:rsidP="00AA7A1D">
      <w:pPr>
        <w:tabs>
          <w:tab w:val="left" w:pos="284"/>
        </w:tabs>
        <w:spacing w:after="0" w:line="240" w:lineRule="auto"/>
        <w:jc w:val="center"/>
        <w:rPr>
          <w:rFonts w:ascii="Times New Roman" w:eastAsia="Calibri" w:hAnsi="Times New Roman" w:cs="Times New Roman"/>
          <w:sz w:val="12"/>
          <w:szCs w:val="12"/>
        </w:rPr>
      </w:pPr>
    </w:p>
    <w:p w:rsidR="00AA7A1D" w:rsidRPr="00724344" w:rsidRDefault="00AA7A1D" w:rsidP="00AA7A1D">
      <w:pPr>
        <w:tabs>
          <w:tab w:val="left" w:pos="284"/>
        </w:tabs>
        <w:spacing w:after="0" w:line="240" w:lineRule="auto"/>
        <w:jc w:val="center"/>
        <w:rPr>
          <w:rFonts w:ascii="Times New Roman" w:eastAsia="Calibri" w:hAnsi="Times New Roman" w:cs="Times New Roman"/>
          <w:sz w:val="12"/>
          <w:szCs w:val="12"/>
        </w:rPr>
      </w:pPr>
      <w:r w:rsidRPr="00724344">
        <w:rPr>
          <w:rFonts w:ascii="Times New Roman" w:eastAsia="Calibri" w:hAnsi="Times New Roman" w:cs="Times New Roman"/>
          <w:sz w:val="12"/>
          <w:szCs w:val="12"/>
        </w:rPr>
        <w:t>ПОСТАНОВЛЕНИЕ</w:t>
      </w:r>
    </w:p>
    <w:p w:rsidR="00AA7A1D" w:rsidRPr="00724344" w:rsidRDefault="00AA7A1D" w:rsidP="00AA7A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июня</w:t>
      </w:r>
      <w:r w:rsidRPr="00724344">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724344">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724344">
        <w:rPr>
          <w:rFonts w:ascii="Times New Roman" w:eastAsia="Calibri" w:hAnsi="Times New Roman" w:cs="Times New Roman"/>
          <w:sz w:val="12"/>
          <w:szCs w:val="12"/>
        </w:rPr>
        <w:t xml:space="preserve">                                                                                                                                                                                    </w:t>
      </w:r>
      <w:r w:rsidR="00023C2F">
        <w:rPr>
          <w:rFonts w:ascii="Times New Roman" w:eastAsia="Calibri" w:hAnsi="Times New Roman" w:cs="Times New Roman"/>
          <w:sz w:val="12"/>
          <w:szCs w:val="12"/>
        </w:rPr>
        <w:t xml:space="preserve">                             №28</w:t>
      </w:r>
    </w:p>
    <w:p w:rsid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 xml:space="preserve">О внесении изменений в Приложение № 1 к постановлению администрации сельского поселения Черновка </w:t>
      </w:r>
    </w:p>
    <w:p w:rsid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 xml:space="preserve">муниципального района Сергиевский № 25 от 24.05.2017г. «Об общественной комиссии по обеспечению реализации </w:t>
      </w:r>
    </w:p>
    <w:p w:rsidR="00AA7A1D" w:rsidRPr="00AA7A1D" w:rsidRDefault="00AA7A1D" w:rsidP="00AA7A1D">
      <w:pPr>
        <w:tabs>
          <w:tab w:val="left" w:pos="284"/>
        </w:tabs>
        <w:spacing w:after="0" w:line="240" w:lineRule="auto"/>
        <w:jc w:val="center"/>
        <w:rPr>
          <w:rFonts w:ascii="Times New Roman" w:eastAsia="Calibri" w:hAnsi="Times New Roman" w:cs="Times New Roman"/>
          <w:b/>
          <w:sz w:val="12"/>
          <w:szCs w:val="12"/>
        </w:rPr>
      </w:pPr>
      <w:r w:rsidRPr="00AA7A1D">
        <w:rPr>
          <w:rFonts w:ascii="Times New Roman" w:eastAsia="Calibri" w:hAnsi="Times New Roman" w:cs="Times New Roman"/>
          <w:b/>
          <w:sz w:val="12"/>
          <w:szCs w:val="12"/>
        </w:rPr>
        <w:t>муниципальной программы «Формирование современной поселковой среды на территории сельского поселения Черновка муниципального района Сергиевский в 2017 году»</w:t>
      </w:r>
    </w:p>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в целях приведения нормативных правовых актов органов местного самоуправления в соответствии с требованиями действующего законодательства, администрация сельского поселения Черновка муниципального района Сергиевский</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b/>
          <w:sz w:val="12"/>
          <w:szCs w:val="12"/>
        </w:rPr>
      </w:pPr>
      <w:r w:rsidRPr="00AA7A1D">
        <w:rPr>
          <w:rFonts w:ascii="Times New Roman" w:eastAsia="Calibri" w:hAnsi="Times New Roman" w:cs="Times New Roman"/>
          <w:b/>
          <w:sz w:val="12"/>
          <w:szCs w:val="12"/>
        </w:rPr>
        <w:t>ПОСТАНОВЛЯЕТ:</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1. Внести изменения в Приложение № 1 к постановлению администрации сельского поселения Черновка муниципального района Сергиевский № 25 от 24.05.2017г. «Об общественной комиссии по обеспечению реализации муниципальной программы «Формирование современной поселковой среды на территории сельского поселения Черновка муниципального района Сергиевский в 2017 году» (далее - Положение) следующего содержания.</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1.1. В пункте 4.2. Положения слова «граждан и организаций» заменить словами «заинтересованных лиц».</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w:t>
      </w:r>
      <w:r w:rsidRPr="00AA7A1D">
        <w:rPr>
          <w:rFonts w:ascii="Times New Roman" w:eastAsia="Calibri" w:hAnsi="Times New Roman" w:cs="Times New Roman"/>
          <w:sz w:val="12"/>
          <w:szCs w:val="12"/>
          <w:lang w:val="en-US"/>
        </w:rPr>
        <w:t>http</w:t>
      </w:r>
      <w:r w:rsidRPr="00AA7A1D">
        <w:rPr>
          <w:rFonts w:ascii="Times New Roman" w:eastAsia="Calibri" w:hAnsi="Times New Roman" w:cs="Times New Roman"/>
          <w:sz w:val="12"/>
          <w:szCs w:val="12"/>
        </w:rPr>
        <w:t>://</w:t>
      </w:r>
      <w:r w:rsidRPr="00AA7A1D">
        <w:rPr>
          <w:rFonts w:ascii="Times New Roman" w:eastAsia="Calibri" w:hAnsi="Times New Roman" w:cs="Times New Roman"/>
          <w:sz w:val="12"/>
          <w:szCs w:val="12"/>
          <w:lang w:val="en-US"/>
        </w:rPr>
        <w:t>www</w:t>
      </w:r>
      <w:r w:rsidRPr="00AA7A1D">
        <w:rPr>
          <w:rFonts w:ascii="Times New Roman" w:eastAsia="Calibri" w:hAnsi="Times New Roman" w:cs="Times New Roman"/>
          <w:sz w:val="12"/>
          <w:szCs w:val="12"/>
        </w:rPr>
        <w:t>.</w:t>
      </w:r>
      <w:proofErr w:type="spellStart"/>
      <w:r w:rsidRPr="00AA7A1D">
        <w:rPr>
          <w:rFonts w:ascii="Times New Roman" w:eastAsia="Calibri" w:hAnsi="Times New Roman" w:cs="Times New Roman"/>
          <w:sz w:val="12"/>
          <w:szCs w:val="12"/>
          <w:lang w:val="en-US"/>
        </w:rPr>
        <w:t>sergievsk</w:t>
      </w:r>
      <w:proofErr w:type="spellEnd"/>
      <w:r w:rsidRPr="00AA7A1D">
        <w:rPr>
          <w:rFonts w:ascii="Times New Roman" w:eastAsia="Calibri" w:hAnsi="Times New Roman" w:cs="Times New Roman"/>
          <w:sz w:val="12"/>
          <w:szCs w:val="12"/>
        </w:rPr>
        <w:t>.</w:t>
      </w:r>
      <w:proofErr w:type="spellStart"/>
      <w:r w:rsidRPr="00AA7A1D">
        <w:rPr>
          <w:rFonts w:ascii="Times New Roman" w:eastAsia="Calibri" w:hAnsi="Times New Roman" w:cs="Times New Roman"/>
          <w:sz w:val="12"/>
          <w:szCs w:val="12"/>
          <w:lang w:val="en-US"/>
        </w:rPr>
        <w:t>ru</w:t>
      </w:r>
      <w:proofErr w:type="spellEnd"/>
      <w:r w:rsidRPr="00AA7A1D">
        <w:rPr>
          <w:rFonts w:ascii="Times New Roman" w:eastAsia="Calibri" w:hAnsi="Times New Roman" w:cs="Times New Roman"/>
          <w:sz w:val="12"/>
          <w:szCs w:val="12"/>
        </w:rPr>
        <w:t>.</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A7A1D" w:rsidRPr="00AA7A1D" w:rsidRDefault="00AA7A1D" w:rsidP="00AA7A1D">
      <w:pPr>
        <w:tabs>
          <w:tab w:val="left" w:pos="284"/>
        </w:tabs>
        <w:spacing w:after="0" w:line="240" w:lineRule="auto"/>
        <w:ind w:firstLine="284"/>
        <w:jc w:val="both"/>
        <w:rPr>
          <w:rFonts w:ascii="Times New Roman" w:eastAsia="Calibri" w:hAnsi="Times New Roman" w:cs="Times New Roman"/>
          <w:sz w:val="12"/>
          <w:szCs w:val="12"/>
        </w:rPr>
      </w:pPr>
      <w:r w:rsidRPr="00AA7A1D">
        <w:rPr>
          <w:rFonts w:ascii="Times New Roman" w:eastAsia="Calibri" w:hAnsi="Times New Roman" w:cs="Times New Roman"/>
          <w:sz w:val="12"/>
          <w:szCs w:val="12"/>
        </w:rPr>
        <w:t xml:space="preserve">4. </w:t>
      </w:r>
      <w:proofErr w:type="gramStart"/>
      <w:r w:rsidRPr="00AA7A1D">
        <w:rPr>
          <w:rFonts w:ascii="Times New Roman" w:eastAsia="Calibri" w:hAnsi="Times New Roman" w:cs="Times New Roman"/>
          <w:sz w:val="12"/>
          <w:szCs w:val="12"/>
        </w:rPr>
        <w:t>Контроль за</w:t>
      </w:r>
      <w:proofErr w:type="gramEnd"/>
      <w:r w:rsidRPr="00AA7A1D">
        <w:rPr>
          <w:rFonts w:ascii="Times New Roman" w:eastAsia="Calibri" w:hAnsi="Times New Roman" w:cs="Times New Roman"/>
          <w:sz w:val="12"/>
          <w:szCs w:val="12"/>
        </w:rPr>
        <w:t xml:space="preserve"> выполнением настоящего постановления оставляю за собой.</w:t>
      </w:r>
    </w:p>
    <w:p w:rsidR="008A236C" w:rsidRDefault="008A236C" w:rsidP="00AA7A1D">
      <w:pPr>
        <w:tabs>
          <w:tab w:val="left" w:pos="284"/>
        </w:tabs>
        <w:spacing w:after="0" w:line="240" w:lineRule="auto"/>
        <w:jc w:val="right"/>
        <w:rPr>
          <w:rFonts w:ascii="Times New Roman" w:eastAsia="Calibri" w:hAnsi="Times New Roman" w:cs="Times New Roman"/>
          <w:sz w:val="12"/>
          <w:szCs w:val="12"/>
        </w:rPr>
      </w:pPr>
    </w:p>
    <w:p w:rsidR="00AA7A1D" w:rsidRPr="00AA7A1D" w:rsidRDefault="00AA7A1D" w:rsidP="00AA7A1D">
      <w:pPr>
        <w:tabs>
          <w:tab w:val="left" w:pos="284"/>
        </w:tabs>
        <w:spacing w:after="0" w:line="240" w:lineRule="auto"/>
        <w:jc w:val="right"/>
        <w:rPr>
          <w:rFonts w:ascii="Times New Roman" w:eastAsia="Calibri" w:hAnsi="Times New Roman" w:cs="Times New Roman"/>
          <w:sz w:val="12"/>
          <w:szCs w:val="12"/>
        </w:rPr>
      </w:pPr>
      <w:proofErr w:type="spellStart"/>
      <w:r>
        <w:rPr>
          <w:rFonts w:ascii="Times New Roman" w:eastAsia="Calibri" w:hAnsi="Times New Roman" w:cs="Times New Roman"/>
          <w:sz w:val="12"/>
          <w:szCs w:val="12"/>
        </w:rPr>
        <w:t>И.о</w:t>
      </w:r>
      <w:proofErr w:type="spellEnd"/>
      <w:r>
        <w:rPr>
          <w:rFonts w:ascii="Times New Roman" w:eastAsia="Calibri" w:hAnsi="Times New Roman" w:cs="Times New Roman"/>
          <w:sz w:val="12"/>
          <w:szCs w:val="12"/>
        </w:rPr>
        <w:t>. Г</w:t>
      </w:r>
      <w:r w:rsidRPr="00AA7A1D">
        <w:rPr>
          <w:rFonts w:ascii="Times New Roman" w:eastAsia="Calibri" w:hAnsi="Times New Roman" w:cs="Times New Roman"/>
          <w:sz w:val="12"/>
          <w:szCs w:val="12"/>
        </w:rPr>
        <w:t>лавы сельского поселения Черновка</w:t>
      </w:r>
    </w:p>
    <w:p w:rsidR="00AA7A1D" w:rsidRDefault="00AA7A1D" w:rsidP="00AA7A1D">
      <w:pPr>
        <w:tabs>
          <w:tab w:val="left" w:pos="284"/>
        </w:tabs>
        <w:spacing w:after="0" w:line="240" w:lineRule="auto"/>
        <w:jc w:val="right"/>
        <w:rPr>
          <w:rFonts w:ascii="Times New Roman" w:eastAsia="Calibri" w:hAnsi="Times New Roman" w:cs="Times New Roman"/>
          <w:sz w:val="12"/>
          <w:szCs w:val="12"/>
        </w:rPr>
      </w:pPr>
      <w:r w:rsidRPr="00AA7A1D">
        <w:rPr>
          <w:rFonts w:ascii="Times New Roman" w:eastAsia="Calibri" w:hAnsi="Times New Roman" w:cs="Times New Roman"/>
          <w:sz w:val="12"/>
          <w:szCs w:val="12"/>
        </w:rPr>
        <w:t>муниципального района Сергиевский</w:t>
      </w:r>
    </w:p>
    <w:p w:rsidR="00AA7A1D" w:rsidRPr="00AA7A1D" w:rsidRDefault="00AA7A1D" w:rsidP="00AA7A1D">
      <w:pPr>
        <w:tabs>
          <w:tab w:val="left" w:pos="284"/>
        </w:tabs>
        <w:spacing w:after="0" w:line="240" w:lineRule="auto"/>
        <w:jc w:val="right"/>
        <w:rPr>
          <w:rFonts w:ascii="Times New Roman" w:eastAsia="Calibri" w:hAnsi="Times New Roman" w:cs="Times New Roman"/>
          <w:sz w:val="12"/>
          <w:szCs w:val="12"/>
        </w:rPr>
      </w:pPr>
      <w:r w:rsidRPr="00AA7A1D">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proofErr w:type="spellStart"/>
      <w:r w:rsidRPr="00AA7A1D">
        <w:rPr>
          <w:rFonts w:ascii="Times New Roman" w:eastAsia="Calibri" w:hAnsi="Times New Roman" w:cs="Times New Roman"/>
          <w:sz w:val="12"/>
          <w:szCs w:val="12"/>
        </w:rPr>
        <w:t>Простова</w:t>
      </w:r>
      <w:proofErr w:type="spellEnd"/>
    </w:p>
    <w:p w:rsidR="008A236C" w:rsidRDefault="008A236C" w:rsidP="00632D6C">
      <w:pPr>
        <w:tabs>
          <w:tab w:val="left" w:pos="284"/>
          <w:tab w:val="left" w:pos="3828"/>
        </w:tabs>
        <w:spacing w:after="0" w:line="240" w:lineRule="auto"/>
        <w:jc w:val="center"/>
        <w:rPr>
          <w:rFonts w:ascii="Times New Roman" w:eastAsia="Calibri" w:hAnsi="Times New Roman" w:cs="Times New Roman"/>
          <w:b/>
          <w:sz w:val="12"/>
          <w:szCs w:val="12"/>
        </w:rPr>
      </w:pPr>
    </w:p>
    <w:p w:rsidR="008A236C" w:rsidRDefault="008A236C" w:rsidP="00632D6C">
      <w:pPr>
        <w:tabs>
          <w:tab w:val="left" w:pos="284"/>
          <w:tab w:val="left" w:pos="3828"/>
        </w:tabs>
        <w:spacing w:after="0" w:line="240" w:lineRule="auto"/>
        <w:jc w:val="center"/>
        <w:rPr>
          <w:rFonts w:ascii="Times New Roman" w:eastAsia="Calibri" w:hAnsi="Times New Roman" w:cs="Times New Roman"/>
          <w:b/>
          <w:sz w:val="12"/>
          <w:szCs w:val="12"/>
        </w:rPr>
      </w:pPr>
    </w:p>
    <w:p w:rsidR="00632D6C" w:rsidRPr="00685BEC" w:rsidRDefault="00632D6C" w:rsidP="00632D6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632D6C" w:rsidRPr="00685BEC" w:rsidRDefault="00632D6C" w:rsidP="00632D6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СЕЛЬСКОГО ПОСЕЛЕНИЯ АНТОНОВКА</w:t>
      </w:r>
    </w:p>
    <w:p w:rsidR="00632D6C" w:rsidRPr="00685BEC" w:rsidRDefault="00632D6C" w:rsidP="00632D6C">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632D6C" w:rsidRPr="00685BEC" w:rsidRDefault="00632D6C" w:rsidP="00632D6C">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632D6C" w:rsidRPr="00685BEC" w:rsidRDefault="00632D6C" w:rsidP="00632D6C">
      <w:pPr>
        <w:tabs>
          <w:tab w:val="left" w:pos="284"/>
        </w:tabs>
        <w:spacing w:after="0" w:line="240" w:lineRule="auto"/>
        <w:jc w:val="center"/>
        <w:rPr>
          <w:rFonts w:ascii="Times New Roman" w:eastAsia="Calibri" w:hAnsi="Times New Roman" w:cs="Times New Roman"/>
          <w:sz w:val="12"/>
          <w:szCs w:val="12"/>
        </w:rPr>
      </w:pPr>
    </w:p>
    <w:p w:rsidR="00632D6C" w:rsidRPr="00685BEC" w:rsidRDefault="00632D6C" w:rsidP="00632D6C">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632D6C" w:rsidRPr="00685BEC" w:rsidRDefault="00632D6C" w:rsidP="00632D6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632D6C" w:rsidRPr="00632D6C" w:rsidRDefault="00632D6C" w:rsidP="00632D6C">
      <w:pPr>
        <w:spacing w:after="0" w:line="240" w:lineRule="auto"/>
        <w:jc w:val="center"/>
        <w:rPr>
          <w:rFonts w:ascii="Times New Roman" w:eastAsia="Calibri" w:hAnsi="Times New Roman" w:cs="Times New Roman"/>
          <w:b/>
          <w:sz w:val="12"/>
          <w:szCs w:val="12"/>
        </w:rPr>
      </w:pPr>
      <w:r w:rsidRPr="00632D6C">
        <w:rPr>
          <w:rFonts w:ascii="Times New Roman" w:eastAsia="Calibri" w:hAnsi="Times New Roman" w:cs="Times New Roman"/>
          <w:b/>
          <w:sz w:val="12"/>
          <w:szCs w:val="12"/>
        </w:rPr>
        <w:t>О внесении изменений и дополнений в бюджет</w:t>
      </w:r>
    </w:p>
    <w:p w:rsidR="00632D6C" w:rsidRPr="00632D6C" w:rsidRDefault="00632D6C" w:rsidP="00632D6C">
      <w:pPr>
        <w:spacing w:after="0" w:line="240" w:lineRule="auto"/>
        <w:jc w:val="center"/>
        <w:rPr>
          <w:rFonts w:ascii="Times New Roman" w:eastAsia="Calibri" w:hAnsi="Times New Roman" w:cs="Times New Roman"/>
          <w:b/>
          <w:sz w:val="12"/>
          <w:szCs w:val="12"/>
        </w:rPr>
      </w:pPr>
      <w:r w:rsidRPr="00632D6C">
        <w:rPr>
          <w:rFonts w:ascii="Times New Roman" w:eastAsia="Calibri" w:hAnsi="Times New Roman" w:cs="Times New Roman"/>
          <w:b/>
          <w:sz w:val="12"/>
          <w:szCs w:val="12"/>
        </w:rPr>
        <w:t>сельского  поселения  Антоновка</w:t>
      </w:r>
      <w:r>
        <w:rPr>
          <w:rFonts w:ascii="Times New Roman" w:eastAsia="Calibri" w:hAnsi="Times New Roman" w:cs="Times New Roman"/>
          <w:b/>
          <w:sz w:val="12"/>
          <w:szCs w:val="12"/>
        </w:rPr>
        <w:t xml:space="preserve"> </w:t>
      </w:r>
      <w:r w:rsidRPr="00632D6C">
        <w:rPr>
          <w:rFonts w:ascii="Times New Roman" w:eastAsia="Calibri" w:hAnsi="Times New Roman" w:cs="Times New Roman"/>
          <w:b/>
          <w:sz w:val="12"/>
          <w:szCs w:val="12"/>
        </w:rPr>
        <w:t>на 2017 год и на плановый период 2018 и 2019 годов</w:t>
      </w:r>
    </w:p>
    <w:p w:rsidR="00632D6C" w:rsidRPr="00632D6C" w:rsidRDefault="00632D6C" w:rsidP="00632D6C">
      <w:pPr>
        <w:spacing w:after="0" w:line="240" w:lineRule="auto"/>
        <w:jc w:val="center"/>
        <w:rPr>
          <w:rFonts w:ascii="Times New Roman" w:eastAsia="Calibri" w:hAnsi="Times New Roman" w:cs="Times New Roman"/>
          <w:bCs/>
          <w:sz w:val="12"/>
          <w:szCs w:val="12"/>
        </w:rPr>
      </w:pPr>
    </w:p>
    <w:p w:rsidR="00632D6C" w:rsidRPr="00632D6C" w:rsidRDefault="00632D6C" w:rsidP="00632D6C">
      <w:pPr>
        <w:spacing w:after="0" w:line="240" w:lineRule="auto"/>
        <w:jc w:val="both"/>
        <w:rPr>
          <w:rFonts w:ascii="Times New Roman" w:eastAsia="Calibri" w:hAnsi="Times New Roman" w:cs="Times New Roman"/>
          <w:sz w:val="12"/>
          <w:szCs w:val="12"/>
        </w:rPr>
      </w:pP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сельского поселения Антоновка муниципального района Сергиевский</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proofErr w:type="gramStart"/>
      <w:r w:rsidRPr="00632D6C">
        <w:rPr>
          <w:rFonts w:ascii="Times New Roman" w:eastAsia="Calibri" w:hAnsi="Times New Roman" w:cs="Times New Roman"/>
          <w:sz w:val="12"/>
          <w:szCs w:val="12"/>
        </w:rPr>
        <w:t>Рассмотрев представленный Администрацией сельского поселения Антоновка бюджет сельского</w:t>
      </w:r>
      <w:proofErr w:type="gramEnd"/>
      <w:r w:rsidRPr="00632D6C">
        <w:rPr>
          <w:rFonts w:ascii="Times New Roman" w:eastAsia="Calibri" w:hAnsi="Times New Roman" w:cs="Times New Roman"/>
          <w:sz w:val="12"/>
          <w:szCs w:val="12"/>
        </w:rPr>
        <w:t xml:space="preserve"> поселения Антоновка на 2017 год и на плановый период 2018 и 2019 годов, Собрание Представителей сельского поселения Антоновка</w:t>
      </w:r>
    </w:p>
    <w:p w:rsidR="00632D6C" w:rsidRPr="00632D6C" w:rsidRDefault="00632D6C" w:rsidP="00632D6C">
      <w:pPr>
        <w:spacing w:after="0" w:line="240" w:lineRule="auto"/>
        <w:ind w:firstLine="284"/>
        <w:jc w:val="both"/>
        <w:rPr>
          <w:rFonts w:ascii="Times New Roman" w:eastAsia="Calibri" w:hAnsi="Times New Roman" w:cs="Times New Roman"/>
          <w:b/>
          <w:sz w:val="12"/>
          <w:szCs w:val="12"/>
        </w:rPr>
      </w:pPr>
      <w:r w:rsidRPr="00632D6C">
        <w:rPr>
          <w:rFonts w:ascii="Times New Roman" w:eastAsia="Calibri" w:hAnsi="Times New Roman" w:cs="Times New Roman"/>
          <w:b/>
          <w:sz w:val="12"/>
          <w:szCs w:val="12"/>
        </w:rPr>
        <w:t>РЕШИЛО:</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632D6C">
        <w:rPr>
          <w:rFonts w:ascii="Times New Roman" w:eastAsia="Calibri" w:hAnsi="Times New Roman" w:cs="Times New Roman"/>
          <w:sz w:val="12"/>
          <w:szCs w:val="12"/>
        </w:rPr>
        <w:t xml:space="preserve"> Внести в решение Собрания Представителей сельского поселения Антоновка от 28. 12.2016г № 26 «О бюджете сельского поселения Антоновка на 2017 год и плановый период 2018 и 2019 годов» следующие изменения и дополнения:</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1.1. В статье 1 пункт 1 сумму «2 738» заменить суммой «2 880»;</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сумму «74» заменить суммой «216».</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1.2. В статье14 пункт 1 сумму «0» заменить суммой «10»;</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сумму «0» заменить суммой «20»;</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сумму «0» заменить суммой «20».</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пункт 2 сумму «0» заменить суммой «10»;</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сумму «0» заменить суммой «10»;</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сумму «0» заменить суммой «10».</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1.5. Приложения 4,6,8,9,10 изложить в новой редакции (прилагаются)</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lastRenderedPageBreak/>
        <w:t>2.  Настоящее решение опубликовать в газете «Сергиевский вестник».</w:t>
      </w:r>
    </w:p>
    <w:p w:rsidR="00632D6C" w:rsidRPr="00632D6C" w:rsidRDefault="00632D6C" w:rsidP="00632D6C">
      <w:pPr>
        <w:spacing w:after="0" w:line="240" w:lineRule="auto"/>
        <w:ind w:firstLine="284"/>
        <w:jc w:val="both"/>
        <w:rPr>
          <w:rFonts w:ascii="Times New Roman" w:eastAsia="Calibri" w:hAnsi="Times New Roman" w:cs="Times New Roman"/>
          <w:sz w:val="12"/>
          <w:szCs w:val="12"/>
        </w:rPr>
      </w:pPr>
      <w:r w:rsidRPr="00632D6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32D6C" w:rsidRPr="00632D6C" w:rsidRDefault="00632D6C" w:rsidP="00632D6C">
      <w:pPr>
        <w:spacing w:after="0" w:line="240" w:lineRule="auto"/>
        <w:jc w:val="right"/>
        <w:rPr>
          <w:rFonts w:ascii="Times New Roman" w:eastAsia="Calibri" w:hAnsi="Times New Roman" w:cs="Times New Roman"/>
          <w:sz w:val="12"/>
          <w:szCs w:val="12"/>
        </w:rPr>
      </w:pPr>
      <w:r w:rsidRPr="00632D6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32D6C">
        <w:rPr>
          <w:rFonts w:ascii="Times New Roman" w:eastAsia="Calibri" w:hAnsi="Times New Roman" w:cs="Times New Roman"/>
          <w:sz w:val="12"/>
          <w:szCs w:val="12"/>
        </w:rPr>
        <w:t>сельского поселения Антоновка</w:t>
      </w:r>
    </w:p>
    <w:p w:rsidR="00632D6C" w:rsidRDefault="00632D6C" w:rsidP="00632D6C">
      <w:pPr>
        <w:spacing w:after="0" w:line="240" w:lineRule="auto"/>
        <w:jc w:val="right"/>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муниципального района </w:t>
      </w:r>
      <w:r w:rsidRPr="00632D6C">
        <w:rPr>
          <w:rFonts w:ascii="Times New Roman" w:eastAsia="Calibri" w:hAnsi="Times New Roman" w:cs="Times New Roman"/>
          <w:sz w:val="12"/>
          <w:szCs w:val="12"/>
        </w:rPr>
        <w:fldChar w:fldCharType="begin"/>
      </w:r>
      <w:r w:rsidRPr="00632D6C">
        <w:rPr>
          <w:rFonts w:ascii="Times New Roman" w:eastAsia="Calibri" w:hAnsi="Times New Roman" w:cs="Times New Roman"/>
          <w:sz w:val="12"/>
          <w:szCs w:val="12"/>
        </w:rPr>
        <w:instrText xml:space="preserve"> MERGEFIELD "Название_района" </w:instrText>
      </w:r>
      <w:r w:rsidRPr="00632D6C">
        <w:rPr>
          <w:rFonts w:ascii="Times New Roman" w:eastAsia="Calibri" w:hAnsi="Times New Roman" w:cs="Times New Roman"/>
          <w:sz w:val="12"/>
          <w:szCs w:val="12"/>
        </w:rPr>
        <w:fldChar w:fldCharType="separate"/>
      </w:r>
      <w:r w:rsidRPr="00632D6C">
        <w:rPr>
          <w:rFonts w:ascii="Times New Roman" w:eastAsia="Calibri" w:hAnsi="Times New Roman" w:cs="Times New Roman"/>
          <w:sz w:val="12"/>
          <w:szCs w:val="12"/>
        </w:rPr>
        <w:t>Сергиевский</w:t>
      </w:r>
      <w:r w:rsidRPr="00632D6C">
        <w:rPr>
          <w:rFonts w:ascii="Times New Roman" w:eastAsia="Calibri" w:hAnsi="Times New Roman" w:cs="Times New Roman"/>
          <w:sz w:val="12"/>
          <w:szCs w:val="12"/>
        </w:rPr>
        <w:fldChar w:fldCharType="end"/>
      </w:r>
    </w:p>
    <w:p w:rsidR="00632D6C" w:rsidRPr="00632D6C" w:rsidRDefault="00632D6C" w:rsidP="00632D6C">
      <w:pPr>
        <w:spacing w:after="0" w:line="240" w:lineRule="auto"/>
        <w:jc w:val="right"/>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Н. Д. </w:t>
      </w:r>
      <w:proofErr w:type="spellStart"/>
      <w:r w:rsidRPr="00632D6C">
        <w:rPr>
          <w:rFonts w:ascii="Times New Roman" w:eastAsia="Calibri" w:hAnsi="Times New Roman" w:cs="Times New Roman"/>
          <w:sz w:val="12"/>
          <w:szCs w:val="12"/>
        </w:rPr>
        <w:t>Лужнов</w:t>
      </w:r>
      <w:proofErr w:type="spellEnd"/>
    </w:p>
    <w:p w:rsidR="00632D6C" w:rsidRPr="00632D6C" w:rsidRDefault="00632D6C" w:rsidP="00632D6C">
      <w:pPr>
        <w:spacing w:after="0" w:line="240" w:lineRule="auto"/>
        <w:jc w:val="right"/>
        <w:rPr>
          <w:rFonts w:ascii="Times New Roman" w:eastAsia="Calibri" w:hAnsi="Times New Roman" w:cs="Times New Roman"/>
          <w:sz w:val="12"/>
          <w:szCs w:val="12"/>
        </w:rPr>
      </w:pPr>
    </w:p>
    <w:p w:rsidR="00632D6C" w:rsidRPr="00632D6C" w:rsidRDefault="00632D6C" w:rsidP="00632D6C">
      <w:pPr>
        <w:spacing w:after="0" w:line="240" w:lineRule="auto"/>
        <w:jc w:val="right"/>
        <w:rPr>
          <w:rFonts w:ascii="Times New Roman" w:eastAsia="Calibri" w:hAnsi="Times New Roman" w:cs="Times New Roman"/>
          <w:sz w:val="12"/>
          <w:szCs w:val="12"/>
        </w:rPr>
      </w:pPr>
      <w:r w:rsidRPr="00632D6C">
        <w:rPr>
          <w:rFonts w:ascii="Times New Roman" w:eastAsia="Calibri" w:hAnsi="Times New Roman" w:cs="Times New Roman"/>
          <w:sz w:val="12"/>
          <w:szCs w:val="12"/>
        </w:rPr>
        <w:t>Глава сельского поселения Антоновка</w:t>
      </w:r>
    </w:p>
    <w:p w:rsidR="00632D6C" w:rsidRDefault="00632D6C" w:rsidP="00632D6C">
      <w:pPr>
        <w:spacing w:after="0" w:line="240" w:lineRule="auto"/>
        <w:jc w:val="right"/>
        <w:rPr>
          <w:rFonts w:ascii="Times New Roman" w:eastAsia="Calibri" w:hAnsi="Times New Roman" w:cs="Times New Roman"/>
          <w:sz w:val="12"/>
          <w:szCs w:val="12"/>
        </w:rPr>
      </w:pPr>
      <w:r w:rsidRPr="00632D6C">
        <w:rPr>
          <w:rFonts w:ascii="Times New Roman" w:eastAsia="Calibri" w:hAnsi="Times New Roman" w:cs="Times New Roman"/>
          <w:sz w:val="12"/>
          <w:szCs w:val="12"/>
        </w:rPr>
        <w:t>муниципального района Сергиевский</w:t>
      </w:r>
    </w:p>
    <w:p w:rsidR="00632D6C" w:rsidRPr="00632D6C" w:rsidRDefault="00632D6C" w:rsidP="00632D6C">
      <w:pPr>
        <w:spacing w:after="0" w:line="240" w:lineRule="auto"/>
        <w:jc w:val="right"/>
        <w:rPr>
          <w:rFonts w:ascii="Times New Roman" w:eastAsia="Calibri" w:hAnsi="Times New Roman" w:cs="Times New Roman"/>
          <w:sz w:val="12"/>
          <w:szCs w:val="12"/>
        </w:rPr>
      </w:pPr>
      <w:r w:rsidRPr="00632D6C">
        <w:rPr>
          <w:rFonts w:ascii="Times New Roman" w:eastAsia="Calibri" w:hAnsi="Times New Roman" w:cs="Times New Roman"/>
          <w:sz w:val="12"/>
          <w:szCs w:val="12"/>
        </w:rPr>
        <w:t>К. Е. Долгаев</w:t>
      </w:r>
    </w:p>
    <w:p w:rsidR="00632D6C" w:rsidRPr="00632D6C" w:rsidRDefault="00632D6C" w:rsidP="00632D6C">
      <w:pPr>
        <w:spacing w:after="0" w:line="240" w:lineRule="auto"/>
        <w:jc w:val="both"/>
        <w:rPr>
          <w:rFonts w:ascii="Times New Roman" w:eastAsia="Calibri" w:hAnsi="Times New Roman" w:cs="Times New Roman"/>
          <w:sz w:val="12"/>
          <w:szCs w:val="12"/>
        </w:rPr>
      </w:pPr>
    </w:p>
    <w:p w:rsidR="00632D6C" w:rsidRPr="00685BEC" w:rsidRDefault="00632D6C" w:rsidP="00632D6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Антоновка</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632D6C" w:rsidRPr="00685BEC" w:rsidRDefault="00632D6C" w:rsidP="00632D6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632D6C" w:rsidRPr="00632D6C" w:rsidRDefault="00632D6C" w:rsidP="00632D6C">
      <w:pPr>
        <w:tabs>
          <w:tab w:val="left" w:pos="284"/>
        </w:tabs>
        <w:spacing w:after="0" w:line="240" w:lineRule="auto"/>
        <w:jc w:val="center"/>
        <w:rPr>
          <w:rFonts w:ascii="Times New Roman" w:eastAsia="Calibri" w:hAnsi="Times New Roman" w:cs="Times New Roman"/>
          <w:b/>
          <w:sz w:val="12"/>
          <w:szCs w:val="12"/>
        </w:rPr>
      </w:pPr>
      <w:r w:rsidRPr="00632D6C">
        <w:rPr>
          <w:rFonts w:ascii="Times New Roman" w:eastAsia="Calibri" w:hAnsi="Times New Roman" w:cs="Times New Roman"/>
          <w:b/>
          <w:sz w:val="12"/>
          <w:szCs w:val="12"/>
        </w:rPr>
        <w:t>Ведомственная структура расходов бюджета сельского поселения Антоновка</w:t>
      </w:r>
    </w:p>
    <w:p w:rsidR="00AA7A1D" w:rsidRPr="00632D6C" w:rsidRDefault="00632D6C" w:rsidP="00632D6C">
      <w:pPr>
        <w:tabs>
          <w:tab w:val="left" w:pos="284"/>
        </w:tabs>
        <w:spacing w:after="0" w:line="240" w:lineRule="auto"/>
        <w:jc w:val="center"/>
        <w:rPr>
          <w:rFonts w:ascii="Times New Roman" w:eastAsia="Calibri" w:hAnsi="Times New Roman" w:cs="Times New Roman"/>
          <w:b/>
          <w:sz w:val="12"/>
          <w:szCs w:val="12"/>
        </w:rPr>
      </w:pPr>
      <w:r w:rsidRPr="00632D6C">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632D6C" w:rsidRPr="00632D6C" w:rsidTr="00632D6C">
        <w:trPr>
          <w:trHeight w:val="20"/>
        </w:trPr>
        <w:tc>
          <w:tcPr>
            <w:tcW w:w="426" w:type="dxa"/>
            <w:vMerge w:val="restart"/>
            <w:hideMark/>
          </w:tcPr>
          <w:p w:rsidR="00632D6C" w:rsidRPr="00632D6C" w:rsidRDefault="00632D6C" w:rsidP="00632D6C">
            <w:pPr>
              <w:tabs>
                <w:tab w:val="left" w:pos="284"/>
              </w:tabs>
              <w:rPr>
                <w:rFonts w:ascii="Times New Roman" w:eastAsia="Calibri" w:hAnsi="Times New Roman" w:cs="Times New Roman"/>
                <w:bCs/>
                <w:sz w:val="10"/>
                <w:szCs w:val="10"/>
              </w:rPr>
            </w:pPr>
            <w:r w:rsidRPr="00632D6C">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632D6C" w:rsidRPr="00632D6C" w:rsidRDefault="00632D6C" w:rsidP="00632D6C">
            <w:pPr>
              <w:tabs>
                <w:tab w:val="left" w:pos="284"/>
              </w:tabs>
              <w:rPr>
                <w:rFonts w:ascii="Times New Roman" w:eastAsia="Calibri" w:hAnsi="Times New Roman" w:cs="Times New Roman"/>
                <w:bCs/>
                <w:sz w:val="12"/>
                <w:szCs w:val="12"/>
              </w:rPr>
            </w:pPr>
            <w:proofErr w:type="spellStart"/>
            <w:r w:rsidRPr="00632D6C">
              <w:rPr>
                <w:rFonts w:ascii="Times New Roman" w:eastAsia="Calibri" w:hAnsi="Times New Roman" w:cs="Times New Roman"/>
                <w:bCs/>
                <w:sz w:val="12"/>
                <w:szCs w:val="12"/>
              </w:rPr>
              <w:t>Рз</w:t>
            </w:r>
            <w:proofErr w:type="spellEnd"/>
          </w:p>
        </w:tc>
        <w:tc>
          <w:tcPr>
            <w:tcW w:w="425" w:type="dxa"/>
            <w:vMerge w:val="restart"/>
            <w:hideMark/>
          </w:tcPr>
          <w:p w:rsidR="00632D6C" w:rsidRPr="00632D6C" w:rsidRDefault="00632D6C" w:rsidP="00632D6C">
            <w:pPr>
              <w:tabs>
                <w:tab w:val="left" w:pos="284"/>
              </w:tabs>
              <w:rPr>
                <w:rFonts w:ascii="Times New Roman" w:eastAsia="Calibri" w:hAnsi="Times New Roman" w:cs="Times New Roman"/>
                <w:bCs/>
                <w:sz w:val="12"/>
                <w:szCs w:val="12"/>
              </w:rPr>
            </w:pPr>
            <w:proofErr w:type="gramStart"/>
            <w:r w:rsidRPr="00632D6C">
              <w:rPr>
                <w:rFonts w:ascii="Times New Roman" w:eastAsia="Calibri" w:hAnsi="Times New Roman" w:cs="Times New Roman"/>
                <w:bCs/>
                <w:sz w:val="12"/>
                <w:szCs w:val="12"/>
              </w:rPr>
              <w:t>ПР</w:t>
            </w:r>
            <w:proofErr w:type="gramEnd"/>
          </w:p>
        </w:tc>
        <w:tc>
          <w:tcPr>
            <w:tcW w:w="851" w:type="dxa"/>
            <w:vMerge w:val="restart"/>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ЦСР</w:t>
            </w:r>
          </w:p>
        </w:tc>
        <w:tc>
          <w:tcPr>
            <w:tcW w:w="425" w:type="dxa"/>
            <w:vMerge w:val="restart"/>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ВР</w:t>
            </w:r>
          </w:p>
        </w:tc>
        <w:tc>
          <w:tcPr>
            <w:tcW w:w="1134" w:type="dxa"/>
            <w:gridSpan w:val="2"/>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Сумма, тыс. рублей</w:t>
            </w:r>
          </w:p>
        </w:tc>
      </w:tr>
      <w:tr w:rsidR="00632D6C" w:rsidRPr="00632D6C" w:rsidTr="00632D6C">
        <w:trPr>
          <w:trHeight w:val="20"/>
        </w:trPr>
        <w:tc>
          <w:tcPr>
            <w:tcW w:w="426"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3827"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425"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425"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851"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425"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567"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всего</w:t>
            </w:r>
          </w:p>
        </w:tc>
        <w:tc>
          <w:tcPr>
            <w:tcW w:w="567" w:type="dxa"/>
            <w:hideMark/>
          </w:tcPr>
          <w:p w:rsidR="00632D6C" w:rsidRPr="00632D6C" w:rsidRDefault="00632D6C" w:rsidP="00632D6C">
            <w:pPr>
              <w:tabs>
                <w:tab w:val="left" w:pos="284"/>
              </w:tabs>
              <w:rPr>
                <w:rFonts w:ascii="Times New Roman" w:eastAsia="Calibri" w:hAnsi="Times New Roman" w:cs="Times New Roman"/>
                <w:bCs/>
                <w:sz w:val="10"/>
                <w:szCs w:val="10"/>
              </w:rPr>
            </w:pPr>
            <w:r w:rsidRPr="00632D6C">
              <w:rPr>
                <w:rFonts w:ascii="Times New Roman" w:eastAsia="Calibri" w:hAnsi="Times New Roman" w:cs="Times New Roman"/>
                <w:bCs/>
                <w:sz w:val="10"/>
                <w:szCs w:val="10"/>
              </w:rPr>
              <w:t>в том числе за счет безвозмездных поступлений</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419</w:t>
            </w:r>
          </w:p>
        </w:tc>
        <w:tc>
          <w:tcPr>
            <w:tcW w:w="7087" w:type="dxa"/>
            <w:gridSpan w:val="7"/>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Администрация сельского поселения Антоновка муниципального района Сергиевский Самарской области</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02</w:t>
            </w:r>
          </w:p>
        </w:tc>
        <w:tc>
          <w:tcPr>
            <w:tcW w:w="851"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530</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Антоновка  муниципального района Сергиевский "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02</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530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02</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120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530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Функционирование местных администраций</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588</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Антоновка  муниципального района Сергиевский "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120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376</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149</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Уплата налогов, сборов и иных платежей</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850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Антоновка муниципального района Сергиевский"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4000000000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47</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4000000000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47</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06</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42</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Антоновка  муниципального района Сергиевский "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06</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Предоставление межбюджетных трансфертов из бюджета поселения</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06</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06</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Резервные фонды</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10</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9900000000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Резервные средства</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9900000000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870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Другие общегосударственные вопросы</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474</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Антоновка  муниципального района Сергиевский "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Антоновка  муниципального района Сергиевский "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217</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217</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Антоновка муниципального района Сергиевский"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4600000000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216</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4600000000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216</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lastRenderedPageBreak/>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Мобилизационная и вневойсковая подготовка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02</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75</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75</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Антоновка  муниципального района Сергиевский "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02</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75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75</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02</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120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70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70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02</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09</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23</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09</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23</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09</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23</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14</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14</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4500020000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Закупка товаров, работ и услуг для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14</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4500020000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14</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4500020000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Сельское хозяйство и рыболовство</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05</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Антоновка муниципального района Сергиевский Самарской области"</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05</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4700000000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05</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4700000000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810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Дорожное хозяйство (дорожные фонды)</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09</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217</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632D6C">
              <w:rPr>
                <w:rFonts w:ascii="Times New Roman" w:eastAsia="Calibri" w:hAnsi="Times New Roman" w:cs="Times New Roman"/>
                <w:sz w:val="12"/>
                <w:szCs w:val="12"/>
              </w:rPr>
              <w:t>м.р</w:t>
            </w:r>
            <w:proofErr w:type="spellEnd"/>
            <w:r w:rsidRPr="00632D6C">
              <w:rPr>
                <w:rFonts w:ascii="Times New Roman" w:eastAsia="Calibri" w:hAnsi="Times New Roman" w:cs="Times New Roman"/>
                <w:sz w:val="12"/>
                <w:szCs w:val="12"/>
              </w:rPr>
              <w:t>. Сергиевский Самарской области"</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09</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9</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09</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9</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Антоновка муниципального района Сергиевский"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09</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4300000000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209</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04</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09</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4300000000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209</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Благоустройство</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05</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522</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109</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"Благоустройство территории сельского  поселения Антоновка муниципального района Сергиевский"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05</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522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109</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05</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522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109</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06</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12</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"Благоустройство территории сельского  поселения Антоновка муниципального района Сергиевский"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06</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3900000000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06</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Уплата налогов, сборов и иных платежей</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06</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03</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3900000000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850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Молодежная политика и оздоровление детей</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07</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07</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8</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Антоновка муниципального района Сергиевский"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07</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07</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07</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07</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Культура</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08</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368</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Антоновка  муниципального района Сергиевский"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08</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368</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08</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08</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313</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Уплата налогов, сборов и иных платежей</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08</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850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382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Обслуживание муниципального долга</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13</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730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426"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 </w:t>
            </w:r>
          </w:p>
        </w:tc>
        <w:tc>
          <w:tcPr>
            <w:tcW w:w="3827" w:type="dxa"/>
            <w:noWrap/>
            <w:hideMark/>
          </w:tcPr>
          <w:p w:rsidR="00632D6C" w:rsidRPr="00632D6C" w:rsidRDefault="00632D6C" w:rsidP="00632D6C">
            <w:pPr>
              <w:tabs>
                <w:tab w:val="left" w:pos="284"/>
              </w:tabs>
              <w:rPr>
                <w:rFonts w:ascii="Times New Roman" w:eastAsia="Calibri" w:hAnsi="Times New Roman" w:cs="Times New Roman"/>
                <w:bCs/>
                <w:sz w:val="12"/>
                <w:szCs w:val="12"/>
              </w:rPr>
            </w:pPr>
            <w:proofErr w:type="gramStart"/>
            <w:r w:rsidRPr="00632D6C">
              <w:rPr>
                <w:rFonts w:ascii="Times New Roman" w:eastAsia="Calibri" w:hAnsi="Times New Roman" w:cs="Times New Roman"/>
                <w:bCs/>
                <w:sz w:val="12"/>
                <w:szCs w:val="12"/>
              </w:rPr>
              <w:t>В</w:t>
            </w:r>
            <w:proofErr w:type="gramEnd"/>
            <w:r w:rsidRPr="00632D6C">
              <w:rPr>
                <w:rFonts w:ascii="Times New Roman" w:eastAsia="Calibri" w:hAnsi="Times New Roman" w:cs="Times New Roman"/>
                <w:bCs/>
                <w:sz w:val="12"/>
                <w:szCs w:val="12"/>
              </w:rPr>
              <w:t xml:space="preserve"> С Е Г О расходов  </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851"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2 880</w:t>
            </w:r>
          </w:p>
        </w:tc>
        <w:tc>
          <w:tcPr>
            <w:tcW w:w="567"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188</w:t>
            </w:r>
          </w:p>
        </w:tc>
      </w:tr>
    </w:tbl>
    <w:p w:rsidR="00632D6C" w:rsidRPr="00685BEC" w:rsidRDefault="00632D6C" w:rsidP="00632D6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№6</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Антоновка</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632D6C" w:rsidRPr="00685BEC" w:rsidRDefault="00632D6C" w:rsidP="00632D6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632D6C" w:rsidRDefault="00632D6C" w:rsidP="00632D6C">
      <w:pPr>
        <w:tabs>
          <w:tab w:val="left" w:pos="284"/>
        </w:tabs>
        <w:spacing w:after="0" w:line="240" w:lineRule="auto"/>
        <w:jc w:val="center"/>
        <w:rPr>
          <w:rFonts w:ascii="Times New Roman" w:eastAsia="Calibri" w:hAnsi="Times New Roman" w:cs="Times New Roman"/>
          <w:b/>
          <w:sz w:val="12"/>
          <w:szCs w:val="12"/>
        </w:rPr>
      </w:pPr>
      <w:proofErr w:type="gramStart"/>
      <w:r w:rsidRPr="00632D6C">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AA7A1D" w:rsidRPr="00632D6C" w:rsidRDefault="00632D6C" w:rsidP="00632D6C">
      <w:pPr>
        <w:tabs>
          <w:tab w:val="left" w:pos="284"/>
        </w:tabs>
        <w:spacing w:after="0" w:line="240" w:lineRule="auto"/>
        <w:jc w:val="center"/>
        <w:rPr>
          <w:rFonts w:ascii="Times New Roman" w:eastAsia="Calibri" w:hAnsi="Times New Roman" w:cs="Times New Roman"/>
          <w:b/>
          <w:sz w:val="12"/>
          <w:szCs w:val="12"/>
        </w:rPr>
      </w:pPr>
      <w:r w:rsidRPr="00632D6C">
        <w:rPr>
          <w:rFonts w:ascii="Times New Roman" w:eastAsia="Calibri" w:hAnsi="Times New Roman" w:cs="Times New Roman"/>
          <w:b/>
          <w:sz w:val="12"/>
          <w:szCs w:val="12"/>
        </w:rPr>
        <w:t xml:space="preserve"> муниципального района Сергиевский и непрограммным направлениям деятельности), группам и подгруппам </w:t>
      </w:r>
      <w:proofErr w:type="gramStart"/>
      <w:r w:rsidRPr="00632D6C">
        <w:rPr>
          <w:rFonts w:ascii="Times New Roman" w:eastAsia="Calibri" w:hAnsi="Times New Roman" w:cs="Times New Roman"/>
          <w:b/>
          <w:sz w:val="12"/>
          <w:szCs w:val="12"/>
        </w:rPr>
        <w:t>видов расходов классификации расходов местного бюджета</w:t>
      </w:r>
      <w:proofErr w:type="gramEnd"/>
      <w:r w:rsidRPr="00632D6C">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632D6C" w:rsidRPr="00632D6C" w:rsidTr="00632D6C">
        <w:trPr>
          <w:trHeight w:val="20"/>
        </w:trPr>
        <w:tc>
          <w:tcPr>
            <w:tcW w:w="5103" w:type="dxa"/>
            <w:vMerge w:val="restart"/>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Наименование </w:t>
            </w:r>
          </w:p>
        </w:tc>
        <w:tc>
          <w:tcPr>
            <w:tcW w:w="851" w:type="dxa"/>
            <w:vMerge w:val="restart"/>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ЦСР</w:t>
            </w:r>
          </w:p>
        </w:tc>
        <w:tc>
          <w:tcPr>
            <w:tcW w:w="425" w:type="dxa"/>
            <w:vMerge w:val="restart"/>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ВР</w:t>
            </w:r>
          </w:p>
        </w:tc>
        <w:tc>
          <w:tcPr>
            <w:tcW w:w="1134" w:type="dxa"/>
            <w:gridSpan w:val="2"/>
            <w:noWrap/>
            <w:hideMark/>
          </w:tcPr>
          <w:p w:rsidR="00632D6C" w:rsidRPr="00632D6C" w:rsidRDefault="00632D6C" w:rsidP="00632D6C">
            <w:pPr>
              <w:tabs>
                <w:tab w:val="left" w:pos="284"/>
              </w:tabs>
              <w:rPr>
                <w:rFonts w:ascii="Times New Roman" w:eastAsia="Calibri" w:hAnsi="Times New Roman" w:cs="Times New Roman"/>
                <w:bCs/>
                <w:sz w:val="10"/>
                <w:szCs w:val="10"/>
              </w:rPr>
            </w:pPr>
            <w:r w:rsidRPr="00632D6C">
              <w:rPr>
                <w:rFonts w:ascii="Times New Roman" w:eastAsia="Calibri" w:hAnsi="Times New Roman" w:cs="Times New Roman"/>
                <w:bCs/>
                <w:sz w:val="10"/>
                <w:szCs w:val="10"/>
              </w:rPr>
              <w:t>Сумма, тыс. рублей</w:t>
            </w:r>
          </w:p>
        </w:tc>
      </w:tr>
      <w:tr w:rsidR="00632D6C" w:rsidRPr="00632D6C" w:rsidTr="00632D6C">
        <w:trPr>
          <w:trHeight w:val="20"/>
        </w:trPr>
        <w:tc>
          <w:tcPr>
            <w:tcW w:w="5103"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851"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425" w:type="dxa"/>
            <w:vMerge/>
            <w:hideMark/>
          </w:tcPr>
          <w:p w:rsidR="00632D6C" w:rsidRPr="00632D6C" w:rsidRDefault="00632D6C" w:rsidP="00632D6C">
            <w:pPr>
              <w:tabs>
                <w:tab w:val="left" w:pos="284"/>
              </w:tabs>
              <w:rPr>
                <w:rFonts w:ascii="Times New Roman" w:eastAsia="Calibri" w:hAnsi="Times New Roman" w:cs="Times New Roman"/>
                <w:bCs/>
                <w:sz w:val="12"/>
                <w:szCs w:val="12"/>
              </w:rPr>
            </w:pPr>
          </w:p>
        </w:tc>
        <w:tc>
          <w:tcPr>
            <w:tcW w:w="567"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всего</w:t>
            </w:r>
          </w:p>
        </w:tc>
        <w:tc>
          <w:tcPr>
            <w:tcW w:w="567" w:type="dxa"/>
            <w:hideMark/>
          </w:tcPr>
          <w:p w:rsidR="00632D6C" w:rsidRPr="00632D6C" w:rsidRDefault="00632D6C" w:rsidP="00632D6C">
            <w:pPr>
              <w:tabs>
                <w:tab w:val="left" w:pos="284"/>
              </w:tabs>
              <w:rPr>
                <w:rFonts w:ascii="Times New Roman" w:eastAsia="Calibri" w:hAnsi="Times New Roman" w:cs="Times New Roman"/>
                <w:bCs/>
                <w:sz w:val="10"/>
                <w:szCs w:val="10"/>
              </w:rPr>
            </w:pPr>
            <w:r w:rsidRPr="00632D6C">
              <w:rPr>
                <w:rFonts w:ascii="Times New Roman" w:eastAsia="Calibri" w:hAnsi="Times New Roman" w:cs="Times New Roman"/>
                <w:bCs/>
                <w:sz w:val="10"/>
                <w:szCs w:val="10"/>
              </w:rPr>
              <w:t>в том числе за счет безвозмездных поступлений</w:t>
            </w:r>
          </w:p>
        </w:tc>
      </w:tr>
      <w:tr w:rsidR="00632D6C" w:rsidRPr="00632D6C" w:rsidTr="00632D6C">
        <w:trPr>
          <w:trHeight w:val="20"/>
        </w:trPr>
        <w:tc>
          <w:tcPr>
            <w:tcW w:w="7513" w:type="dxa"/>
            <w:gridSpan w:val="5"/>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Администрация сельского поселения Антоновка  муниципального района Сергиевский Самарской области</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поселения Антоновка  муниципального района Сергиевский "</w:t>
            </w:r>
          </w:p>
        </w:tc>
        <w:tc>
          <w:tcPr>
            <w:tcW w:w="851"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3800000000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1 450</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75</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120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976</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70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370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96</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Обслуживание муниципального долга</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730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Уплата налогов, сборов и иных платежей</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3800000000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850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Антоновка муниципального района Сергиевский" </w:t>
            </w:r>
          </w:p>
        </w:tc>
        <w:tc>
          <w:tcPr>
            <w:tcW w:w="851"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3900000000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534</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109</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532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109</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Уплата налогов, сборов и иных платежей</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3900000000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850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муниципального района Сергиевский" </w:t>
            </w:r>
          </w:p>
        </w:tc>
        <w:tc>
          <w:tcPr>
            <w:tcW w:w="851"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4000000000</w:t>
            </w:r>
          </w:p>
        </w:tc>
        <w:tc>
          <w:tcPr>
            <w:tcW w:w="425"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47</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4000000000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47</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 </w:t>
            </w:r>
          </w:p>
        </w:tc>
        <w:tc>
          <w:tcPr>
            <w:tcW w:w="851"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4100000000</w:t>
            </w:r>
          </w:p>
        </w:tc>
        <w:tc>
          <w:tcPr>
            <w:tcW w:w="425"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23</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23</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Антоновка муниципального района Сергиевский" </w:t>
            </w:r>
          </w:p>
        </w:tc>
        <w:tc>
          <w:tcPr>
            <w:tcW w:w="851"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4300000000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209</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4300000000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209</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Антоновка муниципального района Сергиевский" </w:t>
            </w:r>
          </w:p>
        </w:tc>
        <w:tc>
          <w:tcPr>
            <w:tcW w:w="851"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4400000000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376</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межбюджетные трансферты</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321</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Уплата налогов, сборов и иных платежей</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4400000000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850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851"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4500000000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4500000000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Антоновка муниципального района Сергиевский" </w:t>
            </w:r>
          </w:p>
        </w:tc>
        <w:tc>
          <w:tcPr>
            <w:tcW w:w="851"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4600000000</w:t>
            </w:r>
          </w:p>
        </w:tc>
        <w:tc>
          <w:tcPr>
            <w:tcW w:w="425"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216</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4600000000</w:t>
            </w:r>
          </w:p>
        </w:tc>
        <w:tc>
          <w:tcPr>
            <w:tcW w:w="425"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216</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Антоновка муниципального района Сергиевский Самарской области"</w:t>
            </w:r>
          </w:p>
        </w:tc>
        <w:tc>
          <w:tcPr>
            <w:tcW w:w="851"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4700000000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5</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4700000000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810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5</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632D6C">
              <w:rPr>
                <w:rFonts w:ascii="Times New Roman" w:eastAsia="Calibri" w:hAnsi="Times New Roman" w:cs="Times New Roman"/>
                <w:bCs/>
                <w:sz w:val="12"/>
                <w:szCs w:val="12"/>
              </w:rPr>
              <w:t>м.р</w:t>
            </w:r>
            <w:proofErr w:type="spellEnd"/>
            <w:r w:rsidRPr="00632D6C">
              <w:rPr>
                <w:rFonts w:ascii="Times New Roman" w:eastAsia="Calibri" w:hAnsi="Times New Roman" w:cs="Times New Roman"/>
                <w:bCs/>
                <w:sz w:val="12"/>
                <w:szCs w:val="12"/>
              </w:rPr>
              <w:t>. Сергиевский Самарской области"</w:t>
            </w:r>
          </w:p>
        </w:tc>
        <w:tc>
          <w:tcPr>
            <w:tcW w:w="851"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4900000000</w:t>
            </w:r>
          </w:p>
        </w:tc>
        <w:tc>
          <w:tcPr>
            <w:tcW w:w="425"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9</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240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9</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9900000000</w:t>
            </w:r>
          </w:p>
        </w:tc>
        <w:tc>
          <w:tcPr>
            <w:tcW w:w="425"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10</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w:t>
            </w:r>
          </w:p>
        </w:tc>
      </w:tr>
      <w:tr w:rsidR="00632D6C" w:rsidRPr="00632D6C" w:rsidTr="00632D6C">
        <w:trPr>
          <w:trHeight w:val="20"/>
        </w:trPr>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Резервные средства</w:t>
            </w:r>
          </w:p>
        </w:tc>
        <w:tc>
          <w:tcPr>
            <w:tcW w:w="851"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9900000000</w:t>
            </w:r>
          </w:p>
        </w:tc>
        <w:tc>
          <w:tcPr>
            <w:tcW w:w="425"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870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w:t>
            </w:r>
          </w:p>
        </w:tc>
      </w:tr>
      <w:tr w:rsidR="00632D6C" w:rsidRPr="00632D6C" w:rsidTr="00632D6C">
        <w:trPr>
          <w:trHeight w:val="20"/>
        </w:trPr>
        <w:tc>
          <w:tcPr>
            <w:tcW w:w="5103" w:type="dxa"/>
            <w:noWrap/>
            <w:hideMark/>
          </w:tcPr>
          <w:p w:rsidR="00632D6C" w:rsidRPr="00632D6C" w:rsidRDefault="00632D6C" w:rsidP="00632D6C">
            <w:pPr>
              <w:tabs>
                <w:tab w:val="left" w:pos="284"/>
              </w:tabs>
              <w:rPr>
                <w:rFonts w:ascii="Times New Roman" w:eastAsia="Calibri" w:hAnsi="Times New Roman" w:cs="Times New Roman"/>
                <w:bCs/>
                <w:sz w:val="12"/>
                <w:szCs w:val="12"/>
              </w:rPr>
            </w:pPr>
            <w:proofErr w:type="gramStart"/>
            <w:r w:rsidRPr="00632D6C">
              <w:rPr>
                <w:rFonts w:ascii="Times New Roman" w:eastAsia="Calibri" w:hAnsi="Times New Roman" w:cs="Times New Roman"/>
                <w:bCs/>
                <w:sz w:val="12"/>
                <w:szCs w:val="12"/>
              </w:rPr>
              <w:t>В</w:t>
            </w:r>
            <w:proofErr w:type="gramEnd"/>
            <w:r w:rsidRPr="00632D6C">
              <w:rPr>
                <w:rFonts w:ascii="Times New Roman" w:eastAsia="Calibri" w:hAnsi="Times New Roman" w:cs="Times New Roman"/>
                <w:bCs/>
                <w:sz w:val="12"/>
                <w:szCs w:val="12"/>
              </w:rPr>
              <w:t xml:space="preserve"> С Е Г О расходов  </w:t>
            </w:r>
          </w:p>
        </w:tc>
        <w:tc>
          <w:tcPr>
            <w:tcW w:w="851"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425"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w:t>
            </w:r>
          </w:p>
        </w:tc>
        <w:tc>
          <w:tcPr>
            <w:tcW w:w="567"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2 880</w:t>
            </w:r>
          </w:p>
        </w:tc>
        <w:tc>
          <w:tcPr>
            <w:tcW w:w="567" w:type="dxa"/>
            <w:noWrap/>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188</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632D6C" w:rsidRPr="00685BEC" w:rsidRDefault="00632D6C" w:rsidP="00632D6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Антоновка</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632D6C" w:rsidRPr="00685BEC" w:rsidRDefault="00632D6C" w:rsidP="00632D6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AA7A1D" w:rsidRPr="00632D6C" w:rsidRDefault="00632D6C" w:rsidP="00632D6C">
      <w:pPr>
        <w:tabs>
          <w:tab w:val="left" w:pos="284"/>
        </w:tabs>
        <w:spacing w:after="0" w:line="240" w:lineRule="auto"/>
        <w:jc w:val="center"/>
        <w:rPr>
          <w:rFonts w:ascii="Times New Roman" w:eastAsia="Calibri" w:hAnsi="Times New Roman" w:cs="Times New Roman"/>
          <w:b/>
          <w:sz w:val="12"/>
          <w:szCs w:val="12"/>
        </w:rPr>
      </w:pPr>
      <w:r w:rsidRPr="00632D6C">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bCs/>
                <w:sz w:val="10"/>
                <w:szCs w:val="10"/>
              </w:rPr>
            </w:pPr>
            <w:r w:rsidRPr="00632D6C">
              <w:rPr>
                <w:rFonts w:ascii="Times New Roman" w:eastAsia="Calibri" w:hAnsi="Times New Roman" w:cs="Times New Roman"/>
                <w:bCs/>
                <w:sz w:val="10"/>
                <w:szCs w:val="10"/>
              </w:rPr>
              <w:t>Код адм</w:t>
            </w:r>
            <w:r w:rsidRPr="00632D6C">
              <w:rPr>
                <w:rFonts w:ascii="Times New Roman" w:eastAsia="Calibri" w:hAnsi="Times New Roman" w:cs="Times New Roman"/>
                <w:bCs/>
                <w:sz w:val="10"/>
                <w:szCs w:val="10"/>
              </w:rPr>
              <w:lastRenderedPageBreak/>
              <w:t>инистратора</w:t>
            </w:r>
          </w:p>
        </w:tc>
        <w:tc>
          <w:tcPr>
            <w:tcW w:w="141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Код</w:t>
            </w:r>
          </w:p>
        </w:tc>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Наименование </w:t>
            </w:r>
          </w:p>
        </w:tc>
        <w:tc>
          <w:tcPr>
            <w:tcW w:w="567" w:type="dxa"/>
            <w:hideMark/>
          </w:tcPr>
          <w:p w:rsidR="00632D6C" w:rsidRPr="00632D6C" w:rsidRDefault="00632D6C" w:rsidP="00632D6C">
            <w:pPr>
              <w:tabs>
                <w:tab w:val="left" w:pos="284"/>
              </w:tabs>
              <w:rPr>
                <w:rFonts w:ascii="Times New Roman" w:eastAsia="Calibri" w:hAnsi="Times New Roman" w:cs="Times New Roman"/>
                <w:bCs/>
                <w:sz w:val="10"/>
                <w:szCs w:val="10"/>
              </w:rPr>
            </w:pPr>
            <w:r w:rsidRPr="00632D6C">
              <w:rPr>
                <w:rFonts w:ascii="Times New Roman" w:eastAsia="Calibri" w:hAnsi="Times New Roman" w:cs="Times New Roman"/>
                <w:bCs/>
                <w:sz w:val="10"/>
                <w:szCs w:val="10"/>
              </w:rPr>
              <w:t>Сумма, тыс. рублей</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01 00 00 00 00 0000 000</w:t>
            </w:r>
          </w:p>
        </w:tc>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216</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01 03 00 00 00 0000 000</w:t>
            </w:r>
          </w:p>
        </w:tc>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10</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01 03 01 00 00 0000 700</w:t>
            </w:r>
          </w:p>
        </w:tc>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1417"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01 03 01 00 10 0000 710</w:t>
            </w:r>
          </w:p>
        </w:tc>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10</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01 05 00 00 00 0000 000</w:t>
            </w:r>
          </w:p>
        </w:tc>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206</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01 05 00 00 00 0000 500</w:t>
            </w:r>
          </w:p>
        </w:tc>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-2674</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01 05 02 00 00 0000 500</w:t>
            </w:r>
          </w:p>
        </w:tc>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Увеличение прочих остатков средств бюджетов</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-2674</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01 05 02 01 00 0000 510</w:t>
            </w:r>
          </w:p>
        </w:tc>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-2674</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1417"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01 05 02 01 10 0000 510</w:t>
            </w:r>
          </w:p>
        </w:tc>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-2674</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01 05 00 00 00 0000 600</w:t>
            </w:r>
          </w:p>
        </w:tc>
        <w:tc>
          <w:tcPr>
            <w:tcW w:w="5103" w:type="dxa"/>
            <w:hideMark/>
          </w:tcPr>
          <w:p w:rsidR="00632D6C" w:rsidRPr="00632D6C" w:rsidRDefault="00632D6C" w:rsidP="00632D6C">
            <w:pPr>
              <w:tabs>
                <w:tab w:val="left" w:pos="284"/>
              </w:tabs>
              <w:rPr>
                <w:rFonts w:ascii="Times New Roman" w:eastAsia="Calibri" w:hAnsi="Times New Roman" w:cs="Times New Roman"/>
                <w:bCs/>
                <w:sz w:val="12"/>
                <w:szCs w:val="12"/>
              </w:rPr>
            </w:pPr>
            <w:r w:rsidRPr="00632D6C">
              <w:rPr>
                <w:rFonts w:ascii="Times New Roman" w:eastAsia="Calibri" w:hAnsi="Times New Roman" w:cs="Times New Roman"/>
                <w:bCs/>
                <w:sz w:val="12"/>
                <w:szCs w:val="12"/>
              </w:rPr>
              <w:t>Уменьшение остатков средств бюджетов</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2880</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01 05 02 00 00 0000 600</w:t>
            </w:r>
          </w:p>
        </w:tc>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Уменьшение прочих остатков средств бюджетов</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2880</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141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01 05 02 01 00 0000 610</w:t>
            </w:r>
          </w:p>
        </w:tc>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2880</w:t>
            </w:r>
          </w:p>
        </w:tc>
      </w:tr>
      <w:tr w:rsidR="00632D6C" w:rsidRPr="00632D6C" w:rsidTr="00632D6C">
        <w:trPr>
          <w:trHeight w:val="20"/>
        </w:trPr>
        <w:tc>
          <w:tcPr>
            <w:tcW w:w="426"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419</w:t>
            </w:r>
          </w:p>
        </w:tc>
        <w:tc>
          <w:tcPr>
            <w:tcW w:w="1417" w:type="dxa"/>
            <w:noWrap/>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01 05 02 01 10 0000 610</w:t>
            </w:r>
          </w:p>
        </w:tc>
        <w:tc>
          <w:tcPr>
            <w:tcW w:w="5103"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632D6C" w:rsidRPr="00632D6C" w:rsidRDefault="00632D6C" w:rsidP="00632D6C">
            <w:pPr>
              <w:tabs>
                <w:tab w:val="left" w:pos="284"/>
              </w:tabs>
              <w:rPr>
                <w:rFonts w:ascii="Times New Roman" w:eastAsia="Calibri" w:hAnsi="Times New Roman" w:cs="Times New Roman"/>
                <w:sz w:val="12"/>
                <w:szCs w:val="12"/>
              </w:rPr>
            </w:pPr>
            <w:r w:rsidRPr="00632D6C">
              <w:rPr>
                <w:rFonts w:ascii="Times New Roman" w:eastAsia="Calibri" w:hAnsi="Times New Roman" w:cs="Times New Roman"/>
                <w:sz w:val="12"/>
                <w:szCs w:val="12"/>
              </w:rPr>
              <w:t>2880</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632D6C" w:rsidRPr="00685BEC" w:rsidRDefault="00632D6C" w:rsidP="00632D6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Антоновка</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632D6C" w:rsidRPr="00685BEC" w:rsidRDefault="00632D6C" w:rsidP="00632D6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AA7A1D" w:rsidRPr="00632D6C" w:rsidRDefault="00632D6C" w:rsidP="00632D6C">
      <w:pPr>
        <w:tabs>
          <w:tab w:val="left" w:pos="284"/>
        </w:tabs>
        <w:spacing w:after="0" w:line="240" w:lineRule="auto"/>
        <w:jc w:val="center"/>
        <w:rPr>
          <w:rFonts w:ascii="Times New Roman" w:eastAsia="Calibri" w:hAnsi="Times New Roman" w:cs="Times New Roman"/>
          <w:b/>
          <w:sz w:val="12"/>
          <w:szCs w:val="12"/>
        </w:rPr>
      </w:pPr>
      <w:r w:rsidRPr="00632D6C">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1"/>
        <w:gridCol w:w="622"/>
        <w:gridCol w:w="517"/>
      </w:tblGrid>
      <w:tr w:rsidR="00632D6C" w:rsidRPr="00632D6C" w:rsidTr="001C4D9D">
        <w:trPr>
          <w:trHeight w:val="20"/>
        </w:trPr>
        <w:tc>
          <w:tcPr>
            <w:tcW w:w="426" w:type="dxa"/>
            <w:vMerge w:val="restart"/>
            <w:hideMark/>
          </w:tcPr>
          <w:p w:rsidR="00632D6C" w:rsidRPr="001C4D9D" w:rsidRDefault="00632D6C" w:rsidP="001C4D9D">
            <w:pPr>
              <w:tabs>
                <w:tab w:val="left" w:pos="284"/>
              </w:tabs>
              <w:rPr>
                <w:rFonts w:ascii="Times New Roman" w:eastAsia="Calibri" w:hAnsi="Times New Roman" w:cs="Times New Roman"/>
                <w:bCs/>
                <w:sz w:val="10"/>
                <w:szCs w:val="10"/>
              </w:rPr>
            </w:pPr>
            <w:r w:rsidRPr="001C4D9D">
              <w:rPr>
                <w:rFonts w:ascii="Times New Roman" w:eastAsia="Calibri" w:hAnsi="Times New Roman" w:cs="Times New Roman"/>
                <w:bCs/>
                <w:sz w:val="10"/>
                <w:szCs w:val="10"/>
              </w:rPr>
              <w:t>Код администратора</w:t>
            </w:r>
          </w:p>
        </w:tc>
        <w:tc>
          <w:tcPr>
            <w:tcW w:w="1417" w:type="dxa"/>
            <w:vMerge w:val="restart"/>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Код</w:t>
            </w:r>
          </w:p>
        </w:tc>
        <w:tc>
          <w:tcPr>
            <w:tcW w:w="4531" w:type="dxa"/>
            <w:vMerge w:val="restart"/>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w:t>
            </w:r>
            <w:r w:rsidR="001C4D9D" w:rsidRPr="001C4D9D">
              <w:rPr>
                <w:rFonts w:ascii="Times New Roman" w:eastAsia="Calibri" w:hAnsi="Times New Roman" w:cs="Times New Roman"/>
                <w:bCs/>
                <w:sz w:val="12"/>
                <w:szCs w:val="12"/>
              </w:rPr>
              <w:t>финансирования</w:t>
            </w:r>
            <w:r w:rsidRPr="001C4D9D">
              <w:rPr>
                <w:rFonts w:ascii="Times New Roman" w:eastAsia="Calibri" w:hAnsi="Times New Roman" w:cs="Times New Roman"/>
                <w:bCs/>
                <w:sz w:val="12"/>
                <w:szCs w:val="12"/>
              </w:rPr>
              <w:t xml:space="preserve"> дефицита местного бюджета </w:t>
            </w:r>
          </w:p>
        </w:tc>
        <w:tc>
          <w:tcPr>
            <w:tcW w:w="1139" w:type="dxa"/>
            <w:gridSpan w:val="2"/>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Сумма, тыс. рублей</w:t>
            </w:r>
          </w:p>
        </w:tc>
      </w:tr>
      <w:tr w:rsidR="00632D6C" w:rsidRPr="00632D6C" w:rsidTr="001C4D9D">
        <w:trPr>
          <w:trHeight w:val="20"/>
        </w:trPr>
        <w:tc>
          <w:tcPr>
            <w:tcW w:w="426" w:type="dxa"/>
            <w:vMerge/>
            <w:hideMark/>
          </w:tcPr>
          <w:p w:rsidR="00632D6C" w:rsidRPr="001C4D9D" w:rsidRDefault="00632D6C" w:rsidP="001C4D9D">
            <w:pPr>
              <w:tabs>
                <w:tab w:val="left" w:pos="284"/>
              </w:tabs>
              <w:rPr>
                <w:rFonts w:ascii="Times New Roman" w:eastAsia="Calibri" w:hAnsi="Times New Roman" w:cs="Times New Roman"/>
                <w:bCs/>
                <w:sz w:val="12"/>
                <w:szCs w:val="12"/>
              </w:rPr>
            </w:pPr>
          </w:p>
        </w:tc>
        <w:tc>
          <w:tcPr>
            <w:tcW w:w="1417" w:type="dxa"/>
            <w:vMerge/>
            <w:hideMark/>
          </w:tcPr>
          <w:p w:rsidR="00632D6C" w:rsidRPr="001C4D9D" w:rsidRDefault="00632D6C" w:rsidP="001C4D9D">
            <w:pPr>
              <w:tabs>
                <w:tab w:val="left" w:pos="284"/>
              </w:tabs>
              <w:rPr>
                <w:rFonts w:ascii="Times New Roman" w:eastAsia="Calibri" w:hAnsi="Times New Roman" w:cs="Times New Roman"/>
                <w:bCs/>
                <w:sz w:val="12"/>
                <w:szCs w:val="12"/>
              </w:rPr>
            </w:pPr>
          </w:p>
        </w:tc>
        <w:tc>
          <w:tcPr>
            <w:tcW w:w="4531" w:type="dxa"/>
            <w:vMerge/>
            <w:hideMark/>
          </w:tcPr>
          <w:p w:rsidR="00632D6C" w:rsidRPr="001C4D9D" w:rsidRDefault="00632D6C" w:rsidP="001C4D9D">
            <w:pPr>
              <w:tabs>
                <w:tab w:val="left" w:pos="284"/>
              </w:tabs>
              <w:rPr>
                <w:rFonts w:ascii="Times New Roman" w:eastAsia="Calibri" w:hAnsi="Times New Roman" w:cs="Times New Roman"/>
                <w:bCs/>
                <w:sz w:val="12"/>
                <w:szCs w:val="12"/>
              </w:rPr>
            </w:pPr>
          </w:p>
        </w:tc>
        <w:tc>
          <w:tcPr>
            <w:tcW w:w="622"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2018 год</w:t>
            </w:r>
          </w:p>
        </w:tc>
        <w:tc>
          <w:tcPr>
            <w:tcW w:w="5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2019 год</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01 00 00 00 00 0000 000</w:t>
            </w:r>
          </w:p>
        </w:tc>
        <w:tc>
          <w:tcPr>
            <w:tcW w:w="4531"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ИСТОЧНИКИ ВНУТРЕННЕГО ФИНАНСИРОВАНИЯ ДЕФИЦИТОВ БЮДЖЕТОВ</w:t>
            </w:r>
          </w:p>
        </w:tc>
        <w:tc>
          <w:tcPr>
            <w:tcW w:w="622"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c>
          <w:tcPr>
            <w:tcW w:w="5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01 03 00 00 00 0000 000</w:t>
            </w:r>
          </w:p>
        </w:tc>
        <w:tc>
          <w:tcPr>
            <w:tcW w:w="4531"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22"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c>
          <w:tcPr>
            <w:tcW w:w="5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01 03 01 00 00 0000 700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noWrap/>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01 03 01 00 10 0000 710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01 03 01 00 00 0000 800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noWrap/>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01 03 01 00 10 0000 810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Погашение бюджетами сельских </w:t>
            </w:r>
            <w:r w:rsidR="001C4D9D" w:rsidRPr="001C4D9D">
              <w:rPr>
                <w:rFonts w:ascii="Times New Roman" w:eastAsia="Calibri" w:hAnsi="Times New Roman" w:cs="Times New Roman"/>
                <w:sz w:val="12"/>
                <w:szCs w:val="12"/>
              </w:rPr>
              <w:t>поселений</w:t>
            </w:r>
            <w:r w:rsidRPr="001C4D9D">
              <w:rPr>
                <w:rFonts w:ascii="Times New Roman" w:eastAsia="Calibri" w:hAnsi="Times New Roman" w:cs="Times New Roman"/>
                <w:sz w:val="12"/>
                <w:szCs w:val="12"/>
              </w:rPr>
              <w:t xml:space="preserve"> кредитов от других бюджетов бюджетной системы Российской Федерации в валюте Российской Федерации</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01 05 00 00 00 0000 000</w:t>
            </w:r>
          </w:p>
        </w:tc>
        <w:tc>
          <w:tcPr>
            <w:tcW w:w="4531"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Изменение остатков средств на счетах по учету средств бюджетов</w:t>
            </w:r>
          </w:p>
        </w:tc>
        <w:tc>
          <w:tcPr>
            <w:tcW w:w="622"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c>
          <w:tcPr>
            <w:tcW w:w="5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01 05 00 00 00 0000 500</w:t>
            </w:r>
          </w:p>
        </w:tc>
        <w:tc>
          <w:tcPr>
            <w:tcW w:w="4531"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Увеличение остатков средств бюджетов </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-2352</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-2408</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01 05 02 00 00 0000 500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Увеличение прочих остатков средств бюджетов</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-2352</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-2408</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01 05 02 01 00 0000 510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Увеличение прочих остатков денежных средств бюджетов</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-2352</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-2408</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noWrap/>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01 05 02 01 10 0000 510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-2352</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-2408</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01 05 00 00 00 0000 600</w:t>
            </w:r>
          </w:p>
        </w:tc>
        <w:tc>
          <w:tcPr>
            <w:tcW w:w="4531" w:type="dxa"/>
            <w:hideMark/>
          </w:tcPr>
          <w:p w:rsidR="00632D6C" w:rsidRPr="001C4D9D" w:rsidRDefault="00632D6C"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Уменьшение остатков средств бюджетов</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2352</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2408</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01 05 02 00 00 0000 600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Уменьшение прочих остатков средств бюджетов</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2352</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2408</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01 05 02 01 00 0000 610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Уменьшение прочих остатков денежных средств бюджетов</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2352</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2408</w:t>
            </w:r>
          </w:p>
        </w:tc>
      </w:tr>
      <w:tr w:rsidR="00632D6C" w:rsidRPr="00632D6C" w:rsidTr="001C4D9D">
        <w:trPr>
          <w:trHeight w:val="20"/>
        </w:trPr>
        <w:tc>
          <w:tcPr>
            <w:tcW w:w="426"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419</w:t>
            </w:r>
          </w:p>
        </w:tc>
        <w:tc>
          <w:tcPr>
            <w:tcW w:w="1417" w:type="dxa"/>
            <w:noWrap/>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01 05 02 01 10 0000 610</w:t>
            </w:r>
          </w:p>
        </w:tc>
        <w:tc>
          <w:tcPr>
            <w:tcW w:w="4531"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622"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2352</w:t>
            </w:r>
          </w:p>
        </w:tc>
        <w:tc>
          <w:tcPr>
            <w:tcW w:w="517" w:type="dxa"/>
            <w:hideMark/>
          </w:tcPr>
          <w:p w:rsidR="00632D6C" w:rsidRPr="001C4D9D" w:rsidRDefault="00632D6C"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2408</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632D6C" w:rsidRPr="00685BEC" w:rsidRDefault="00632D6C" w:rsidP="00632D6C">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Антоновка</w:t>
      </w:r>
    </w:p>
    <w:p w:rsidR="00632D6C" w:rsidRPr="00685BEC" w:rsidRDefault="00632D6C" w:rsidP="00632D6C">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632D6C" w:rsidRPr="00685BEC" w:rsidRDefault="00632D6C" w:rsidP="00632D6C">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 xml:space="preserve">ПРОГРАММА МУНИЦИПАЛЬНЫХ ВНУТРЕННИХ ЗАИМСТВОВАНИЙ МЕСТНОГО БЮДЖЕТА </w:t>
      </w:r>
    </w:p>
    <w:p w:rsidR="00AA7A1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НА 2017 ГОД И ПЛАНОВЫЙ ПЕРИОД 2018</w:t>
      </w:r>
      <w:proofErr w:type="gramStart"/>
      <w:r w:rsidRPr="001C4D9D">
        <w:rPr>
          <w:rFonts w:ascii="Times New Roman" w:eastAsia="Calibri" w:hAnsi="Times New Roman" w:cs="Times New Roman"/>
          <w:b/>
          <w:sz w:val="12"/>
          <w:szCs w:val="12"/>
        </w:rPr>
        <w:t xml:space="preserve"> И</w:t>
      </w:r>
      <w:proofErr w:type="gramEnd"/>
      <w:r w:rsidRPr="001C4D9D">
        <w:rPr>
          <w:rFonts w:ascii="Times New Roman" w:eastAsia="Calibri" w:hAnsi="Times New Roman" w:cs="Times New Roman"/>
          <w:b/>
          <w:sz w:val="12"/>
          <w:szCs w:val="12"/>
        </w:rPr>
        <w:t xml:space="preserve"> 2019 ГОДОВ</w:t>
      </w:r>
    </w:p>
    <w:p w:rsidR="00AA7A1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969"/>
        <w:gridCol w:w="1417"/>
        <w:gridCol w:w="1701"/>
      </w:tblGrid>
      <w:tr w:rsidR="001C4D9D" w:rsidRPr="001C4D9D" w:rsidTr="001C4D9D">
        <w:trPr>
          <w:trHeight w:val="138"/>
        </w:trPr>
        <w:tc>
          <w:tcPr>
            <w:tcW w:w="426" w:type="dxa"/>
            <w:vMerge w:val="restart"/>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 </w:t>
            </w:r>
            <w:proofErr w:type="gramStart"/>
            <w:r w:rsidRPr="001C4D9D">
              <w:rPr>
                <w:rFonts w:ascii="Times New Roman" w:eastAsia="Calibri" w:hAnsi="Times New Roman" w:cs="Times New Roman"/>
                <w:sz w:val="12"/>
                <w:szCs w:val="12"/>
              </w:rPr>
              <w:t>п</w:t>
            </w:r>
            <w:proofErr w:type="gramEnd"/>
            <w:r w:rsidRPr="001C4D9D">
              <w:rPr>
                <w:rFonts w:ascii="Times New Roman" w:eastAsia="Calibri" w:hAnsi="Times New Roman" w:cs="Times New Roman"/>
                <w:sz w:val="12"/>
                <w:szCs w:val="12"/>
              </w:rPr>
              <w:t>/п</w:t>
            </w:r>
          </w:p>
        </w:tc>
        <w:tc>
          <w:tcPr>
            <w:tcW w:w="3969" w:type="dxa"/>
            <w:vMerge w:val="restart"/>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Вид и наименование заимствования </w:t>
            </w:r>
          </w:p>
        </w:tc>
        <w:tc>
          <w:tcPr>
            <w:tcW w:w="1417" w:type="dxa"/>
            <w:vMerge w:val="restart"/>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1C4D9D">
              <w:rPr>
                <w:rFonts w:ascii="Times New Roman" w:eastAsia="Calibri" w:hAnsi="Times New Roman" w:cs="Times New Roman"/>
                <w:sz w:val="12"/>
                <w:szCs w:val="12"/>
              </w:rPr>
              <w:t>рублей</w:t>
            </w:r>
          </w:p>
        </w:tc>
        <w:tc>
          <w:tcPr>
            <w:tcW w:w="1701" w:type="dxa"/>
            <w:vMerge w:val="restart"/>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1C4D9D">
              <w:rPr>
                <w:rFonts w:ascii="Times New Roman" w:eastAsia="Calibri" w:hAnsi="Times New Roman" w:cs="Times New Roman"/>
                <w:sz w:val="12"/>
                <w:szCs w:val="12"/>
              </w:rPr>
              <w:t>рублей</w:t>
            </w:r>
          </w:p>
        </w:tc>
      </w:tr>
      <w:tr w:rsidR="001C4D9D" w:rsidRPr="001C4D9D" w:rsidTr="001C4D9D">
        <w:trPr>
          <w:trHeight w:val="138"/>
        </w:trPr>
        <w:tc>
          <w:tcPr>
            <w:tcW w:w="426" w:type="dxa"/>
            <w:vMerge/>
            <w:hideMark/>
          </w:tcPr>
          <w:p w:rsidR="001C4D9D" w:rsidRPr="001C4D9D" w:rsidRDefault="001C4D9D" w:rsidP="001C4D9D">
            <w:pPr>
              <w:tabs>
                <w:tab w:val="left" w:pos="284"/>
              </w:tabs>
              <w:rPr>
                <w:rFonts w:ascii="Times New Roman" w:eastAsia="Calibri" w:hAnsi="Times New Roman" w:cs="Times New Roman"/>
                <w:sz w:val="12"/>
                <w:szCs w:val="12"/>
              </w:rPr>
            </w:pPr>
          </w:p>
        </w:tc>
        <w:tc>
          <w:tcPr>
            <w:tcW w:w="3969" w:type="dxa"/>
            <w:vMerge/>
            <w:hideMark/>
          </w:tcPr>
          <w:p w:rsidR="001C4D9D" w:rsidRPr="001C4D9D" w:rsidRDefault="001C4D9D" w:rsidP="001C4D9D">
            <w:pPr>
              <w:tabs>
                <w:tab w:val="left" w:pos="284"/>
              </w:tabs>
              <w:rPr>
                <w:rFonts w:ascii="Times New Roman" w:eastAsia="Calibri" w:hAnsi="Times New Roman" w:cs="Times New Roman"/>
                <w:sz w:val="12"/>
                <w:szCs w:val="12"/>
              </w:rPr>
            </w:pPr>
          </w:p>
        </w:tc>
        <w:tc>
          <w:tcPr>
            <w:tcW w:w="1417" w:type="dxa"/>
            <w:vMerge/>
            <w:hideMark/>
          </w:tcPr>
          <w:p w:rsidR="001C4D9D" w:rsidRPr="001C4D9D" w:rsidRDefault="001C4D9D" w:rsidP="001C4D9D">
            <w:pPr>
              <w:tabs>
                <w:tab w:val="left" w:pos="284"/>
              </w:tabs>
              <w:rPr>
                <w:rFonts w:ascii="Times New Roman" w:eastAsia="Calibri" w:hAnsi="Times New Roman" w:cs="Times New Roman"/>
                <w:sz w:val="12"/>
                <w:szCs w:val="12"/>
              </w:rPr>
            </w:pPr>
          </w:p>
        </w:tc>
        <w:tc>
          <w:tcPr>
            <w:tcW w:w="1701" w:type="dxa"/>
            <w:vMerge/>
            <w:hideMark/>
          </w:tcPr>
          <w:p w:rsidR="001C4D9D" w:rsidRPr="001C4D9D" w:rsidRDefault="001C4D9D" w:rsidP="001C4D9D">
            <w:pPr>
              <w:tabs>
                <w:tab w:val="left" w:pos="284"/>
              </w:tabs>
              <w:rPr>
                <w:rFonts w:ascii="Times New Roman" w:eastAsia="Calibri" w:hAnsi="Times New Roman" w:cs="Times New Roman"/>
                <w:sz w:val="12"/>
                <w:szCs w:val="12"/>
              </w:rPr>
            </w:pP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w:t>
            </w:r>
          </w:p>
        </w:tc>
        <w:tc>
          <w:tcPr>
            <w:tcW w:w="3969"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170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AA7A1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969"/>
        <w:gridCol w:w="1417"/>
        <w:gridCol w:w="1701"/>
      </w:tblGrid>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 </w:t>
            </w:r>
            <w:proofErr w:type="gramStart"/>
            <w:r w:rsidRPr="001C4D9D">
              <w:rPr>
                <w:rFonts w:ascii="Times New Roman" w:eastAsia="Calibri" w:hAnsi="Times New Roman" w:cs="Times New Roman"/>
                <w:sz w:val="12"/>
                <w:szCs w:val="12"/>
              </w:rPr>
              <w:t>п</w:t>
            </w:r>
            <w:proofErr w:type="gramEnd"/>
            <w:r w:rsidRPr="001C4D9D">
              <w:rPr>
                <w:rFonts w:ascii="Times New Roman" w:eastAsia="Calibri" w:hAnsi="Times New Roman" w:cs="Times New Roman"/>
                <w:sz w:val="12"/>
                <w:szCs w:val="12"/>
              </w:rPr>
              <w:t>/п</w:t>
            </w:r>
          </w:p>
        </w:tc>
        <w:tc>
          <w:tcPr>
            <w:tcW w:w="3969"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Вид и наименование заимствования </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1C4D9D">
              <w:rPr>
                <w:rFonts w:ascii="Times New Roman" w:eastAsia="Calibri" w:hAnsi="Times New Roman" w:cs="Times New Roman"/>
                <w:sz w:val="12"/>
                <w:szCs w:val="12"/>
              </w:rPr>
              <w:t>рублей</w:t>
            </w:r>
          </w:p>
        </w:tc>
        <w:tc>
          <w:tcPr>
            <w:tcW w:w="170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1C4D9D">
              <w:rPr>
                <w:rFonts w:ascii="Times New Roman" w:eastAsia="Calibri" w:hAnsi="Times New Roman" w:cs="Times New Roman"/>
                <w:sz w:val="12"/>
                <w:szCs w:val="12"/>
              </w:rPr>
              <w:t>рублей</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w:t>
            </w:r>
          </w:p>
        </w:tc>
        <w:tc>
          <w:tcPr>
            <w:tcW w:w="3969"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170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AA7A1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969"/>
        <w:gridCol w:w="1417"/>
        <w:gridCol w:w="1701"/>
      </w:tblGrid>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 </w:t>
            </w:r>
            <w:proofErr w:type="gramStart"/>
            <w:r w:rsidRPr="001C4D9D">
              <w:rPr>
                <w:rFonts w:ascii="Times New Roman" w:eastAsia="Calibri" w:hAnsi="Times New Roman" w:cs="Times New Roman"/>
                <w:sz w:val="12"/>
                <w:szCs w:val="12"/>
              </w:rPr>
              <w:lastRenderedPageBreak/>
              <w:t>п</w:t>
            </w:r>
            <w:proofErr w:type="gramEnd"/>
            <w:r w:rsidRPr="001C4D9D">
              <w:rPr>
                <w:rFonts w:ascii="Times New Roman" w:eastAsia="Calibri" w:hAnsi="Times New Roman" w:cs="Times New Roman"/>
                <w:sz w:val="12"/>
                <w:szCs w:val="12"/>
              </w:rPr>
              <w:t>/п</w:t>
            </w:r>
          </w:p>
        </w:tc>
        <w:tc>
          <w:tcPr>
            <w:tcW w:w="3969"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lastRenderedPageBreak/>
              <w:t xml:space="preserve">Вид и наименование заимствования </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Привлечение средств в </w:t>
            </w:r>
            <w:r w:rsidRPr="001C4D9D">
              <w:rPr>
                <w:rFonts w:ascii="Times New Roman" w:eastAsia="Calibri" w:hAnsi="Times New Roman" w:cs="Times New Roman"/>
                <w:sz w:val="12"/>
                <w:szCs w:val="12"/>
              </w:rPr>
              <w:lastRenderedPageBreak/>
              <w:t>2019году, тыс.</w:t>
            </w:r>
            <w:r>
              <w:rPr>
                <w:rFonts w:ascii="Times New Roman" w:eastAsia="Calibri" w:hAnsi="Times New Roman" w:cs="Times New Roman"/>
                <w:sz w:val="12"/>
                <w:szCs w:val="12"/>
              </w:rPr>
              <w:t xml:space="preserve"> </w:t>
            </w:r>
            <w:r w:rsidRPr="001C4D9D">
              <w:rPr>
                <w:rFonts w:ascii="Times New Roman" w:eastAsia="Calibri" w:hAnsi="Times New Roman" w:cs="Times New Roman"/>
                <w:sz w:val="12"/>
                <w:szCs w:val="12"/>
              </w:rPr>
              <w:t>рублей</w:t>
            </w:r>
          </w:p>
        </w:tc>
        <w:tc>
          <w:tcPr>
            <w:tcW w:w="170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lastRenderedPageBreak/>
              <w:t xml:space="preserve">Погашение основного долга </w:t>
            </w:r>
            <w:r w:rsidRPr="001C4D9D">
              <w:rPr>
                <w:rFonts w:ascii="Times New Roman" w:eastAsia="Calibri" w:hAnsi="Times New Roman" w:cs="Times New Roman"/>
                <w:sz w:val="12"/>
                <w:szCs w:val="12"/>
              </w:rPr>
              <w:lastRenderedPageBreak/>
              <w:t>в 2019 году, тыс.</w:t>
            </w:r>
            <w:r>
              <w:rPr>
                <w:rFonts w:ascii="Times New Roman" w:eastAsia="Calibri" w:hAnsi="Times New Roman" w:cs="Times New Roman"/>
                <w:sz w:val="12"/>
                <w:szCs w:val="12"/>
              </w:rPr>
              <w:t xml:space="preserve"> </w:t>
            </w:r>
            <w:r w:rsidRPr="001C4D9D">
              <w:rPr>
                <w:rFonts w:ascii="Times New Roman" w:eastAsia="Calibri" w:hAnsi="Times New Roman" w:cs="Times New Roman"/>
                <w:sz w:val="12"/>
                <w:szCs w:val="12"/>
              </w:rPr>
              <w:t>рублей</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lastRenderedPageBreak/>
              <w:t>1.</w:t>
            </w:r>
          </w:p>
        </w:tc>
        <w:tc>
          <w:tcPr>
            <w:tcW w:w="3969"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170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1C4D9D" w:rsidRPr="00685BEC" w:rsidRDefault="001C4D9D" w:rsidP="001C4D9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1C4D9D" w:rsidRPr="00685BEC" w:rsidRDefault="001C4D9D" w:rsidP="001C4D9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1C4D9D" w:rsidRPr="00685BEC" w:rsidRDefault="001C4D9D" w:rsidP="001C4D9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1C4D9D" w:rsidRPr="00685BEC" w:rsidRDefault="001C4D9D" w:rsidP="001C4D9D">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1C4D9D" w:rsidRPr="00685BEC" w:rsidRDefault="001C4D9D" w:rsidP="001C4D9D">
      <w:pPr>
        <w:tabs>
          <w:tab w:val="left" w:pos="284"/>
        </w:tabs>
        <w:spacing w:after="0" w:line="240" w:lineRule="auto"/>
        <w:jc w:val="center"/>
        <w:rPr>
          <w:rFonts w:ascii="Times New Roman" w:eastAsia="Calibri" w:hAnsi="Times New Roman" w:cs="Times New Roman"/>
          <w:sz w:val="12"/>
          <w:szCs w:val="12"/>
        </w:rPr>
      </w:pPr>
    </w:p>
    <w:p w:rsidR="001C4D9D" w:rsidRPr="00685BEC" w:rsidRDefault="001C4D9D" w:rsidP="001C4D9D">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1C4D9D" w:rsidRPr="00685BEC" w:rsidRDefault="001C4D9D" w:rsidP="001C4D9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1C4D9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О внесении изменений и дополнений в бюджет</w:t>
      </w:r>
    </w:p>
    <w:p w:rsidR="001C4D9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сельского  поселения  Верхняя Орлянка на 2017 год и на плановый период 2018 и 2019 годов</w:t>
      </w:r>
    </w:p>
    <w:p w:rsidR="001C4D9D" w:rsidRPr="001C4D9D" w:rsidRDefault="001C4D9D" w:rsidP="001C4D9D">
      <w:pPr>
        <w:tabs>
          <w:tab w:val="left" w:pos="284"/>
        </w:tabs>
        <w:spacing w:after="0" w:line="240" w:lineRule="auto"/>
        <w:jc w:val="both"/>
        <w:rPr>
          <w:rFonts w:ascii="Times New Roman" w:eastAsia="Calibri" w:hAnsi="Times New Roman" w:cs="Times New Roman"/>
          <w:bCs/>
          <w:sz w:val="12"/>
          <w:szCs w:val="12"/>
        </w:rPr>
      </w:pP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1C4D9D">
        <w:rPr>
          <w:rFonts w:ascii="Times New Roman" w:eastAsia="Calibri" w:hAnsi="Times New Roman" w:cs="Times New Roman"/>
          <w:sz w:val="12"/>
          <w:szCs w:val="12"/>
        </w:rPr>
        <w:t>сельского поселения Верхняя Орлянка муниципального района Сергиевский</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proofErr w:type="gramStart"/>
      <w:r w:rsidRPr="001C4D9D">
        <w:rPr>
          <w:rFonts w:ascii="Times New Roman" w:eastAsia="Calibri" w:hAnsi="Times New Roman" w:cs="Times New Roman"/>
          <w:sz w:val="12"/>
          <w:szCs w:val="12"/>
        </w:rPr>
        <w:t>Рассмотрев представленный Администрацией сельского поселения Верхняя Орлянка бюджет сельского</w:t>
      </w:r>
      <w:proofErr w:type="gramEnd"/>
      <w:r w:rsidRPr="001C4D9D">
        <w:rPr>
          <w:rFonts w:ascii="Times New Roman" w:eastAsia="Calibri" w:hAnsi="Times New Roman" w:cs="Times New Roman"/>
          <w:sz w:val="12"/>
          <w:szCs w:val="12"/>
        </w:rPr>
        <w:t xml:space="preserve"> поселения Верхняя Орлянка на 2017 год и на плановый период 2018 и 2019 годов, Собрание Представителей сельского поселения Верхняя Орлянка</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b/>
          <w:sz w:val="12"/>
          <w:szCs w:val="12"/>
        </w:rPr>
      </w:pPr>
      <w:r w:rsidRPr="001C4D9D">
        <w:rPr>
          <w:rFonts w:ascii="Times New Roman" w:eastAsia="Calibri" w:hAnsi="Times New Roman" w:cs="Times New Roman"/>
          <w:b/>
          <w:sz w:val="12"/>
          <w:szCs w:val="12"/>
        </w:rPr>
        <w:t>РЕШИЛО:</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C4D9D">
        <w:rPr>
          <w:rFonts w:ascii="Times New Roman" w:eastAsia="Calibri" w:hAnsi="Times New Roman" w:cs="Times New Roman"/>
          <w:sz w:val="12"/>
          <w:szCs w:val="12"/>
        </w:rPr>
        <w:t xml:space="preserve"> Внести в решение Собрания Представителей сельского поселения Верхняя Орлянка от 28. 12.2016г № 29 «О бюджете сельского поселения Верхняя Орлянка на 2017 год и плановый период 2018 и 2019 годов» следующие изменения и дополнения:</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1.1. В статье 1 пункт 1 сумму «4 407» заменить суммой «4 432»</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сумму «4 676» заменить суммой «4 681»;</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сумму «269» заменить суммой «249».</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1.2. В статье 12 сумму «744» заменить суммой «882».</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1.3. В статье 14 пункт 1 сумму «238» заменить суммой «218»;</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сумму «476» заменить суммой «436»;</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сумму «476» заменить суммой «436».</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пункт 2 на 1 января 2018 года сумму «238» заменить суммой «218»;</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на 1 января 2019 года сумму «238» заменить суммой «218»;</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на 1 января 2020 года сумму «238» заменить суммой «218».</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1.6. Приложения 4,6,8,9,10 изложить в новой редакции (прилагаются)</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2.  Настоящее решение опубликовать в газете «Сергиевский вестник».</w:t>
      </w:r>
    </w:p>
    <w:p w:rsidR="001C4D9D" w:rsidRPr="001C4D9D" w:rsidRDefault="001C4D9D" w:rsidP="001C4D9D">
      <w:pPr>
        <w:tabs>
          <w:tab w:val="left" w:pos="284"/>
        </w:tabs>
        <w:spacing w:after="0" w:line="240" w:lineRule="auto"/>
        <w:ind w:firstLine="284"/>
        <w:jc w:val="both"/>
        <w:rPr>
          <w:rFonts w:ascii="Times New Roman" w:eastAsia="Calibri" w:hAnsi="Times New Roman" w:cs="Times New Roman"/>
          <w:sz w:val="12"/>
          <w:szCs w:val="12"/>
        </w:rPr>
      </w:pPr>
      <w:r w:rsidRPr="001C4D9D">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C4D9D" w:rsidRPr="001C4D9D" w:rsidRDefault="001C4D9D" w:rsidP="001C4D9D">
      <w:pPr>
        <w:tabs>
          <w:tab w:val="left" w:pos="284"/>
        </w:tabs>
        <w:spacing w:after="0" w:line="240" w:lineRule="auto"/>
        <w:jc w:val="right"/>
        <w:rPr>
          <w:rFonts w:ascii="Times New Roman" w:eastAsia="Calibri" w:hAnsi="Times New Roman" w:cs="Times New Roman"/>
          <w:sz w:val="12"/>
          <w:szCs w:val="12"/>
        </w:rPr>
      </w:pPr>
      <w:r w:rsidRPr="001C4D9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C4D9D">
        <w:rPr>
          <w:rFonts w:ascii="Times New Roman" w:eastAsia="Calibri" w:hAnsi="Times New Roman" w:cs="Times New Roman"/>
          <w:sz w:val="12"/>
          <w:szCs w:val="12"/>
        </w:rPr>
        <w:t>сельского поселения Верхняя Орлянка</w:t>
      </w:r>
    </w:p>
    <w:p w:rsidR="001C4D9D" w:rsidRDefault="001C4D9D" w:rsidP="001C4D9D">
      <w:pPr>
        <w:tabs>
          <w:tab w:val="left" w:pos="284"/>
        </w:tabs>
        <w:spacing w:after="0" w:line="240" w:lineRule="auto"/>
        <w:jc w:val="right"/>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муниципального района </w:t>
      </w:r>
      <w:r w:rsidRPr="001C4D9D">
        <w:rPr>
          <w:rFonts w:ascii="Times New Roman" w:eastAsia="Calibri" w:hAnsi="Times New Roman" w:cs="Times New Roman"/>
          <w:sz w:val="12"/>
          <w:szCs w:val="12"/>
        </w:rPr>
        <w:fldChar w:fldCharType="begin"/>
      </w:r>
      <w:r w:rsidRPr="001C4D9D">
        <w:rPr>
          <w:rFonts w:ascii="Times New Roman" w:eastAsia="Calibri" w:hAnsi="Times New Roman" w:cs="Times New Roman"/>
          <w:sz w:val="12"/>
          <w:szCs w:val="12"/>
        </w:rPr>
        <w:instrText xml:space="preserve"> MERGEFIELD "Название_района" </w:instrText>
      </w:r>
      <w:r w:rsidRPr="001C4D9D">
        <w:rPr>
          <w:rFonts w:ascii="Times New Roman" w:eastAsia="Calibri" w:hAnsi="Times New Roman" w:cs="Times New Roman"/>
          <w:sz w:val="12"/>
          <w:szCs w:val="12"/>
        </w:rPr>
        <w:fldChar w:fldCharType="separate"/>
      </w:r>
      <w:r w:rsidRPr="001C4D9D">
        <w:rPr>
          <w:rFonts w:ascii="Times New Roman" w:eastAsia="Calibri" w:hAnsi="Times New Roman" w:cs="Times New Roman"/>
          <w:sz w:val="12"/>
          <w:szCs w:val="12"/>
        </w:rPr>
        <w:t>Сергиевский</w:t>
      </w:r>
      <w:r w:rsidRPr="001C4D9D">
        <w:rPr>
          <w:rFonts w:ascii="Times New Roman" w:eastAsia="Calibri" w:hAnsi="Times New Roman" w:cs="Times New Roman"/>
          <w:sz w:val="12"/>
          <w:szCs w:val="12"/>
        </w:rPr>
        <w:fldChar w:fldCharType="end"/>
      </w:r>
    </w:p>
    <w:p w:rsidR="001C4D9D" w:rsidRPr="001C4D9D" w:rsidRDefault="001C4D9D" w:rsidP="001C4D9D">
      <w:pPr>
        <w:tabs>
          <w:tab w:val="left" w:pos="284"/>
        </w:tabs>
        <w:spacing w:after="0" w:line="240" w:lineRule="auto"/>
        <w:jc w:val="right"/>
        <w:rPr>
          <w:rFonts w:ascii="Times New Roman" w:eastAsia="Calibri" w:hAnsi="Times New Roman" w:cs="Times New Roman"/>
          <w:sz w:val="12"/>
          <w:szCs w:val="12"/>
        </w:rPr>
      </w:pPr>
      <w:r w:rsidRPr="001C4D9D">
        <w:rPr>
          <w:rFonts w:ascii="Times New Roman" w:eastAsia="Calibri" w:hAnsi="Times New Roman" w:cs="Times New Roman"/>
          <w:sz w:val="12"/>
          <w:szCs w:val="12"/>
        </w:rPr>
        <w:t>Т. В. Исмагилова</w:t>
      </w:r>
    </w:p>
    <w:p w:rsidR="001C4D9D" w:rsidRPr="001C4D9D" w:rsidRDefault="001C4D9D" w:rsidP="001C4D9D">
      <w:pPr>
        <w:tabs>
          <w:tab w:val="left" w:pos="284"/>
        </w:tabs>
        <w:spacing w:after="0" w:line="240" w:lineRule="auto"/>
        <w:jc w:val="right"/>
        <w:rPr>
          <w:rFonts w:ascii="Times New Roman" w:eastAsia="Calibri" w:hAnsi="Times New Roman" w:cs="Times New Roman"/>
          <w:sz w:val="12"/>
          <w:szCs w:val="12"/>
        </w:rPr>
      </w:pPr>
    </w:p>
    <w:p w:rsidR="00AE460E" w:rsidRPr="00AE460E" w:rsidRDefault="00AE460E" w:rsidP="00AE460E">
      <w:pPr>
        <w:tabs>
          <w:tab w:val="left" w:pos="284"/>
        </w:tabs>
        <w:spacing w:after="0" w:line="240" w:lineRule="auto"/>
        <w:jc w:val="right"/>
        <w:rPr>
          <w:rFonts w:ascii="Times New Roman" w:eastAsia="Calibri" w:hAnsi="Times New Roman" w:cs="Times New Roman"/>
          <w:sz w:val="12"/>
          <w:szCs w:val="12"/>
        </w:rPr>
      </w:pPr>
      <w:r w:rsidRPr="00AE460E">
        <w:rPr>
          <w:rFonts w:ascii="Times New Roman" w:eastAsia="Calibri" w:hAnsi="Times New Roman" w:cs="Times New Roman"/>
          <w:sz w:val="12"/>
          <w:szCs w:val="12"/>
        </w:rPr>
        <w:t>Глава сельского поселения Верхняя Орлянка</w:t>
      </w:r>
    </w:p>
    <w:p w:rsidR="00AE460E" w:rsidRDefault="00AE460E" w:rsidP="00AE460E">
      <w:pPr>
        <w:tabs>
          <w:tab w:val="left" w:pos="284"/>
        </w:tabs>
        <w:spacing w:after="0" w:line="240" w:lineRule="auto"/>
        <w:jc w:val="right"/>
        <w:rPr>
          <w:rFonts w:ascii="Times New Roman" w:eastAsia="Calibri" w:hAnsi="Times New Roman" w:cs="Times New Roman"/>
          <w:sz w:val="12"/>
          <w:szCs w:val="12"/>
        </w:rPr>
      </w:pPr>
      <w:r w:rsidRPr="00AE460E">
        <w:rPr>
          <w:rFonts w:ascii="Times New Roman" w:eastAsia="Calibri" w:hAnsi="Times New Roman" w:cs="Times New Roman"/>
          <w:sz w:val="12"/>
          <w:szCs w:val="12"/>
        </w:rPr>
        <w:t>муниципального района Сергиевский</w:t>
      </w:r>
    </w:p>
    <w:p w:rsidR="00AE460E" w:rsidRPr="00AE460E" w:rsidRDefault="00AE460E" w:rsidP="00AE460E">
      <w:pPr>
        <w:tabs>
          <w:tab w:val="left" w:pos="284"/>
        </w:tabs>
        <w:spacing w:after="0" w:line="240" w:lineRule="auto"/>
        <w:jc w:val="right"/>
        <w:rPr>
          <w:rFonts w:ascii="Times New Roman" w:eastAsia="Calibri" w:hAnsi="Times New Roman" w:cs="Times New Roman"/>
          <w:sz w:val="12"/>
          <w:szCs w:val="12"/>
        </w:rPr>
      </w:pPr>
      <w:r w:rsidRPr="00AE460E">
        <w:rPr>
          <w:rFonts w:ascii="Times New Roman" w:eastAsia="Calibri" w:hAnsi="Times New Roman" w:cs="Times New Roman"/>
          <w:sz w:val="12"/>
          <w:szCs w:val="12"/>
        </w:rPr>
        <w:t>Р.Р. Исмагилов</w:t>
      </w:r>
    </w:p>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1C4D9D" w:rsidRPr="00685BEC" w:rsidRDefault="001C4D9D" w:rsidP="001C4D9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Верхняя Орлянка</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C4D9D" w:rsidRPr="00685BEC" w:rsidRDefault="001C4D9D" w:rsidP="001C4D9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1C4D9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Ведомственная структура расходов бюджета сельского поселения Верхняя Орлянка</w:t>
      </w:r>
    </w:p>
    <w:p w:rsidR="00AA7A1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1C4D9D" w:rsidRPr="001C4D9D" w:rsidTr="001C4D9D">
        <w:trPr>
          <w:trHeight w:val="20"/>
        </w:trPr>
        <w:tc>
          <w:tcPr>
            <w:tcW w:w="426" w:type="dxa"/>
            <w:vMerge w:val="restart"/>
            <w:hideMark/>
          </w:tcPr>
          <w:p w:rsidR="001C4D9D" w:rsidRPr="001C4D9D" w:rsidRDefault="001C4D9D" w:rsidP="001C4D9D">
            <w:pPr>
              <w:tabs>
                <w:tab w:val="left" w:pos="284"/>
              </w:tabs>
              <w:rPr>
                <w:rFonts w:ascii="Times New Roman" w:eastAsia="Calibri" w:hAnsi="Times New Roman" w:cs="Times New Roman"/>
                <w:bCs/>
                <w:sz w:val="10"/>
                <w:szCs w:val="10"/>
              </w:rPr>
            </w:pPr>
            <w:r w:rsidRPr="001C4D9D">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1C4D9D" w:rsidRPr="001C4D9D" w:rsidRDefault="001C4D9D" w:rsidP="001C4D9D">
            <w:pPr>
              <w:tabs>
                <w:tab w:val="left" w:pos="284"/>
              </w:tabs>
              <w:rPr>
                <w:rFonts w:ascii="Times New Roman" w:eastAsia="Calibri" w:hAnsi="Times New Roman" w:cs="Times New Roman"/>
                <w:bCs/>
                <w:sz w:val="12"/>
                <w:szCs w:val="12"/>
              </w:rPr>
            </w:pPr>
            <w:proofErr w:type="spellStart"/>
            <w:r w:rsidRPr="001C4D9D">
              <w:rPr>
                <w:rFonts w:ascii="Times New Roman" w:eastAsia="Calibri" w:hAnsi="Times New Roman" w:cs="Times New Roman"/>
                <w:bCs/>
                <w:sz w:val="12"/>
                <w:szCs w:val="12"/>
              </w:rPr>
              <w:t>Рз</w:t>
            </w:r>
            <w:proofErr w:type="spellEnd"/>
          </w:p>
        </w:tc>
        <w:tc>
          <w:tcPr>
            <w:tcW w:w="425" w:type="dxa"/>
            <w:vMerge w:val="restart"/>
            <w:hideMark/>
          </w:tcPr>
          <w:p w:rsidR="001C4D9D" w:rsidRPr="001C4D9D" w:rsidRDefault="001C4D9D" w:rsidP="001C4D9D">
            <w:pPr>
              <w:tabs>
                <w:tab w:val="left" w:pos="284"/>
              </w:tabs>
              <w:rPr>
                <w:rFonts w:ascii="Times New Roman" w:eastAsia="Calibri" w:hAnsi="Times New Roman" w:cs="Times New Roman"/>
                <w:bCs/>
                <w:sz w:val="12"/>
                <w:szCs w:val="12"/>
              </w:rPr>
            </w:pPr>
            <w:proofErr w:type="gramStart"/>
            <w:r w:rsidRPr="001C4D9D">
              <w:rPr>
                <w:rFonts w:ascii="Times New Roman" w:eastAsia="Calibri" w:hAnsi="Times New Roman" w:cs="Times New Roman"/>
                <w:bCs/>
                <w:sz w:val="12"/>
                <w:szCs w:val="12"/>
              </w:rPr>
              <w:t>ПР</w:t>
            </w:r>
            <w:proofErr w:type="gramEnd"/>
          </w:p>
        </w:tc>
        <w:tc>
          <w:tcPr>
            <w:tcW w:w="851" w:type="dxa"/>
            <w:vMerge w:val="restart"/>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ЦСР</w:t>
            </w:r>
          </w:p>
        </w:tc>
        <w:tc>
          <w:tcPr>
            <w:tcW w:w="425" w:type="dxa"/>
            <w:vMerge w:val="restart"/>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ВР</w:t>
            </w:r>
          </w:p>
        </w:tc>
        <w:tc>
          <w:tcPr>
            <w:tcW w:w="1134" w:type="dxa"/>
            <w:gridSpan w:val="2"/>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Сумма, тыс. рублей</w:t>
            </w:r>
          </w:p>
        </w:tc>
      </w:tr>
      <w:tr w:rsidR="001C4D9D" w:rsidRPr="001C4D9D" w:rsidTr="001C4D9D">
        <w:trPr>
          <w:trHeight w:val="20"/>
        </w:trPr>
        <w:tc>
          <w:tcPr>
            <w:tcW w:w="426"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3827"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425"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425"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851"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425"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567"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всего</w:t>
            </w:r>
          </w:p>
        </w:tc>
        <w:tc>
          <w:tcPr>
            <w:tcW w:w="567" w:type="dxa"/>
            <w:hideMark/>
          </w:tcPr>
          <w:p w:rsidR="001C4D9D" w:rsidRPr="001C4D9D" w:rsidRDefault="001C4D9D" w:rsidP="001C4D9D">
            <w:pPr>
              <w:tabs>
                <w:tab w:val="left" w:pos="284"/>
              </w:tabs>
              <w:rPr>
                <w:rFonts w:ascii="Times New Roman" w:eastAsia="Calibri" w:hAnsi="Times New Roman" w:cs="Times New Roman"/>
                <w:bCs/>
                <w:sz w:val="10"/>
                <w:szCs w:val="10"/>
              </w:rPr>
            </w:pPr>
            <w:r w:rsidRPr="001C4D9D">
              <w:rPr>
                <w:rFonts w:ascii="Times New Roman" w:eastAsia="Calibri" w:hAnsi="Times New Roman" w:cs="Times New Roman"/>
                <w:bCs/>
                <w:sz w:val="10"/>
                <w:szCs w:val="10"/>
              </w:rPr>
              <w:t>в том числе за счет безвозмездных поступлений</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420</w:t>
            </w:r>
          </w:p>
        </w:tc>
        <w:tc>
          <w:tcPr>
            <w:tcW w:w="7087" w:type="dxa"/>
            <w:gridSpan w:val="7"/>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02</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530</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02</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530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02</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120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530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Функционирование местных администраций</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931</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880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120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672</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193</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lastRenderedPageBreak/>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12</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Уплата налогов, сборов и иных платежей</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850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Верхняя Орлянка  муниципального района Сергиевский"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4000000000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51</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4000000000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51</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06</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45</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06</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45</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06</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45</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Резервные фонды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11</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11</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9900000000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Резервные средства</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11</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870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Другие общегосударственные вопросы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442</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321</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277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44</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 на  2016-2018 годы"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4000000000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14</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4000000000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14</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Верхняя Орлянка муниципального района Сергиевский"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02</w:t>
            </w:r>
          </w:p>
        </w:tc>
        <w:tc>
          <w:tcPr>
            <w:tcW w:w="425"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03</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75</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75</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02</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120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70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70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02</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03</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09</w:t>
            </w:r>
          </w:p>
        </w:tc>
        <w:tc>
          <w:tcPr>
            <w:tcW w:w="851"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425"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547</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09</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09</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538</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Уплата налогов, сборов и иных платежей</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09</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850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14</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14</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4500000000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14</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4500000000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Сельское хозяйство и рыболовство</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67</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67</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Верхняя Орлянка муниципального района Сергиевский Самарской области"</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4700000000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67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67</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4700000000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67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67</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Дорожное хозяйство (дорожные фонды)</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09</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504</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Верхняя Орлянка муниципального района Сергиевский" </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09</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4300000000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485</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09</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4300000000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485</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1C4D9D">
              <w:rPr>
                <w:rFonts w:ascii="Times New Roman" w:eastAsia="Calibri" w:hAnsi="Times New Roman" w:cs="Times New Roman"/>
                <w:sz w:val="12"/>
                <w:szCs w:val="12"/>
              </w:rPr>
              <w:t>м.р</w:t>
            </w:r>
            <w:proofErr w:type="spellEnd"/>
            <w:r w:rsidRPr="001C4D9D">
              <w:rPr>
                <w:rFonts w:ascii="Times New Roman" w:eastAsia="Calibri" w:hAnsi="Times New Roman" w:cs="Times New Roman"/>
                <w:sz w:val="12"/>
                <w:szCs w:val="12"/>
              </w:rPr>
              <w:t>. Сергиевский Самарской области"</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09</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19</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04</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09</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19</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Благоустройство</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1 361</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464</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lastRenderedPageBreak/>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"Благоустройство территории сельского  поселения Верхняя Орлянка муниципального района Сергиевский"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947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464</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947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464</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Муниципальная программа "Формирование современной поселковой среды на 2017г"</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5000000000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414</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5000000000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277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05</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5000000000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138</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06</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12</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"Благоустройство территории сельского  поселения Верхняя Орлянка муниципального района Сергиевский"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06</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3900000000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12</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06</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Уплата налогов, сборов и иных платежей</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06</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03</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3900000000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850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Молодежная политика и оздоровление детей</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07</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07</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8</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07</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07</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4400000000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07</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07</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4400000000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Культура</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08</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139</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08</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4400000000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139</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08</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4400000000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08</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4400000000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99</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Верхняя Орлянка   муниципального района Сергиевский "</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382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Обслуживание муниципального долга</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730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426"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c>
          <w:tcPr>
            <w:tcW w:w="3827" w:type="dxa"/>
            <w:noWrap/>
            <w:hideMark/>
          </w:tcPr>
          <w:p w:rsidR="001C4D9D" w:rsidRPr="001C4D9D" w:rsidRDefault="001C4D9D" w:rsidP="001C4D9D">
            <w:pPr>
              <w:tabs>
                <w:tab w:val="left" w:pos="284"/>
              </w:tabs>
              <w:rPr>
                <w:rFonts w:ascii="Times New Roman" w:eastAsia="Calibri" w:hAnsi="Times New Roman" w:cs="Times New Roman"/>
                <w:bCs/>
                <w:sz w:val="12"/>
                <w:szCs w:val="12"/>
              </w:rPr>
            </w:pPr>
            <w:proofErr w:type="gramStart"/>
            <w:r w:rsidRPr="001C4D9D">
              <w:rPr>
                <w:rFonts w:ascii="Times New Roman" w:eastAsia="Calibri" w:hAnsi="Times New Roman" w:cs="Times New Roman"/>
                <w:bCs/>
                <w:sz w:val="12"/>
                <w:szCs w:val="12"/>
              </w:rPr>
              <w:t>В</w:t>
            </w:r>
            <w:proofErr w:type="gramEnd"/>
            <w:r w:rsidRPr="001C4D9D">
              <w:rPr>
                <w:rFonts w:ascii="Times New Roman" w:eastAsia="Calibri" w:hAnsi="Times New Roman" w:cs="Times New Roman"/>
                <w:bCs/>
                <w:sz w:val="12"/>
                <w:szCs w:val="12"/>
              </w:rPr>
              <w:t xml:space="preserve"> С Е Г О расходов  </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4 681</w:t>
            </w:r>
          </w:p>
        </w:tc>
        <w:tc>
          <w:tcPr>
            <w:tcW w:w="567"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606</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1C4D9D" w:rsidRPr="00685BEC" w:rsidRDefault="001C4D9D" w:rsidP="001C4D9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Верхняя Орлянка</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C4D9D" w:rsidRPr="00685BEC" w:rsidRDefault="001C4D9D" w:rsidP="001C4D9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1C4D9D" w:rsidRDefault="001C4D9D" w:rsidP="001C4D9D">
      <w:pPr>
        <w:tabs>
          <w:tab w:val="left" w:pos="284"/>
        </w:tabs>
        <w:spacing w:after="0" w:line="240" w:lineRule="auto"/>
        <w:jc w:val="center"/>
        <w:rPr>
          <w:rFonts w:ascii="Times New Roman" w:eastAsia="Calibri" w:hAnsi="Times New Roman" w:cs="Times New Roman"/>
          <w:b/>
          <w:sz w:val="12"/>
          <w:szCs w:val="12"/>
        </w:rPr>
      </w:pPr>
      <w:proofErr w:type="gramStart"/>
      <w:r w:rsidRPr="001C4D9D">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AA7A1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1C4D9D">
        <w:rPr>
          <w:rFonts w:ascii="Times New Roman" w:eastAsia="Calibri" w:hAnsi="Times New Roman" w:cs="Times New Roman"/>
          <w:b/>
          <w:sz w:val="12"/>
          <w:szCs w:val="12"/>
        </w:rPr>
        <w:t>видов расходов классификации расходов местного бюджета</w:t>
      </w:r>
      <w:proofErr w:type="gramEnd"/>
      <w:r w:rsidRPr="001C4D9D">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1C4D9D" w:rsidRPr="001C4D9D" w:rsidTr="001C4D9D">
        <w:trPr>
          <w:trHeight w:val="20"/>
        </w:trPr>
        <w:tc>
          <w:tcPr>
            <w:tcW w:w="5103" w:type="dxa"/>
            <w:vMerge w:val="restart"/>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Наименование </w:t>
            </w:r>
          </w:p>
        </w:tc>
        <w:tc>
          <w:tcPr>
            <w:tcW w:w="851" w:type="dxa"/>
            <w:vMerge w:val="restart"/>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ЦСР</w:t>
            </w:r>
          </w:p>
        </w:tc>
        <w:tc>
          <w:tcPr>
            <w:tcW w:w="425" w:type="dxa"/>
            <w:vMerge w:val="restart"/>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ВР</w:t>
            </w:r>
          </w:p>
        </w:tc>
        <w:tc>
          <w:tcPr>
            <w:tcW w:w="1134" w:type="dxa"/>
            <w:gridSpan w:val="2"/>
            <w:noWrap/>
            <w:hideMark/>
          </w:tcPr>
          <w:p w:rsidR="001C4D9D" w:rsidRPr="001C4D9D" w:rsidRDefault="001C4D9D" w:rsidP="001C4D9D">
            <w:pPr>
              <w:tabs>
                <w:tab w:val="left" w:pos="284"/>
              </w:tabs>
              <w:rPr>
                <w:rFonts w:ascii="Times New Roman" w:eastAsia="Calibri" w:hAnsi="Times New Roman" w:cs="Times New Roman"/>
                <w:bCs/>
                <w:sz w:val="10"/>
                <w:szCs w:val="10"/>
              </w:rPr>
            </w:pPr>
            <w:r w:rsidRPr="001C4D9D">
              <w:rPr>
                <w:rFonts w:ascii="Times New Roman" w:eastAsia="Calibri" w:hAnsi="Times New Roman" w:cs="Times New Roman"/>
                <w:bCs/>
                <w:sz w:val="10"/>
                <w:szCs w:val="10"/>
              </w:rPr>
              <w:t>Сумма, тыс. рублей</w:t>
            </w:r>
          </w:p>
        </w:tc>
      </w:tr>
      <w:tr w:rsidR="001C4D9D" w:rsidRPr="001C4D9D" w:rsidTr="001C4D9D">
        <w:trPr>
          <w:trHeight w:val="20"/>
        </w:trPr>
        <w:tc>
          <w:tcPr>
            <w:tcW w:w="5103"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851"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425" w:type="dxa"/>
            <w:vMerge/>
            <w:hideMark/>
          </w:tcPr>
          <w:p w:rsidR="001C4D9D" w:rsidRPr="001C4D9D" w:rsidRDefault="001C4D9D" w:rsidP="001C4D9D">
            <w:pPr>
              <w:tabs>
                <w:tab w:val="left" w:pos="284"/>
              </w:tabs>
              <w:rPr>
                <w:rFonts w:ascii="Times New Roman" w:eastAsia="Calibri" w:hAnsi="Times New Roman" w:cs="Times New Roman"/>
                <w:bCs/>
                <w:sz w:val="12"/>
                <w:szCs w:val="12"/>
              </w:rPr>
            </w:pPr>
          </w:p>
        </w:tc>
        <w:tc>
          <w:tcPr>
            <w:tcW w:w="567"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всего</w:t>
            </w:r>
          </w:p>
        </w:tc>
        <w:tc>
          <w:tcPr>
            <w:tcW w:w="567" w:type="dxa"/>
            <w:hideMark/>
          </w:tcPr>
          <w:p w:rsidR="001C4D9D" w:rsidRPr="001C4D9D" w:rsidRDefault="001C4D9D" w:rsidP="001C4D9D">
            <w:pPr>
              <w:tabs>
                <w:tab w:val="left" w:pos="284"/>
              </w:tabs>
              <w:rPr>
                <w:rFonts w:ascii="Times New Roman" w:eastAsia="Calibri" w:hAnsi="Times New Roman" w:cs="Times New Roman"/>
                <w:bCs/>
                <w:sz w:val="10"/>
                <w:szCs w:val="10"/>
              </w:rPr>
            </w:pPr>
            <w:r w:rsidRPr="001C4D9D">
              <w:rPr>
                <w:rFonts w:ascii="Times New Roman" w:eastAsia="Calibri" w:hAnsi="Times New Roman" w:cs="Times New Roman"/>
                <w:bCs/>
                <w:sz w:val="10"/>
                <w:szCs w:val="10"/>
              </w:rPr>
              <w:t>в том числе за счет безвозмездных поступлений</w:t>
            </w:r>
          </w:p>
        </w:tc>
      </w:tr>
      <w:tr w:rsidR="001C4D9D" w:rsidRPr="001C4D9D" w:rsidTr="001C4D9D">
        <w:trPr>
          <w:trHeight w:val="20"/>
        </w:trPr>
        <w:tc>
          <w:tcPr>
            <w:tcW w:w="7513" w:type="dxa"/>
            <w:gridSpan w:val="5"/>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3800000000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1 861</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75</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120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1 273</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70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474</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101</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Обслуживание муниципального долга</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730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Уплата налогов, сборов и иных платежей</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3800000000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850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Верхняя Орлянка муниципального района Сергиевский" </w:t>
            </w:r>
          </w:p>
        </w:tc>
        <w:tc>
          <w:tcPr>
            <w:tcW w:w="851"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3900000000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959</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464</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957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464</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Уплата налогов, сборов и иных платежей</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3900000000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850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Верхняя Орлянка  муниципального района Сергиевский" </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4000000000</w:t>
            </w:r>
          </w:p>
        </w:tc>
        <w:tc>
          <w:tcPr>
            <w:tcW w:w="425"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65</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4000000000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14</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4000000000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51</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 </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4100000000</w:t>
            </w:r>
          </w:p>
        </w:tc>
        <w:tc>
          <w:tcPr>
            <w:tcW w:w="425"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547</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538</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Уплата налогов, сборов и иных платежей</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4100000000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850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 </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Верхняя Орлянка муниципального района Сергиевский" </w:t>
            </w:r>
          </w:p>
        </w:tc>
        <w:tc>
          <w:tcPr>
            <w:tcW w:w="851"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4300000000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485</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4300000000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485</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 </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4400000000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147</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4400000000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4400000000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4500000000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w:t>
            </w:r>
          </w:p>
        </w:tc>
        <w:tc>
          <w:tcPr>
            <w:tcW w:w="567"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4500000000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w:t>
            </w:r>
          </w:p>
        </w:tc>
        <w:tc>
          <w:tcPr>
            <w:tcW w:w="567"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Муниципальная  программа " Реконструкция, ремонт и укрепление материально-технической  базы учреждений  сельского поселения Верхняя Орлянка муниципального района Сергиевский"</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4600000000</w:t>
            </w:r>
          </w:p>
        </w:tc>
        <w:tc>
          <w:tcPr>
            <w:tcW w:w="425"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107</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4600000000</w:t>
            </w:r>
          </w:p>
        </w:tc>
        <w:tc>
          <w:tcPr>
            <w:tcW w:w="425"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Верхняя Орлянка муниципального района Сергиевский Самарской области"</w:t>
            </w:r>
          </w:p>
        </w:tc>
        <w:tc>
          <w:tcPr>
            <w:tcW w:w="851"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4700000000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67</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67</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4700000000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67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67</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1C4D9D">
              <w:rPr>
                <w:rFonts w:ascii="Times New Roman" w:eastAsia="Calibri" w:hAnsi="Times New Roman" w:cs="Times New Roman"/>
                <w:bCs/>
                <w:sz w:val="12"/>
                <w:szCs w:val="12"/>
              </w:rPr>
              <w:t>м.р</w:t>
            </w:r>
            <w:proofErr w:type="spellEnd"/>
            <w:r w:rsidRPr="001C4D9D">
              <w:rPr>
                <w:rFonts w:ascii="Times New Roman" w:eastAsia="Calibri" w:hAnsi="Times New Roman" w:cs="Times New Roman"/>
                <w:bCs/>
                <w:sz w:val="12"/>
                <w:szCs w:val="12"/>
              </w:rPr>
              <w:t>. Сергиевский Самарской области"</w:t>
            </w:r>
          </w:p>
        </w:tc>
        <w:tc>
          <w:tcPr>
            <w:tcW w:w="851"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4900000000</w:t>
            </w:r>
          </w:p>
        </w:tc>
        <w:tc>
          <w:tcPr>
            <w:tcW w:w="425"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19</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19</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Муниципальная программа "Формирование современной поселковой среды на 2017г"</w:t>
            </w:r>
          </w:p>
        </w:tc>
        <w:tc>
          <w:tcPr>
            <w:tcW w:w="851"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5000000000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414</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5000000000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277</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Иные межбюджетные трансферты</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5000000000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540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138</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9900000000</w:t>
            </w:r>
          </w:p>
        </w:tc>
        <w:tc>
          <w:tcPr>
            <w:tcW w:w="425"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w:t>
            </w:r>
          </w:p>
        </w:tc>
      </w:tr>
      <w:tr w:rsidR="001C4D9D" w:rsidRPr="001C4D9D" w:rsidTr="001C4D9D">
        <w:trPr>
          <w:trHeight w:val="20"/>
        </w:trPr>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Резервные средства</w:t>
            </w:r>
          </w:p>
        </w:tc>
        <w:tc>
          <w:tcPr>
            <w:tcW w:w="851"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9900000000</w:t>
            </w:r>
          </w:p>
        </w:tc>
        <w:tc>
          <w:tcPr>
            <w:tcW w:w="425"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870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10</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w:t>
            </w:r>
          </w:p>
        </w:tc>
      </w:tr>
      <w:tr w:rsidR="001C4D9D" w:rsidRPr="001C4D9D" w:rsidTr="001C4D9D">
        <w:trPr>
          <w:trHeight w:val="20"/>
        </w:trPr>
        <w:tc>
          <w:tcPr>
            <w:tcW w:w="5103" w:type="dxa"/>
            <w:noWrap/>
            <w:hideMark/>
          </w:tcPr>
          <w:p w:rsidR="001C4D9D" w:rsidRPr="001C4D9D" w:rsidRDefault="001C4D9D" w:rsidP="001C4D9D">
            <w:pPr>
              <w:tabs>
                <w:tab w:val="left" w:pos="284"/>
              </w:tabs>
              <w:rPr>
                <w:rFonts w:ascii="Times New Roman" w:eastAsia="Calibri" w:hAnsi="Times New Roman" w:cs="Times New Roman"/>
                <w:bCs/>
                <w:sz w:val="12"/>
                <w:szCs w:val="12"/>
              </w:rPr>
            </w:pPr>
            <w:proofErr w:type="gramStart"/>
            <w:r w:rsidRPr="001C4D9D">
              <w:rPr>
                <w:rFonts w:ascii="Times New Roman" w:eastAsia="Calibri" w:hAnsi="Times New Roman" w:cs="Times New Roman"/>
                <w:bCs/>
                <w:sz w:val="12"/>
                <w:szCs w:val="12"/>
              </w:rPr>
              <w:t>В</w:t>
            </w:r>
            <w:proofErr w:type="gramEnd"/>
            <w:r w:rsidRPr="001C4D9D">
              <w:rPr>
                <w:rFonts w:ascii="Times New Roman" w:eastAsia="Calibri" w:hAnsi="Times New Roman" w:cs="Times New Roman"/>
                <w:bCs/>
                <w:sz w:val="12"/>
                <w:szCs w:val="12"/>
              </w:rPr>
              <w:t xml:space="preserve"> С Е Г О расходов  </w:t>
            </w:r>
          </w:p>
        </w:tc>
        <w:tc>
          <w:tcPr>
            <w:tcW w:w="851"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425"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w:t>
            </w:r>
          </w:p>
        </w:tc>
        <w:tc>
          <w:tcPr>
            <w:tcW w:w="567"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4 681</w:t>
            </w:r>
          </w:p>
        </w:tc>
        <w:tc>
          <w:tcPr>
            <w:tcW w:w="567" w:type="dxa"/>
            <w:noWrap/>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606</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1C4D9D" w:rsidRPr="00685BEC" w:rsidRDefault="001C4D9D" w:rsidP="001C4D9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Верхняя Орлянка</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C4D9D" w:rsidRPr="00685BEC" w:rsidRDefault="001C4D9D" w:rsidP="001C4D9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AA7A1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bCs/>
                <w:sz w:val="10"/>
                <w:szCs w:val="10"/>
              </w:rPr>
            </w:pPr>
            <w:r w:rsidRPr="001C4D9D">
              <w:rPr>
                <w:rFonts w:ascii="Times New Roman" w:eastAsia="Calibri" w:hAnsi="Times New Roman" w:cs="Times New Roman"/>
                <w:bCs/>
                <w:sz w:val="10"/>
                <w:szCs w:val="10"/>
              </w:rPr>
              <w:t>Код администратора</w:t>
            </w:r>
          </w:p>
        </w:tc>
        <w:tc>
          <w:tcPr>
            <w:tcW w:w="141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Код</w:t>
            </w:r>
          </w:p>
        </w:tc>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Наименование </w:t>
            </w:r>
          </w:p>
        </w:tc>
        <w:tc>
          <w:tcPr>
            <w:tcW w:w="567" w:type="dxa"/>
            <w:hideMark/>
          </w:tcPr>
          <w:p w:rsidR="001C4D9D" w:rsidRPr="001C4D9D" w:rsidRDefault="001C4D9D" w:rsidP="001C4D9D">
            <w:pPr>
              <w:tabs>
                <w:tab w:val="left" w:pos="284"/>
              </w:tabs>
              <w:rPr>
                <w:rFonts w:ascii="Times New Roman" w:eastAsia="Calibri" w:hAnsi="Times New Roman" w:cs="Times New Roman"/>
                <w:bCs/>
                <w:sz w:val="10"/>
                <w:szCs w:val="10"/>
              </w:rPr>
            </w:pPr>
            <w:r w:rsidRPr="001C4D9D">
              <w:rPr>
                <w:rFonts w:ascii="Times New Roman" w:eastAsia="Calibri" w:hAnsi="Times New Roman" w:cs="Times New Roman"/>
                <w:bCs/>
                <w:sz w:val="10"/>
                <w:szCs w:val="10"/>
              </w:rPr>
              <w:t>Сумма, тыс. рублей</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01 00 00 00 00 0000 000</w:t>
            </w:r>
          </w:p>
        </w:tc>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249</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01 03 00 00 00 0000 000</w:t>
            </w:r>
          </w:p>
        </w:tc>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218</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01 03 01 00 00 0000 700</w:t>
            </w:r>
          </w:p>
        </w:tc>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218</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1417"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01 03 01 00 10 0000 710</w:t>
            </w:r>
          </w:p>
        </w:tc>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218</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01 05 00 00 00 0000 000</w:t>
            </w:r>
          </w:p>
        </w:tc>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31</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01 05 00 00 00 0000 500</w:t>
            </w:r>
          </w:p>
        </w:tc>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-4650</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01 05 02 00 00 0000 500</w:t>
            </w:r>
          </w:p>
        </w:tc>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Увеличение прочих остатков средств бюджетов</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-4650</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01 05 02 01 00 0000 510</w:t>
            </w:r>
          </w:p>
        </w:tc>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-4650</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1417"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01 05 02 01 10 0000 510</w:t>
            </w:r>
          </w:p>
        </w:tc>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-4650</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01 05 00 00 00 0000 600</w:t>
            </w:r>
          </w:p>
        </w:tc>
        <w:tc>
          <w:tcPr>
            <w:tcW w:w="5103" w:type="dxa"/>
            <w:hideMark/>
          </w:tcPr>
          <w:p w:rsidR="001C4D9D" w:rsidRPr="001C4D9D" w:rsidRDefault="001C4D9D" w:rsidP="001C4D9D">
            <w:pPr>
              <w:tabs>
                <w:tab w:val="left" w:pos="284"/>
              </w:tabs>
              <w:rPr>
                <w:rFonts w:ascii="Times New Roman" w:eastAsia="Calibri" w:hAnsi="Times New Roman" w:cs="Times New Roman"/>
                <w:bCs/>
                <w:sz w:val="12"/>
                <w:szCs w:val="12"/>
              </w:rPr>
            </w:pPr>
            <w:r w:rsidRPr="001C4D9D">
              <w:rPr>
                <w:rFonts w:ascii="Times New Roman" w:eastAsia="Calibri" w:hAnsi="Times New Roman" w:cs="Times New Roman"/>
                <w:bCs/>
                <w:sz w:val="12"/>
                <w:szCs w:val="12"/>
              </w:rPr>
              <w:t>Уменьшение остатков средств бюджетов</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4681</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01 05 02 00 00 0000 600</w:t>
            </w:r>
          </w:p>
        </w:tc>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Уменьшение прочих остатков средств бюджетов</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4681</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141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01 05 02 01 00 0000 610</w:t>
            </w:r>
          </w:p>
        </w:tc>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4681</w:t>
            </w:r>
          </w:p>
        </w:tc>
      </w:tr>
      <w:tr w:rsidR="001C4D9D" w:rsidRPr="001C4D9D" w:rsidTr="001C4D9D">
        <w:trPr>
          <w:trHeight w:val="20"/>
        </w:trPr>
        <w:tc>
          <w:tcPr>
            <w:tcW w:w="426"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420</w:t>
            </w:r>
          </w:p>
        </w:tc>
        <w:tc>
          <w:tcPr>
            <w:tcW w:w="1417" w:type="dxa"/>
            <w:noWrap/>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01 05 02 01 10 0000 610</w:t>
            </w:r>
          </w:p>
        </w:tc>
        <w:tc>
          <w:tcPr>
            <w:tcW w:w="5103"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1C4D9D" w:rsidRPr="001C4D9D" w:rsidRDefault="001C4D9D" w:rsidP="001C4D9D">
            <w:pPr>
              <w:tabs>
                <w:tab w:val="left" w:pos="284"/>
              </w:tabs>
              <w:rPr>
                <w:rFonts w:ascii="Times New Roman" w:eastAsia="Calibri" w:hAnsi="Times New Roman" w:cs="Times New Roman"/>
                <w:sz w:val="12"/>
                <w:szCs w:val="12"/>
              </w:rPr>
            </w:pPr>
            <w:r w:rsidRPr="001C4D9D">
              <w:rPr>
                <w:rFonts w:ascii="Times New Roman" w:eastAsia="Calibri" w:hAnsi="Times New Roman" w:cs="Times New Roman"/>
                <w:sz w:val="12"/>
                <w:szCs w:val="12"/>
              </w:rPr>
              <w:t>4681</w:t>
            </w:r>
          </w:p>
        </w:tc>
      </w:tr>
    </w:tbl>
    <w:p w:rsidR="00AA7A1D" w:rsidRPr="00AA7A1D" w:rsidRDefault="00AA7A1D" w:rsidP="00AA7A1D">
      <w:pPr>
        <w:tabs>
          <w:tab w:val="left" w:pos="284"/>
        </w:tabs>
        <w:spacing w:after="0" w:line="240" w:lineRule="auto"/>
        <w:jc w:val="both"/>
        <w:rPr>
          <w:rFonts w:ascii="Times New Roman" w:eastAsia="Calibri" w:hAnsi="Times New Roman" w:cs="Times New Roman"/>
          <w:sz w:val="12"/>
          <w:szCs w:val="12"/>
        </w:rPr>
      </w:pPr>
    </w:p>
    <w:p w:rsidR="001C4D9D" w:rsidRPr="00685BEC" w:rsidRDefault="001C4D9D" w:rsidP="001C4D9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Верхняя Орлянка</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C4D9D" w:rsidRPr="00685BEC" w:rsidRDefault="001C4D9D" w:rsidP="001C4D9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AA7A1D" w:rsidRPr="001C4D9D" w:rsidRDefault="001C4D9D" w:rsidP="001C4D9D">
      <w:pPr>
        <w:tabs>
          <w:tab w:val="left" w:pos="284"/>
        </w:tabs>
        <w:spacing w:after="0" w:line="240" w:lineRule="auto"/>
        <w:jc w:val="center"/>
        <w:rPr>
          <w:rFonts w:ascii="Times New Roman" w:eastAsia="Calibri" w:hAnsi="Times New Roman" w:cs="Times New Roman"/>
          <w:b/>
          <w:sz w:val="12"/>
          <w:szCs w:val="12"/>
        </w:rPr>
      </w:pPr>
      <w:r w:rsidRPr="001C4D9D">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6"/>
        <w:gridCol w:w="567"/>
        <w:gridCol w:w="567"/>
      </w:tblGrid>
      <w:tr w:rsidR="001C4D9D" w:rsidRPr="001C4D9D" w:rsidTr="00C93972">
        <w:trPr>
          <w:trHeight w:val="20"/>
        </w:trPr>
        <w:tc>
          <w:tcPr>
            <w:tcW w:w="426" w:type="dxa"/>
            <w:vMerge w:val="restart"/>
            <w:hideMark/>
          </w:tcPr>
          <w:p w:rsidR="001C4D9D" w:rsidRPr="00C93972" w:rsidRDefault="001C4D9D" w:rsidP="00C93972">
            <w:pPr>
              <w:tabs>
                <w:tab w:val="left" w:pos="284"/>
              </w:tabs>
              <w:rPr>
                <w:rFonts w:ascii="Times New Roman" w:eastAsia="Calibri" w:hAnsi="Times New Roman" w:cs="Times New Roman"/>
                <w:bCs/>
                <w:sz w:val="10"/>
                <w:szCs w:val="10"/>
              </w:rPr>
            </w:pPr>
            <w:r w:rsidRPr="00C93972">
              <w:rPr>
                <w:rFonts w:ascii="Times New Roman" w:eastAsia="Calibri" w:hAnsi="Times New Roman" w:cs="Times New Roman"/>
                <w:bCs/>
                <w:sz w:val="10"/>
                <w:szCs w:val="10"/>
              </w:rPr>
              <w:t>Код администратора</w:t>
            </w:r>
          </w:p>
        </w:tc>
        <w:tc>
          <w:tcPr>
            <w:tcW w:w="1417" w:type="dxa"/>
            <w:vMerge w:val="restart"/>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Код</w:t>
            </w:r>
          </w:p>
        </w:tc>
        <w:tc>
          <w:tcPr>
            <w:tcW w:w="4536" w:type="dxa"/>
            <w:vMerge w:val="restart"/>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 xml:space="preserve">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w:t>
            </w:r>
            <w:r w:rsidR="00C93972" w:rsidRPr="00C93972">
              <w:rPr>
                <w:rFonts w:ascii="Times New Roman" w:eastAsia="Calibri" w:hAnsi="Times New Roman" w:cs="Times New Roman"/>
                <w:bCs/>
                <w:sz w:val="12"/>
                <w:szCs w:val="12"/>
              </w:rPr>
              <w:t>финансирования</w:t>
            </w:r>
            <w:r w:rsidRPr="00C93972">
              <w:rPr>
                <w:rFonts w:ascii="Times New Roman" w:eastAsia="Calibri" w:hAnsi="Times New Roman" w:cs="Times New Roman"/>
                <w:bCs/>
                <w:sz w:val="12"/>
                <w:szCs w:val="12"/>
              </w:rPr>
              <w:t xml:space="preserve"> дефицита местного бюджета </w:t>
            </w:r>
          </w:p>
        </w:tc>
        <w:tc>
          <w:tcPr>
            <w:tcW w:w="1134" w:type="dxa"/>
            <w:gridSpan w:val="2"/>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Сумма, тыс. рублей</w:t>
            </w:r>
          </w:p>
        </w:tc>
      </w:tr>
      <w:tr w:rsidR="001C4D9D" w:rsidRPr="001C4D9D" w:rsidTr="00C93972">
        <w:trPr>
          <w:trHeight w:val="20"/>
        </w:trPr>
        <w:tc>
          <w:tcPr>
            <w:tcW w:w="426" w:type="dxa"/>
            <w:vMerge/>
            <w:hideMark/>
          </w:tcPr>
          <w:p w:rsidR="001C4D9D" w:rsidRPr="00C93972" w:rsidRDefault="001C4D9D" w:rsidP="00C93972">
            <w:pPr>
              <w:tabs>
                <w:tab w:val="left" w:pos="284"/>
              </w:tabs>
              <w:rPr>
                <w:rFonts w:ascii="Times New Roman" w:eastAsia="Calibri" w:hAnsi="Times New Roman" w:cs="Times New Roman"/>
                <w:bCs/>
                <w:sz w:val="12"/>
                <w:szCs w:val="12"/>
              </w:rPr>
            </w:pPr>
          </w:p>
        </w:tc>
        <w:tc>
          <w:tcPr>
            <w:tcW w:w="1417" w:type="dxa"/>
            <w:vMerge/>
            <w:hideMark/>
          </w:tcPr>
          <w:p w:rsidR="001C4D9D" w:rsidRPr="00C93972" w:rsidRDefault="001C4D9D" w:rsidP="00C93972">
            <w:pPr>
              <w:tabs>
                <w:tab w:val="left" w:pos="284"/>
              </w:tabs>
              <w:rPr>
                <w:rFonts w:ascii="Times New Roman" w:eastAsia="Calibri" w:hAnsi="Times New Roman" w:cs="Times New Roman"/>
                <w:bCs/>
                <w:sz w:val="12"/>
                <w:szCs w:val="12"/>
              </w:rPr>
            </w:pPr>
          </w:p>
        </w:tc>
        <w:tc>
          <w:tcPr>
            <w:tcW w:w="4536" w:type="dxa"/>
            <w:vMerge/>
            <w:hideMark/>
          </w:tcPr>
          <w:p w:rsidR="001C4D9D" w:rsidRPr="00C93972" w:rsidRDefault="001C4D9D" w:rsidP="00C93972">
            <w:pPr>
              <w:tabs>
                <w:tab w:val="left" w:pos="284"/>
              </w:tabs>
              <w:rPr>
                <w:rFonts w:ascii="Times New Roman" w:eastAsia="Calibri" w:hAnsi="Times New Roman" w:cs="Times New Roman"/>
                <w:bCs/>
                <w:sz w:val="12"/>
                <w:szCs w:val="12"/>
              </w:rPr>
            </w:pPr>
          </w:p>
        </w:tc>
        <w:tc>
          <w:tcPr>
            <w:tcW w:w="56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2018 год</w:t>
            </w:r>
          </w:p>
        </w:tc>
        <w:tc>
          <w:tcPr>
            <w:tcW w:w="56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2019 год</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01 00 00 00 00 0000 000</w:t>
            </w:r>
          </w:p>
        </w:tc>
        <w:tc>
          <w:tcPr>
            <w:tcW w:w="453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w:t>
            </w:r>
          </w:p>
        </w:tc>
        <w:tc>
          <w:tcPr>
            <w:tcW w:w="56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lastRenderedPageBreak/>
              <w:t>420</w:t>
            </w:r>
          </w:p>
        </w:tc>
        <w:tc>
          <w:tcPr>
            <w:tcW w:w="141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01 03 00 00 00 0000 000</w:t>
            </w:r>
          </w:p>
        </w:tc>
        <w:tc>
          <w:tcPr>
            <w:tcW w:w="453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w:t>
            </w:r>
          </w:p>
        </w:tc>
        <w:tc>
          <w:tcPr>
            <w:tcW w:w="56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01 03 01 00 00 0000 700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noWrap/>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01 03 01 00 10 0000 710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01 03 01 00 00 0000 800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noWrap/>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01 03 01 00 10 0000 810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01 05 00 00 00 0000 000</w:t>
            </w:r>
          </w:p>
        </w:tc>
        <w:tc>
          <w:tcPr>
            <w:tcW w:w="453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w:t>
            </w:r>
          </w:p>
        </w:tc>
        <w:tc>
          <w:tcPr>
            <w:tcW w:w="56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01 05 00 00 00 0000 500</w:t>
            </w:r>
          </w:p>
        </w:tc>
        <w:tc>
          <w:tcPr>
            <w:tcW w:w="453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-2884</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-3046</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01 05 02 00 00 0000 500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Увеличение прочих остатков средств бюджетов</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-2884</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-3046</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01 05 02 01 00 0000 510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-2884</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-3046</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noWrap/>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01 05 02 01 10 0000 510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-2884</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-3046</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01 05 00 00 00 0000 600</w:t>
            </w:r>
          </w:p>
        </w:tc>
        <w:tc>
          <w:tcPr>
            <w:tcW w:w="4536" w:type="dxa"/>
            <w:hideMark/>
          </w:tcPr>
          <w:p w:rsidR="001C4D9D" w:rsidRPr="00C93972" w:rsidRDefault="001C4D9D" w:rsidP="00C93972">
            <w:pPr>
              <w:tabs>
                <w:tab w:val="left" w:pos="284"/>
              </w:tabs>
              <w:rPr>
                <w:rFonts w:ascii="Times New Roman" w:eastAsia="Calibri" w:hAnsi="Times New Roman" w:cs="Times New Roman"/>
                <w:bCs/>
                <w:sz w:val="12"/>
                <w:szCs w:val="12"/>
              </w:rPr>
            </w:pPr>
            <w:r w:rsidRPr="00C93972">
              <w:rPr>
                <w:rFonts w:ascii="Times New Roman" w:eastAsia="Calibri" w:hAnsi="Times New Roman" w:cs="Times New Roman"/>
                <w:bCs/>
                <w:sz w:val="12"/>
                <w:szCs w:val="12"/>
              </w:rPr>
              <w:t>Уменьшение остатков средств бюджетов</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2884</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3046</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01 05 02 00 00 0000 600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Уменьшение прочих остатков средств бюджетов</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2884</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3046</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01 05 02 01 00 0000 610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2884</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3046</w:t>
            </w:r>
          </w:p>
        </w:tc>
      </w:tr>
      <w:tr w:rsidR="001C4D9D" w:rsidRPr="001C4D9D" w:rsidTr="00C93972">
        <w:trPr>
          <w:trHeight w:val="20"/>
        </w:trPr>
        <w:tc>
          <w:tcPr>
            <w:tcW w:w="42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420</w:t>
            </w:r>
          </w:p>
        </w:tc>
        <w:tc>
          <w:tcPr>
            <w:tcW w:w="1417" w:type="dxa"/>
            <w:noWrap/>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01 05 02 01 10 0000 610</w:t>
            </w:r>
          </w:p>
        </w:tc>
        <w:tc>
          <w:tcPr>
            <w:tcW w:w="4536"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2884</w:t>
            </w:r>
          </w:p>
        </w:tc>
        <w:tc>
          <w:tcPr>
            <w:tcW w:w="567" w:type="dxa"/>
            <w:hideMark/>
          </w:tcPr>
          <w:p w:rsidR="001C4D9D" w:rsidRPr="00C93972" w:rsidRDefault="001C4D9D"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3046</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1C4D9D" w:rsidRPr="00685BEC" w:rsidRDefault="001C4D9D" w:rsidP="001C4D9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Верхняя Орлянка</w:t>
      </w:r>
    </w:p>
    <w:p w:rsidR="001C4D9D" w:rsidRPr="00685BEC" w:rsidRDefault="001C4D9D" w:rsidP="001C4D9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1C4D9D" w:rsidRPr="00685BEC" w:rsidRDefault="001C4D9D" w:rsidP="001C4D9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C93972" w:rsidRDefault="00C93972" w:rsidP="00C93972">
      <w:pPr>
        <w:tabs>
          <w:tab w:val="left" w:pos="284"/>
        </w:tabs>
        <w:spacing w:after="0" w:line="240" w:lineRule="auto"/>
        <w:jc w:val="center"/>
        <w:rPr>
          <w:rFonts w:ascii="Times New Roman" w:eastAsia="Calibri" w:hAnsi="Times New Roman" w:cs="Times New Roman"/>
          <w:b/>
          <w:sz w:val="12"/>
          <w:szCs w:val="12"/>
        </w:rPr>
      </w:pPr>
      <w:r w:rsidRPr="00C93972">
        <w:rPr>
          <w:rFonts w:ascii="Times New Roman" w:eastAsia="Calibri" w:hAnsi="Times New Roman" w:cs="Times New Roman"/>
          <w:b/>
          <w:sz w:val="12"/>
          <w:szCs w:val="12"/>
        </w:rPr>
        <w:t xml:space="preserve">ПРОГРАММА МУНИЦИПАЛЬНЫХ ВНУТРЕННИХ ЗАИМСТВОВАНИЙ МЕСТНОГО БЮДЖЕТА </w:t>
      </w:r>
    </w:p>
    <w:p w:rsidR="00FD3AD8" w:rsidRPr="00C93972" w:rsidRDefault="00C93972" w:rsidP="00C93972">
      <w:pPr>
        <w:tabs>
          <w:tab w:val="left" w:pos="284"/>
        </w:tabs>
        <w:spacing w:after="0" w:line="240" w:lineRule="auto"/>
        <w:jc w:val="center"/>
        <w:rPr>
          <w:rFonts w:ascii="Times New Roman" w:eastAsia="Calibri" w:hAnsi="Times New Roman" w:cs="Times New Roman"/>
          <w:b/>
          <w:sz w:val="12"/>
          <w:szCs w:val="12"/>
        </w:rPr>
      </w:pPr>
      <w:r w:rsidRPr="00C93972">
        <w:rPr>
          <w:rFonts w:ascii="Times New Roman" w:eastAsia="Calibri" w:hAnsi="Times New Roman" w:cs="Times New Roman"/>
          <w:b/>
          <w:sz w:val="12"/>
          <w:szCs w:val="12"/>
        </w:rPr>
        <w:t>НА 2017 ГОД И ПЛАНОВЫЙ ПЕРИОД 2018</w:t>
      </w:r>
      <w:proofErr w:type="gramStart"/>
      <w:r w:rsidRPr="00C93972">
        <w:rPr>
          <w:rFonts w:ascii="Times New Roman" w:eastAsia="Calibri" w:hAnsi="Times New Roman" w:cs="Times New Roman"/>
          <w:b/>
          <w:sz w:val="12"/>
          <w:szCs w:val="12"/>
        </w:rPr>
        <w:t xml:space="preserve"> И</w:t>
      </w:r>
      <w:proofErr w:type="gramEnd"/>
      <w:r w:rsidRPr="00C93972">
        <w:rPr>
          <w:rFonts w:ascii="Times New Roman" w:eastAsia="Calibri" w:hAnsi="Times New Roman" w:cs="Times New Roman"/>
          <w:b/>
          <w:sz w:val="12"/>
          <w:szCs w:val="12"/>
        </w:rPr>
        <w:t xml:space="preserve"> 2019 ГОДОВ</w:t>
      </w:r>
    </w:p>
    <w:p w:rsidR="00FD3AD8" w:rsidRPr="00C93972" w:rsidRDefault="00C93972" w:rsidP="00C93972">
      <w:pPr>
        <w:tabs>
          <w:tab w:val="left" w:pos="284"/>
        </w:tabs>
        <w:spacing w:after="0" w:line="240" w:lineRule="auto"/>
        <w:jc w:val="center"/>
        <w:rPr>
          <w:rFonts w:ascii="Times New Roman" w:eastAsia="Calibri" w:hAnsi="Times New Roman" w:cs="Times New Roman"/>
          <w:b/>
          <w:sz w:val="12"/>
          <w:szCs w:val="12"/>
        </w:rPr>
      </w:pPr>
      <w:r w:rsidRPr="00C93972">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C93972" w:rsidRPr="00C93972" w:rsidTr="00C93972">
        <w:trPr>
          <w:trHeight w:val="20"/>
        </w:trPr>
        <w:tc>
          <w:tcPr>
            <w:tcW w:w="426"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 xml:space="preserve">№ </w:t>
            </w:r>
            <w:proofErr w:type="gramStart"/>
            <w:r w:rsidRPr="00C93972">
              <w:rPr>
                <w:rFonts w:ascii="Times New Roman" w:eastAsia="Calibri" w:hAnsi="Times New Roman" w:cs="Times New Roman"/>
                <w:sz w:val="12"/>
                <w:szCs w:val="12"/>
              </w:rPr>
              <w:t>п</w:t>
            </w:r>
            <w:proofErr w:type="gramEnd"/>
            <w:r w:rsidRPr="00C93972">
              <w:rPr>
                <w:rFonts w:ascii="Times New Roman" w:eastAsia="Calibri" w:hAnsi="Times New Roman" w:cs="Times New Roman"/>
                <w:sz w:val="12"/>
                <w:szCs w:val="12"/>
              </w:rPr>
              <w:t>/п</w:t>
            </w:r>
          </w:p>
        </w:tc>
        <w:tc>
          <w:tcPr>
            <w:tcW w:w="3827"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 xml:space="preserve">Вид и наименование заимствования </w:t>
            </w:r>
          </w:p>
        </w:tc>
        <w:tc>
          <w:tcPr>
            <w:tcW w:w="1519"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C93972">
              <w:rPr>
                <w:rFonts w:ascii="Times New Roman" w:eastAsia="Calibri" w:hAnsi="Times New Roman" w:cs="Times New Roman"/>
                <w:sz w:val="12"/>
                <w:szCs w:val="12"/>
              </w:rPr>
              <w:t>рублей</w:t>
            </w:r>
          </w:p>
        </w:tc>
        <w:tc>
          <w:tcPr>
            <w:tcW w:w="1741"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C93972">
              <w:rPr>
                <w:rFonts w:ascii="Times New Roman" w:eastAsia="Calibri" w:hAnsi="Times New Roman" w:cs="Times New Roman"/>
                <w:sz w:val="12"/>
                <w:szCs w:val="12"/>
              </w:rPr>
              <w:t>рублей</w:t>
            </w:r>
          </w:p>
        </w:tc>
      </w:tr>
      <w:tr w:rsidR="00C93972" w:rsidRPr="00C93972" w:rsidTr="00C93972">
        <w:trPr>
          <w:trHeight w:val="20"/>
        </w:trPr>
        <w:tc>
          <w:tcPr>
            <w:tcW w:w="426"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1.</w:t>
            </w:r>
          </w:p>
        </w:tc>
        <w:tc>
          <w:tcPr>
            <w:tcW w:w="3827"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c>
          <w:tcPr>
            <w:tcW w:w="1741"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D3AD8" w:rsidRPr="00C93972" w:rsidRDefault="00C93972" w:rsidP="00C93972">
      <w:pPr>
        <w:tabs>
          <w:tab w:val="left" w:pos="284"/>
        </w:tabs>
        <w:spacing w:after="0" w:line="240" w:lineRule="auto"/>
        <w:jc w:val="center"/>
        <w:rPr>
          <w:rFonts w:ascii="Times New Roman" w:eastAsia="Calibri" w:hAnsi="Times New Roman" w:cs="Times New Roman"/>
          <w:b/>
          <w:sz w:val="12"/>
          <w:szCs w:val="12"/>
        </w:rPr>
      </w:pPr>
      <w:r w:rsidRPr="00C93972">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C93972" w:rsidRPr="00C93972" w:rsidTr="00C93972">
        <w:trPr>
          <w:trHeight w:val="138"/>
        </w:trPr>
        <w:tc>
          <w:tcPr>
            <w:tcW w:w="426" w:type="dxa"/>
            <w:vMerge w:val="restart"/>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 xml:space="preserve">№ </w:t>
            </w:r>
            <w:proofErr w:type="gramStart"/>
            <w:r w:rsidRPr="00C93972">
              <w:rPr>
                <w:rFonts w:ascii="Times New Roman" w:eastAsia="Calibri" w:hAnsi="Times New Roman" w:cs="Times New Roman"/>
                <w:sz w:val="12"/>
                <w:szCs w:val="12"/>
              </w:rPr>
              <w:t>п</w:t>
            </w:r>
            <w:proofErr w:type="gramEnd"/>
            <w:r w:rsidRPr="00C93972">
              <w:rPr>
                <w:rFonts w:ascii="Times New Roman" w:eastAsia="Calibri" w:hAnsi="Times New Roman" w:cs="Times New Roman"/>
                <w:sz w:val="12"/>
                <w:szCs w:val="12"/>
              </w:rPr>
              <w:t>/п</w:t>
            </w:r>
          </w:p>
        </w:tc>
        <w:tc>
          <w:tcPr>
            <w:tcW w:w="3827" w:type="dxa"/>
            <w:vMerge w:val="restart"/>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 xml:space="preserve">Вид и наименование заимствования </w:t>
            </w:r>
          </w:p>
        </w:tc>
        <w:tc>
          <w:tcPr>
            <w:tcW w:w="1519" w:type="dxa"/>
            <w:vMerge w:val="restart"/>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C93972">
              <w:rPr>
                <w:rFonts w:ascii="Times New Roman" w:eastAsia="Calibri" w:hAnsi="Times New Roman" w:cs="Times New Roman"/>
                <w:sz w:val="12"/>
                <w:szCs w:val="12"/>
              </w:rPr>
              <w:t>рублей</w:t>
            </w:r>
          </w:p>
        </w:tc>
        <w:tc>
          <w:tcPr>
            <w:tcW w:w="1741" w:type="dxa"/>
            <w:vMerge w:val="restart"/>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C93972">
              <w:rPr>
                <w:rFonts w:ascii="Times New Roman" w:eastAsia="Calibri" w:hAnsi="Times New Roman" w:cs="Times New Roman"/>
                <w:sz w:val="12"/>
                <w:szCs w:val="12"/>
              </w:rPr>
              <w:t>рублей</w:t>
            </w:r>
          </w:p>
        </w:tc>
      </w:tr>
      <w:tr w:rsidR="00C93972" w:rsidRPr="00C93972" w:rsidTr="00C93972">
        <w:trPr>
          <w:trHeight w:val="138"/>
        </w:trPr>
        <w:tc>
          <w:tcPr>
            <w:tcW w:w="426" w:type="dxa"/>
            <w:vMerge/>
            <w:hideMark/>
          </w:tcPr>
          <w:p w:rsidR="00C93972" w:rsidRPr="00C93972" w:rsidRDefault="00C93972" w:rsidP="00C93972">
            <w:pPr>
              <w:tabs>
                <w:tab w:val="left" w:pos="284"/>
              </w:tabs>
              <w:rPr>
                <w:rFonts w:ascii="Times New Roman" w:eastAsia="Calibri" w:hAnsi="Times New Roman" w:cs="Times New Roman"/>
                <w:sz w:val="12"/>
                <w:szCs w:val="12"/>
              </w:rPr>
            </w:pPr>
          </w:p>
        </w:tc>
        <w:tc>
          <w:tcPr>
            <w:tcW w:w="3827" w:type="dxa"/>
            <w:vMerge/>
            <w:hideMark/>
          </w:tcPr>
          <w:p w:rsidR="00C93972" w:rsidRPr="00C93972" w:rsidRDefault="00C93972" w:rsidP="00C93972">
            <w:pPr>
              <w:tabs>
                <w:tab w:val="left" w:pos="284"/>
              </w:tabs>
              <w:rPr>
                <w:rFonts w:ascii="Times New Roman" w:eastAsia="Calibri" w:hAnsi="Times New Roman" w:cs="Times New Roman"/>
                <w:sz w:val="12"/>
                <w:szCs w:val="12"/>
              </w:rPr>
            </w:pPr>
          </w:p>
        </w:tc>
        <w:tc>
          <w:tcPr>
            <w:tcW w:w="1519" w:type="dxa"/>
            <w:vMerge/>
            <w:hideMark/>
          </w:tcPr>
          <w:p w:rsidR="00C93972" w:rsidRPr="00C93972" w:rsidRDefault="00C93972" w:rsidP="00C93972">
            <w:pPr>
              <w:tabs>
                <w:tab w:val="left" w:pos="284"/>
              </w:tabs>
              <w:rPr>
                <w:rFonts w:ascii="Times New Roman" w:eastAsia="Calibri" w:hAnsi="Times New Roman" w:cs="Times New Roman"/>
                <w:sz w:val="12"/>
                <w:szCs w:val="12"/>
              </w:rPr>
            </w:pPr>
          </w:p>
        </w:tc>
        <w:tc>
          <w:tcPr>
            <w:tcW w:w="1741" w:type="dxa"/>
            <w:vMerge/>
            <w:hideMark/>
          </w:tcPr>
          <w:p w:rsidR="00C93972" w:rsidRPr="00C93972" w:rsidRDefault="00C93972" w:rsidP="00C93972">
            <w:pPr>
              <w:tabs>
                <w:tab w:val="left" w:pos="284"/>
              </w:tabs>
              <w:rPr>
                <w:rFonts w:ascii="Times New Roman" w:eastAsia="Calibri" w:hAnsi="Times New Roman" w:cs="Times New Roman"/>
                <w:sz w:val="12"/>
                <w:szCs w:val="12"/>
              </w:rPr>
            </w:pPr>
          </w:p>
        </w:tc>
      </w:tr>
      <w:tr w:rsidR="00C93972" w:rsidRPr="00C93972" w:rsidTr="00C93972">
        <w:trPr>
          <w:trHeight w:val="20"/>
        </w:trPr>
        <w:tc>
          <w:tcPr>
            <w:tcW w:w="426"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1.</w:t>
            </w:r>
          </w:p>
        </w:tc>
        <w:tc>
          <w:tcPr>
            <w:tcW w:w="3827"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c>
          <w:tcPr>
            <w:tcW w:w="1741"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D3AD8" w:rsidRPr="00C93972" w:rsidRDefault="00C93972" w:rsidP="00C93972">
      <w:pPr>
        <w:tabs>
          <w:tab w:val="left" w:pos="284"/>
        </w:tabs>
        <w:spacing w:after="0" w:line="240" w:lineRule="auto"/>
        <w:jc w:val="center"/>
        <w:rPr>
          <w:rFonts w:ascii="Times New Roman" w:eastAsia="Calibri" w:hAnsi="Times New Roman" w:cs="Times New Roman"/>
          <w:b/>
          <w:sz w:val="12"/>
          <w:szCs w:val="12"/>
        </w:rPr>
      </w:pPr>
      <w:r w:rsidRPr="00C93972">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827"/>
        <w:gridCol w:w="1519"/>
        <w:gridCol w:w="1741"/>
      </w:tblGrid>
      <w:tr w:rsidR="00C93972" w:rsidRPr="00C93972" w:rsidTr="00C93972">
        <w:trPr>
          <w:trHeight w:val="138"/>
        </w:trPr>
        <w:tc>
          <w:tcPr>
            <w:tcW w:w="426" w:type="dxa"/>
            <w:vMerge w:val="restart"/>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 xml:space="preserve">№ </w:t>
            </w:r>
            <w:proofErr w:type="gramStart"/>
            <w:r w:rsidRPr="00C93972">
              <w:rPr>
                <w:rFonts w:ascii="Times New Roman" w:eastAsia="Calibri" w:hAnsi="Times New Roman" w:cs="Times New Roman"/>
                <w:sz w:val="12"/>
                <w:szCs w:val="12"/>
              </w:rPr>
              <w:t>п</w:t>
            </w:r>
            <w:proofErr w:type="gramEnd"/>
            <w:r w:rsidRPr="00C93972">
              <w:rPr>
                <w:rFonts w:ascii="Times New Roman" w:eastAsia="Calibri" w:hAnsi="Times New Roman" w:cs="Times New Roman"/>
                <w:sz w:val="12"/>
                <w:szCs w:val="12"/>
              </w:rPr>
              <w:t>/п</w:t>
            </w:r>
          </w:p>
        </w:tc>
        <w:tc>
          <w:tcPr>
            <w:tcW w:w="3827" w:type="dxa"/>
            <w:vMerge w:val="restart"/>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 xml:space="preserve">Вид и наименование заимствования </w:t>
            </w:r>
          </w:p>
        </w:tc>
        <w:tc>
          <w:tcPr>
            <w:tcW w:w="1519" w:type="dxa"/>
            <w:vMerge w:val="restart"/>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C93972">
              <w:rPr>
                <w:rFonts w:ascii="Times New Roman" w:eastAsia="Calibri" w:hAnsi="Times New Roman" w:cs="Times New Roman"/>
                <w:sz w:val="12"/>
                <w:szCs w:val="12"/>
              </w:rPr>
              <w:t>рублей</w:t>
            </w:r>
          </w:p>
        </w:tc>
        <w:tc>
          <w:tcPr>
            <w:tcW w:w="1741" w:type="dxa"/>
            <w:vMerge w:val="restart"/>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C93972">
              <w:rPr>
                <w:rFonts w:ascii="Times New Roman" w:eastAsia="Calibri" w:hAnsi="Times New Roman" w:cs="Times New Roman"/>
                <w:sz w:val="12"/>
                <w:szCs w:val="12"/>
              </w:rPr>
              <w:t>рублей</w:t>
            </w:r>
          </w:p>
        </w:tc>
      </w:tr>
      <w:tr w:rsidR="00C93972" w:rsidRPr="00C93972" w:rsidTr="00C93972">
        <w:trPr>
          <w:trHeight w:val="138"/>
        </w:trPr>
        <w:tc>
          <w:tcPr>
            <w:tcW w:w="426" w:type="dxa"/>
            <w:vMerge/>
            <w:hideMark/>
          </w:tcPr>
          <w:p w:rsidR="00C93972" w:rsidRPr="00C93972" w:rsidRDefault="00C93972" w:rsidP="00C93972">
            <w:pPr>
              <w:tabs>
                <w:tab w:val="left" w:pos="284"/>
              </w:tabs>
              <w:rPr>
                <w:rFonts w:ascii="Times New Roman" w:eastAsia="Calibri" w:hAnsi="Times New Roman" w:cs="Times New Roman"/>
                <w:sz w:val="12"/>
                <w:szCs w:val="12"/>
              </w:rPr>
            </w:pPr>
          </w:p>
        </w:tc>
        <w:tc>
          <w:tcPr>
            <w:tcW w:w="3827" w:type="dxa"/>
            <w:vMerge/>
            <w:hideMark/>
          </w:tcPr>
          <w:p w:rsidR="00C93972" w:rsidRPr="00C93972" w:rsidRDefault="00C93972" w:rsidP="00C93972">
            <w:pPr>
              <w:tabs>
                <w:tab w:val="left" w:pos="284"/>
              </w:tabs>
              <w:rPr>
                <w:rFonts w:ascii="Times New Roman" w:eastAsia="Calibri" w:hAnsi="Times New Roman" w:cs="Times New Roman"/>
                <w:sz w:val="12"/>
                <w:szCs w:val="12"/>
              </w:rPr>
            </w:pPr>
          </w:p>
        </w:tc>
        <w:tc>
          <w:tcPr>
            <w:tcW w:w="1519" w:type="dxa"/>
            <w:vMerge/>
            <w:hideMark/>
          </w:tcPr>
          <w:p w:rsidR="00C93972" w:rsidRPr="00C93972" w:rsidRDefault="00C93972" w:rsidP="00C93972">
            <w:pPr>
              <w:tabs>
                <w:tab w:val="left" w:pos="284"/>
              </w:tabs>
              <w:rPr>
                <w:rFonts w:ascii="Times New Roman" w:eastAsia="Calibri" w:hAnsi="Times New Roman" w:cs="Times New Roman"/>
                <w:sz w:val="12"/>
                <w:szCs w:val="12"/>
              </w:rPr>
            </w:pPr>
          </w:p>
        </w:tc>
        <w:tc>
          <w:tcPr>
            <w:tcW w:w="1741" w:type="dxa"/>
            <w:vMerge/>
            <w:hideMark/>
          </w:tcPr>
          <w:p w:rsidR="00C93972" w:rsidRPr="00C93972" w:rsidRDefault="00C93972" w:rsidP="00C93972">
            <w:pPr>
              <w:tabs>
                <w:tab w:val="left" w:pos="284"/>
              </w:tabs>
              <w:rPr>
                <w:rFonts w:ascii="Times New Roman" w:eastAsia="Calibri" w:hAnsi="Times New Roman" w:cs="Times New Roman"/>
                <w:sz w:val="12"/>
                <w:szCs w:val="12"/>
              </w:rPr>
            </w:pPr>
          </w:p>
        </w:tc>
      </w:tr>
      <w:tr w:rsidR="00C93972" w:rsidRPr="00C93972" w:rsidTr="00C93972">
        <w:trPr>
          <w:trHeight w:val="20"/>
        </w:trPr>
        <w:tc>
          <w:tcPr>
            <w:tcW w:w="426"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1.</w:t>
            </w:r>
          </w:p>
        </w:tc>
        <w:tc>
          <w:tcPr>
            <w:tcW w:w="3827"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c>
          <w:tcPr>
            <w:tcW w:w="1741" w:type="dxa"/>
            <w:hideMark/>
          </w:tcPr>
          <w:p w:rsidR="00C93972" w:rsidRPr="00C93972" w:rsidRDefault="00C93972" w:rsidP="00C93972">
            <w:pPr>
              <w:tabs>
                <w:tab w:val="left" w:pos="284"/>
              </w:tabs>
              <w:rPr>
                <w:rFonts w:ascii="Times New Roman" w:eastAsia="Calibri" w:hAnsi="Times New Roman" w:cs="Times New Roman"/>
                <w:sz w:val="12"/>
                <w:szCs w:val="12"/>
              </w:rPr>
            </w:pPr>
            <w:r w:rsidRPr="00C93972">
              <w:rPr>
                <w:rFonts w:ascii="Times New Roman" w:eastAsia="Calibri" w:hAnsi="Times New Roman" w:cs="Times New Roman"/>
                <w:sz w:val="12"/>
                <w:szCs w:val="12"/>
              </w:rPr>
              <w:t>218</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C93972" w:rsidRPr="00685BEC" w:rsidRDefault="00C93972" w:rsidP="00C93972">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C93972" w:rsidRPr="00685BEC" w:rsidRDefault="00C93972" w:rsidP="00C93972">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C93972" w:rsidRPr="00685BEC" w:rsidRDefault="00C93972" w:rsidP="00C93972">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C93972" w:rsidRPr="00685BEC" w:rsidRDefault="00C93972" w:rsidP="00C93972">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C93972" w:rsidRPr="00685BEC" w:rsidRDefault="00C93972" w:rsidP="00C93972">
      <w:pPr>
        <w:tabs>
          <w:tab w:val="left" w:pos="284"/>
        </w:tabs>
        <w:spacing w:after="0" w:line="240" w:lineRule="auto"/>
        <w:jc w:val="center"/>
        <w:rPr>
          <w:rFonts w:ascii="Times New Roman" w:eastAsia="Calibri" w:hAnsi="Times New Roman" w:cs="Times New Roman"/>
          <w:sz w:val="12"/>
          <w:szCs w:val="12"/>
        </w:rPr>
      </w:pPr>
    </w:p>
    <w:p w:rsidR="00C93972" w:rsidRPr="00685BEC" w:rsidRDefault="00C93972" w:rsidP="00C93972">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C93972" w:rsidRPr="00685BEC" w:rsidRDefault="00C93972" w:rsidP="00C9397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6B69F7" w:rsidRDefault="006B69F7" w:rsidP="006B69F7">
      <w:pPr>
        <w:tabs>
          <w:tab w:val="left" w:pos="284"/>
        </w:tabs>
        <w:spacing w:after="0" w:line="240" w:lineRule="auto"/>
        <w:jc w:val="center"/>
        <w:rPr>
          <w:rFonts w:ascii="Times New Roman" w:eastAsia="Calibri" w:hAnsi="Times New Roman" w:cs="Times New Roman"/>
          <w:b/>
          <w:sz w:val="12"/>
          <w:szCs w:val="12"/>
        </w:rPr>
      </w:pPr>
      <w:r w:rsidRPr="006B69F7">
        <w:rPr>
          <w:rFonts w:ascii="Times New Roman" w:eastAsia="Calibri" w:hAnsi="Times New Roman" w:cs="Times New Roman"/>
          <w:b/>
          <w:sz w:val="12"/>
          <w:szCs w:val="12"/>
        </w:rPr>
        <w:t>О внесении изменений и дополнений в бюджет</w:t>
      </w:r>
    </w:p>
    <w:p w:rsidR="006B69F7" w:rsidRPr="006B69F7" w:rsidRDefault="006B69F7" w:rsidP="006B69F7">
      <w:pPr>
        <w:tabs>
          <w:tab w:val="left" w:pos="284"/>
        </w:tabs>
        <w:spacing w:after="0" w:line="240" w:lineRule="auto"/>
        <w:jc w:val="center"/>
        <w:rPr>
          <w:rFonts w:ascii="Times New Roman" w:eastAsia="Calibri" w:hAnsi="Times New Roman" w:cs="Times New Roman"/>
          <w:b/>
          <w:sz w:val="12"/>
          <w:szCs w:val="12"/>
        </w:rPr>
      </w:pPr>
      <w:r w:rsidRPr="006B69F7">
        <w:rPr>
          <w:rFonts w:ascii="Times New Roman" w:eastAsia="Calibri" w:hAnsi="Times New Roman" w:cs="Times New Roman"/>
          <w:b/>
          <w:sz w:val="12"/>
          <w:szCs w:val="12"/>
        </w:rPr>
        <w:t>сельского  поселения  Воротнее</w:t>
      </w:r>
      <w:r>
        <w:rPr>
          <w:rFonts w:ascii="Times New Roman" w:eastAsia="Calibri" w:hAnsi="Times New Roman" w:cs="Times New Roman"/>
          <w:b/>
          <w:sz w:val="12"/>
          <w:szCs w:val="12"/>
        </w:rPr>
        <w:t xml:space="preserve"> </w:t>
      </w:r>
      <w:r w:rsidRPr="006B69F7">
        <w:rPr>
          <w:rFonts w:ascii="Times New Roman" w:eastAsia="Calibri" w:hAnsi="Times New Roman" w:cs="Times New Roman"/>
          <w:b/>
          <w:sz w:val="12"/>
          <w:szCs w:val="12"/>
        </w:rPr>
        <w:t>на 2017 год и на плановый период 2018 и 2019 годов</w:t>
      </w:r>
    </w:p>
    <w:p w:rsidR="006B69F7" w:rsidRPr="006B69F7" w:rsidRDefault="006B69F7" w:rsidP="006B69F7">
      <w:pPr>
        <w:tabs>
          <w:tab w:val="left" w:pos="284"/>
        </w:tabs>
        <w:spacing w:after="0" w:line="240" w:lineRule="auto"/>
        <w:jc w:val="both"/>
        <w:rPr>
          <w:rFonts w:ascii="Times New Roman" w:eastAsia="Calibri" w:hAnsi="Times New Roman" w:cs="Times New Roman"/>
          <w:bCs/>
          <w:sz w:val="12"/>
          <w:szCs w:val="12"/>
        </w:rPr>
      </w:pP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6B69F7">
        <w:rPr>
          <w:rFonts w:ascii="Times New Roman" w:eastAsia="Calibri" w:hAnsi="Times New Roman" w:cs="Times New Roman"/>
          <w:sz w:val="12"/>
          <w:szCs w:val="12"/>
        </w:rPr>
        <w:t>сельского поселения Воротнее муниципального района Сергиевский</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Рассмотрев представленный Администрацией сельского поселения Воротнее бюджет сельского поселения Воротнее на 2017 год и на плановый период 2018 и 2019 годов, Собрание Представителей сельского поселения Воротнее</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b/>
          <w:sz w:val="12"/>
          <w:szCs w:val="12"/>
        </w:rPr>
      </w:pPr>
      <w:r w:rsidRPr="006B69F7">
        <w:rPr>
          <w:rFonts w:ascii="Times New Roman" w:eastAsia="Calibri" w:hAnsi="Times New Roman" w:cs="Times New Roman"/>
          <w:b/>
          <w:sz w:val="12"/>
          <w:szCs w:val="12"/>
        </w:rPr>
        <w:t>РЕШИЛО:</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6B69F7">
        <w:rPr>
          <w:rFonts w:ascii="Times New Roman" w:eastAsia="Calibri" w:hAnsi="Times New Roman" w:cs="Times New Roman"/>
          <w:sz w:val="12"/>
          <w:szCs w:val="12"/>
        </w:rPr>
        <w:t xml:space="preserve"> Внести в решение Собрания Представителей сельского поселения Воротнее от 28. 12.2016г № 27 «О бюджете сельского поселения Воротнее на 2017 год и плановый период 2018 и 2019 годов» следующие изменения и дополнения:</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1.1. В статье 1 пункт 1 сумму «4 784» заменить суммой «4 811»;</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сумму «5 113» заменить суммой «5 148»</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сумму «329» заменить суммой «337».</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1.2. В статье 12 сумму «1 270» заменить суммой «1 727».</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1.2. В статье 14 пункт 1 сумму «185» заменить суммой «193»;</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сумму «370» заменить суммой «386»;</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сумму «370» заменить суммой «386».</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пункт 2 на 1 января 2018 года сумму «185» заменить суммой «193»;</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на 1 января 2019 года сумму «185» заменить суммой «193»;</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на 1 января 2020 года сумму «185» заменить суммой «193».</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lastRenderedPageBreak/>
        <w:t>1.3. Приложения 4,6,8,9,10 изложить в новой редакции (прилагаются)</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2.  Настоящее решение опубликовать в газете «Сергиевский вестник».</w:t>
      </w:r>
    </w:p>
    <w:p w:rsidR="006B69F7" w:rsidRPr="006B69F7" w:rsidRDefault="006B69F7" w:rsidP="006B69F7">
      <w:pPr>
        <w:tabs>
          <w:tab w:val="left" w:pos="284"/>
        </w:tabs>
        <w:spacing w:after="0" w:line="240" w:lineRule="auto"/>
        <w:ind w:firstLine="284"/>
        <w:jc w:val="both"/>
        <w:rPr>
          <w:rFonts w:ascii="Times New Roman" w:eastAsia="Calibri" w:hAnsi="Times New Roman" w:cs="Times New Roman"/>
          <w:sz w:val="12"/>
          <w:szCs w:val="12"/>
        </w:rPr>
      </w:pPr>
      <w:r w:rsidRPr="006B69F7">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B69F7" w:rsidRPr="006B69F7" w:rsidRDefault="006B69F7" w:rsidP="006B69F7">
      <w:pPr>
        <w:tabs>
          <w:tab w:val="left" w:pos="284"/>
        </w:tabs>
        <w:spacing w:after="0" w:line="240" w:lineRule="auto"/>
        <w:jc w:val="right"/>
        <w:rPr>
          <w:rFonts w:ascii="Times New Roman" w:eastAsia="Calibri" w:hAnsi="Times New Roman" w:cs="Times New Roman"/>
          <w:sz w:val="12"/>
          <w:szCs w:val="12"/>
        </w:rPr>
      </w:pPr>
      <w:r w:rsidRPr="006B69F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B69F7">
        <w:rPr>
          <w:rFonts w:ascii="Times New Roman" w:eastAsia="Calibri" w:hAnsi="Times New Roman" w:cs="Times New Roman"/>
          <w:sz w:val="12"/>
          <w:szCs w:val="12"/>
        </w:rPr>
        <w:t>сельского поселения Воротнее</w:t>
      </w:r>
    </w:p>
    <w:p w:rsidR="006B69F7" w:rsidRDefault="006B69F7" w:rsidP="006B69F7">
      <w:pPr>
        <w:tabs>
          <w:tab w:val="left" w:pos="284"/>
        </w:tabs>
        <w:spacing w:after="0" w:line="240" w:lineRule="auto"/>
        <w:jc w:val="right"/>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муниципального района </w:t>
      </w:r>
      <w:r w:rsidRPr="006B69F7">
        <w:rPr>
          <w:rFonts w:ascii="Times New Roman" w:eastAsia="Calibri" w:hAnsi="Times New Roman" w:cs="Times New Roman"/>
          <w:sz w:val="12"/>
          <w:szCs w:val="12"/>
        </w:rPr>
        <w:fldChar w:fldCharType="begin"/>
      </w:r>
      <w:r w:rsidRPr="006B69F7">
        <w:rPr>
          <w:rFonts w:ascii="Times New Roman" w:eastAsia="Calibri" w:hAnsi="Times New Roman" w:cs="Times New Roman"/>
          <w:sz w:val="12"/>
          <w:szCs w:val="12"/>
        </w:rPr>
        <w:instrText xml:space="preserve"> MERGEFIELD "Название_района" </w:instrText>
      </w:r>
      <w:r w:rsidRPr="006B69F7">
        <w:rPr>
          <w:rFonts w:ascii="Times New Roman" w:eastAsia="Calibri" w:hAnsi="Times New Roman" w:cs="Times New Roman"/>
          <w:sz w:val="12"/>
          <w:szCs w:val="12"/>
        </w:rPr>
        <w:fldChar w:fldCharType="separate"/>
      </w:r>
      <w:r w:rsidRPr="006B69F7">
        <w:rPr>
          <w:rFonts w:ascii="Times New Roman" w:eastAsia="Calibri" w:hAnsi="Times New Roman" w:cs="Times New Roman"/>
          <w:sz w:val="12"/>
          <w:szCs w:val="12"/>
        </w:rPr>
        <w:t>Сергиевский</w:t>
      </w:r>
      <w:r w:rsidRPr="006B69F7">
        <w:rPr>
          <w:rFonts w:ascii="Times New Roman" w:eastAsia="Calibri" w:hAnsi="Times New Roman" w:cs="Times New Roman"/>
          <w:sz w:val="12"/>
          <w:szCs w:val="12"/>
        </w:rPr>
        <w:fldChar w:fldCharType="end"/>
      </w:r>
    </w:p>
    <w:p w:rsidR="006B69F7" w:rsidRPr="006B69F7" w:rsidRDefault="006B69F7" w:rsidP="006B69F7">
      <w:pPr>
        <w:tabs>
          <w:tab w:val="left" w:pos="284"/>
        </w:tabs>
        <w:spacing w:after="0" w:line="240" w:lineRule="auto"/>
        <w:jc w:val="right"/>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Т. А. </w:t>
      </w:r>
      <w:proofErr w:type="spellStart"/>
      <w:r w:rsidRPr="006B69F7">
        <w:rPr>
          <w:rFonts w:ascii="Times New Roman" w:eastAsia="Calibri" w:hAnsi="Times New Roman" w:cs="Times New Roman"/>
          <w:sz w:val="12"/>
          <w:szCs w:val="12"/>
        </w:rPr>
        <w:t>Мамыкина</w:t>
      </w:r>
      <w:proofErr w:type="spellEnd"/>
    </w:p>
    <w:p w:rsidR="006B69F7" w:rsidRPr="006B69F7" w:rsidRDefault="006B69F7" w:rsidP="006B69F7">
      <w:pPr>
        <w:tabs>
          <w:tab w:val="left" w:pos="284"/>
        </w:tabs>
        <w:spacing w:after="0" w:line="240" w:lineRule="auto"/>
        <w:jc w:val="right"/>
        <w:rPr>
          <w:rFonts w:ascii="Times New Roman" w:eastAsia="Calibri" w:hAnsi="Times New Roman" w:cs="Times New Roman"/>
          <w:sz w:val="12"/>
          <w:szCs w:val="12"/>
        </w:rPr>
      </w:pPr>
    </w:p>
    <w:p w:rsidR="00AE460E" w:rsidRPr="00AE460E" w:rsidRDefault="00AE460E" w:rsidP="00AE460E">
      <w:pPr>
        <w:tabs>
          <w:tab w:val="left" w:pos="284"/>
        </w:tabs>
        <w:spacing w:after="0" w:line="240" w:lineRule="auto"/>
        <w:jc w:val="right"/>
        <w:rPr>
          <w:rFonts w:ascii="Times New Roman" w:eastAsia="Calibri" w:hAnsi="Times New Roman" w:cs="Times New Roman"/>
          <w:sz w:val="12"/>
          <w:szCs w:val="12"/>
        </w:rPr>
      </w:pPr>
      <w:r w:rsidRPr="00AE460E">
        <w:rPr>
          <w:rFonts w:ascii="Times New Roman" w:eastAsia="Calibri" w:hAnsi="Times New Roman" w:cs="Times New Roman"/>
          <w:sz w:val="12"/>
          <w:szCs w:val="12"/>
        </w:rPr>
        <w:t>Глава сельского поселения Воротнее</w:t>
      </w:r>
    </w:p>
    <w:p w:rsidR="00AE460E" w:rsidRDefault="00AE460E" w:rsidP="00AE460E">
      <w:pPr>
        <w:tabs>
          <w:tab w:val="left" w:pos="284"/>
        </w:tabs>
        <w:spacing w:after="0" w:line="240" w:lineRule="auto"/>
        <w:jc w:val="right"/>
        <w:rPr>
          <w:rFonts w:ascii="Times New Roman" w:eastAsia="Calibri" w:hAnsi="Times New Roman" w:cs="Times New Roman"/>
          <w:sz w:val="12"/>
          <w:szCs w:val="12"/>
        </w:rPr>
      </w:pPr>
      <w:r w:rsidRPr="00AE460E">
        <w:rPr>
          <w:rFonts w:ascii="Times New Roman" w:eastAsia="Calibri" w:hAnsi="Times New Roman" w:cs="Times New Roman"/>
          <w:sz w:val="12"/>
          <w:szCs w:val="12"/>
        </w:rPr>
        <w:t>муниципального района Сергиевский</w:t>
      </w:r>
    </w:p>
    <w:p w:rsidR="00AE460E" w:rsidRPr="00AE460E" w:rsidRDefault="00AE460E" w:rsidP="00AE460E">
      <w:pPr>
        <w:tabs>
          <w:tab w:val="left" w:pos="284"/>
        </w:tabs>
        <w:spacing w:after="0" w:line="240" w:lineRule="auto"/>
        <w:jc w:val="right"/>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А. И. </w:t>
      </w:r>
      <w:proofErr w:type="spellStart"/>
      <w:r w:rsidRPr="00AE460E">
        <w:rPr>
          <w:rFonts w:ascii="Times New Roman" w:eastAsia="Calibri" w:hAnsi="Times New Roman" w:cs="Times New Roman"/>
          <w:sz w:val="12"/>
          <w:szCs w:val="12"/>
        </w:rPr>
        <w:t>Сидельников</w:t>
      </w:r>
      <w:proofErr w:type="spellEnd"/>
    </w:p>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6B69F7" w:rsidRPr="00685BEC" w:rsidRDefault="006B69F7" w:rsidP="006B69F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6B69F7" w:rsidRPr="00685BEC" w:rsidRDefault="006B69F7" w:rsidP="006B69F7">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Воротнее</w:t>
      </w:r>
    </w:p>
    <w:p w:rsidR="006B69F7" w:rsidRPr="00685BEC" w:rsidRDefault="006B69F7" w:rsidP="006B69F7">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6B69F7" w:rsidRPr="00685BEC" w:rsidRDefault="006B69F7" w:rsidP="006B69F7">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6B69F7" w:rsidRPr="006B69F7" w:rsidRDefault="006B69F7" w:rsidP="006B69F7">
      <w:pPr>
        <w:tabs>
          <w:tab w:val="left" w:pos="284"/>
        </w:tabs>
        <w:spacing w:after="0" w:line="240" w:lineRule="auto"/>
        <w:jc w:val="center"/>
        <w:rPr>
          <w:rFonts w:ascii="Times New Roman" w:eastAsia="Calibri" w:hAnsi="Times New Roman" w:cs="Times New Roman"/>
          <w:b/>
          <w:sz w:val="12"/>
          <w:szCs w:val="12"/>
        </w:rPr>
      </w:pPr>
      <w:r w:rsidRPr="006B69F7">
        <w:rPr>
          <w:rFonts w:ascii="Times New Roman" w:eastAsia="Calibri" w:hAnsi="Times New Roman" w:cs="Times New Roman"/>
          <w:b/>
          <w:sz w:val="12"/>
          <w:szCs w:val="12"/>
        </w:rPr>
        <w:t>Ведомственная структура расходов бюджета сельского поселения Воротнее</w:t>
      </w:r>
    </w:p>
    <w:p w:rsidR="00FD3AD8" w:rsidRPr="006B69F7" w:rsidRDefault="006B69F7" w:rsidP="006B69F7">
      <w:pPr>
        <w:tabs>
          <w:tab w:val="left" w:pos="284"/>
        </w:tabs>
        <w:spacing w:after="0" w:line="240" w:lineRule="auto"/>
        <w:jc w:val="center"/>
        <w:rPr>
          <w:rFonts w:ascii="Times New Roman" w:eastAsia="Calibri" w:hAnsi="Times New Roman" w:cs="Times New Roman"/>
          <w:b/>
          <w:sz w:val="12"/>
          <w:szCs w:val="12"/>
        </w:rPr>
      </w:pPr>
      <w:r w:rsidRPr="006B69F7">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6B69F7" w:rsidRPr="006B69F7" w:rsidTr="006B69F7">
        <w:trPr>
          <w:trHeight w:val="20"/>
        </w:trPr>
        <w:tc>
          <w:tcPr>
            <w:tcW w:w="426" w:type="dxa"/>
            <w:vMerge w:val="restart"/>
            <w:hideMark/>
          </w:tcPr>
          <w:p w:rsidR="006B69F7" w:rsidRPr="006B69F7" w:rsidRDefault="006B69F7" w:rsidP="006B69F7">
            <w:pPr>
              <w:tabs>
                <w:tab w:val="left" w:pos="284"/>
              </w:tabs>
              <w:rPr>
                <w:rFonts w:ascii="Times New Roman" w:eastAsia="Calibri" w:hAnsi="Times New Roman" w:cs="Times New Roman"/>
                <w:bCs/>
                <w:sz w:val="10"/>
                <w:szCs w:val="10"/>
              </w:rPr>
            </w:pPr>
            <w:r w:rsidRPr="006B69F7">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6B69F7" w:rsidRPr="006B69F7" w:rsidRDefault="006B69F7" w:rsidP="006B69F7">
            <w:pPr>
              <w:tabs>
                <w:tab w:val="left" w:pos="284"/>
              </w:tabs>
              <w:rPr>
                <w:rFonts w:ascii="Times New Roman" w:eastAsia="Calibri" w:hAnsi="Times New Roman" w:cs="Times New Roman"/>
                <w:bCs/>
                <w:sz w:val="12"/>
                <w:szCs w:val="12"/>
              </w:rPr>
            </w:pPr>
            <w:proofErr w:type="spellStart"/>
            <w:r w:rsidRPr="006B69F7">
              <w:rPr>
                <w:rFonts w:ascii="Times New Roman" w:eastAsia="Calibri" w:hAnsi="Times New Roman" w:cs="Times New Roman"/>
                <w:bCs/>
                <w:sz w:val="12"/>
                <w:szCs w:val="12"/>
              </w:rPr>
              <w:t>Рз</w:t>
            </w:r>
            <w:proofErr w:type="spellEnd"/>
          </w:p>
        </w:tc>
        <w:tc>
          <w:tcPr>
            <w:tcW w:w="425" w:type="dxa"/>
            <w:vMerge w:val="restart"/>
            <w:hideMark/>
          </w:tcPr>
          <w:p w:rsidR="006B69F7" w:rsidRPr="006B69F7" w:rsidRDefault="006B69F7" w:rsidP="006B69F7">
            <w:pPr>
              <w:tabs>
                <w:tab w:val="left" w:pos="284"/>
              </w:tabs>
              <w:rPr>
                <w:rFonts w:ascii="Times New Roman" w:eastAsia="Calibri" w:hAnsi="Times New Roman" w:cs="Times New Roman"/>
                <w:bCs/>
                <w:sz w:val="12"/>
                <w:szCs w:val="12"/>
              </w:rPr>
            </w:pPr>
            <w:proofErr w:type="gramStart"/>
            <w:r w:rsidRPr="006B69F7">
              <w:rPr>
                <w:rFonts w:ascii="Times New Roman" w:eastAsia="Calibri" w:hAnsi="Times New Roman" w:cs="Times New Roman"/>
                <w:bCs/>
                <w:sz w:val="12"/>
                <w:szCs w:val="12"/>
              </w:rPr>
              <w:t>ПР</w:t>
            </w:r>
            <w:proofErr w:type="gramEnd"/>
          </w:p>
        </w:tc>
        <w:tc>
          <w:tcPr>
            <w:tcW w:w="851" w:type="dxa"/>
            <w:vMerge w:val="restart"/>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ЦСР</w:t>
            </w:r>
          </w:p>
        </w:tc>
        <w:tc>
          <w:tcPr>
            <w:tcW w:w="425" w:type="dxa"/>
            <w:vMerge w:val="restart"/>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ВР</w:t>
            </w:r>
          </w:p>
        </w:tc>
        <w:tc>
          <w:tcPr>
            <w:tcW w:w="1134" w:type="dxa"/>
            <w:gridSpan w:val="2"/>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Сумма, тыс. рублей</w:t>
            </w:r>
          </w:p>
        </w:tc>
      </w:tr>
      <w:tr w:rsidR="006B69F7" w:rsidRPr="006B69F7" w:rsidTr="006B69F7">
        <w:trPr>
          <w:trHeight w:val="20"/>
        </w:trPr>
        <w:tc>
          <w:tcPr>
            <w:tcW w:w="426" w:type="dxa"/>
            <w:vMerge/>
            <w:hideMark/>
          </w:tcPr>
          <w:p w:rsidR="006B69F7" w:rsidRPr="006B69F7" w:rsidRDefault="006B69F7" w:rsidP="006B69F7">
            <w:pPr>
              <w:tabs>
                <w:tab w:val="left" w:pos="284"/>
              </w:tabs>
              <w:rPr>
                <w:rFonts w:ascii="Times New Roman" w:eastAsia="Calibri" w:hAnsi="Times New Roman" w:cs="Times New Roman"/>
                <w:bCs/>
                <w:sz w:val="12"/>
                <w:szCs w:val="12"/>
              </w:rPr>
            </w:pPr>
          </w:p>
        </w:tc>
        <w:tc>
          <w:tcPr>
            <w:tcW w:w="3827" w:type="dxa"/>
            <w:vMerge/>
            <w:hideMark/>
          </w:tcPr>
          <w:p w:rsidR="006B69F7" w:rsidRPr="006B69F7" w:rsidRDefault="006B69F7" w:rsidP="006B69F7">
            <w:pPr>
              <w:tabs>
                <w:tab w:val="left" w:pos="284"/>
              </w:tabs>
              <w:rPr>
                <w:rFonts w:ascii="Times New Roman" w:eastAsia="Calibri" w:hAnsi="Times New Roman" w:cs="Times New Roman"/>
                <w:bCs/>
                <w:sz w:val="12"/>
                <w:szCs w:val="12"/>
              </w:rPr>
            </w:pPr>
          </w:p>
        </w:tc>
        <w:tc>
          <w:tcPr>
            <w:tcW w:w="425" w:type="dxa"/>
            <w:vMerge/>
            <w:hideMark/>
          </w:tcPr>
          <w:p w:rsidR="006B69F7" w:rsidRPr="006B69F7" w:rsidRDefault="006B69F7" w:rsidP="006B69F7">
            <w:pPr>
              <w:tabs>
                <w:tab w:val="left" w:pos="284"/>
              </w:tabs>
              <w:rPr>
                <w:rFonts w:ascii="Times New Roman" w:eastAsia="Calibri" w:hAnsi="Times New Roman" w:cs="Times New Roman"/>
                <w:bCs/>
                <w:sz w:val="12"/>
                <w:szCs w:val="12"/>
              </w:rPr>
            </w:pPr>
          </w:p>
        </w:tc>
        <w:tc>
          <w:tcPr>
            <w:tcW w:w="425" w:type="dxa"/>
            <w:vMerge/>
            <w:hideMark/>
          </w:tcPr>
          <w:p w:rsidR="006B69F7" w:rsidRPr="006B69F7" w:rsidRDefault="006B69F7" w:rsidP="006B69F7">
            <w:pPr>
              <w:tabs>
                <w:tab w:val="left" w:pos="284"/>
              </w:tabs>
              <w:rPr>
                <w:rFonts w:ascii="Times New Roman" w:eastAsia="Calibri" w:hAnsi="Times New Roman" w:cs="Times New Roman"/>
                <w:bCs/>
                <w:sz w:val="12"/>
                <w:szCs w:val="12"/>
              </w:rPr>
            </w:pPr>
          </w:p>
        </w:tc>
        <w:tc>
          <w:tcPr>
            <w:tcW w:w="851" w:type="dxa"/>
            <w:vMerge/>
            <w:hideMark/>
          </w:tcPr>
          <w:p w:rsidR="006B69F7" w:rsidRPr="006B69F7" w:rsidRDefault="006B69F7" w:rsidP="006B69F7">
            <w:pPr>
              <w:tabs>
                <w:tab w:val="left" w:pos="284"/>
              </w:tabs>
              <w:rPr>
                <w:rFonts w:ascii="Times New Roman" w:eastAsia="Calibri" w:hAnsi="Times New Roman" w:cs="Times New Roman"/>
                <w:bCs/>
                <w:sz w:val="12"/>
                <w:szCs w:val="12"/>
              </w:rPr>
            </w:pPr>
          </w:p>
        </w:tc>
        <w:tc>
          <w:tcPr>
            <w:tcW w:w="425" w:type="dxa"/>
            <w:vMerge/>
            <w:hideMark/>
          </w:tcPr>
          <w:p w:rsidR="006B69F7" w:rsidRPr="006B69F7" w:rsidRDefault="006B69F7" w:rsidP="006B69F7">
            <w:pPr>
              <w:tabs>
                <w:tab w:val="left" w:pos="284"/>
              </w:tabs>
              <w:rPr>
                <w:rFonts w:ascii="Times New Roman" w:eastAsia="Calibri" w:hAnsi="Times New Roman" w:cs="Times New Roman"/>
                <w:bCs/>
                <w:sz w:val="12"/>
                <w:szCs w:val="12"/>
              </w:rPr>
            </w:pPr>
          </w:p>
        </w:tc>
        <w:tc>
          <w:tcPr>
            <w:tcW w:w="567"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всего</w:t>
            </w:r>
          </w:p>
        </w:tc>
        <w:tc>
          <w:tcPr>
            <w:tcW w:w="567" w:type="dxa"/>
            <w:hideMark/>
          </w:tcPr>
          <w:p w:rsidR="006B69F7" w:rsidRPr="006B69F7" w:rsidRDefault="006B69F7" w:rsidP="006B69F7">
            <w:pPr>
              <w:tabs>
                <w:tab w:val="left" w:pos="284"/>
              </w:tabs>
              <w:rPr>
                <w:rFonts w:ascii="Times New Roman" w:eastAsia="Calibri" w:hAnsi="Times New Roman" w:cs="Times New Roman"/>
                <w:bCs/>
                <w:sz w:val="10"/>
                <w:szCs w:val="10"/>
              </w:rPr>
            </w:pPr>
            <w:r w:rsidRPr="006B69F7">
              <w:rPr>
                <w:rFonts w:ascii="Times New Roman" w:eastAsia="Calibri" w:hAnsi="Times New Roman" w:cs="Times New Roman"/>
                <w:bCs/>
                <w:sz w:val="10"/>
                <w:szCs w:val="10"/>
              </w:rPr>
              <w:t>в том числе за счет безвозмездных поступлений</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421</w:t>
            </w:r>
          </w:p>
        </w:tc>
        <w:tc>
          <w:tcPr>
            <w:tcW w:w="7087" w:type="dxa"/>
            <w:gridSpan w:val="7"/>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Администрация сельского поселения Воротнее муниципального района Сергиевский Самарской области</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02</w:t>
            </w:r>
          </w:p>
        </w:tc>
        <w:tc>
          <w:tcPr>
            <w:tcW w:w="851"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 </w:t>
            </w:r>
          </w:p>
        </w:tc>
        <w:tc>
          <w:tcPr>
            <w:tcW w:w="425"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716</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Воротнее  муниципального района Сергиевский "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02</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716</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02</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120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716</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Функционирование местных администраций</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951</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Воротнее  муниципального района Сергиевский "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871</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120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105</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межбюджетные трансферты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23</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Уплата налогов, сборов и иных платежей</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850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Воротнее муниципального района Сергиевский"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4000000000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81</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межбюджетные трансферты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4000000000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81</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06</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72</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Воротнее  муниципального района Сергиевский "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06</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72</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межбюджетные трансферты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06</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72</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Резервные фонды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11</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10</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11</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9900000000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Резервные средства</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11</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9900000000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870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Другие общегосударственные вопросы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402</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Воротнее  муниципального района Сергиевский "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387</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Закупка товаров, работ и услуг для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317</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317</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Предоставление межбюджетных трансфертов из бюджета поселения</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межбюджетные трансферты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Муниципальная программа</w:t>
            </w:r>
            <w:r w:rsidR="00F7331F">
              <w:rPr>
                <w:rFonts w:ascii="Times New Roman" w:eastAsia="Calibri" w:hAnsi="Times New Roman" w:cs="Times New Roman"/>
                <w:sz w:val="12"/>
                <w:szCs w:val="12"/>
              </w:rPr>
              <w:t xml:space="preserve"> </w:t>
            </w:r>
            <w:r w:rsidRPr="006B69F7">
              <w:rPr>
                <w:rFonts w:ascii="Times New Roman" w:eastAsia="Calibri" w:hAnsi="Times New Roman" w:cs="Times New Roman"/>
                <w:sz w:val="12"/>
                <w:szCs w:val="12"/>
              </w:rPr>
              <w:t>"Управление и распоряжение муниципальным имуществом сельског</w:t>
            </w:r>
            <w:proofErr w:type="gramStart"/>
            <w:r w:rsidRPr="006B69F7">
              <w:rPr>
                <w:rFonts w:ascii="Times New Roman" w:eastAsia="Calibri" w:hAnsi="Times New Roman" w:cs="Times New Roman"/>
                <w:sz w:val="12"/>
                <w:szCs w:val="12"/>
              </w:rPr>
              <w:t>о(</w:t>
            </w:r>
            <w:proofErr w:type="gramEnd"/>
            <w:r w:rsidRPr="006B69F7">
              <w:rPr>
                <w:rFonts w:ascii="Times New Roman" w:eastAsia="Calibri" w:hAnsi="Times New Roman" w:cs="Times New Roman"/>
                <w:sz w:val="12"/>
                <w:szCs w:val="12"/>
              </w:rPr>
              <w:t>городского) поселения муниципального района Сергиевский на 2016-02018 годы"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4000000000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5</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4000000000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 Реконструкция, ремонт и укрепление </w:t>
            </w:r>
            <w:r w:rsidRPr="006B69F7">
              <w:rPr>
                <w:rFonts w:ascii="Times New Roman" w:eastAsia="Calibri" w:hAnsi="Times New Roman" w:cs="Times New Roman"/>
                <w:sz w:val="12"/>
                <w:szCs w:val="12"/>
              </w:rPr>
              <w:lastRenderedPageBreak/>
              <w:t xml:space="preserve">материально-технической  базы учреждений  сельского поселения Воротнее муниципального района Сергиевский"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lastRenderedPageBreak/>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4600000000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lastRenderedPageBreak/>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4600000000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02</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75</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75</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Воротнее  муниципального района Сергиевский "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02</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75</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75</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02</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120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02</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201</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4100000000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201</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4100000000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192</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Уплата налогов, сборов и иных платежей</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4100000000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850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9</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Другие вопросы в области национально безопасности и </w:t>
            </w:r>
            <w:r w:rsidR="00F7331F" w:rsidRPr="006B69F7">
              <w:rPr>
                <w:rFonts w:ascii="Times New Roman" w:eastAsia="Calibri" w:hAnsi="Times New Roman" w:cs="Times New Roman"/>
                <w:sz w:val="12"/>
                <w:szCs w:val="12"/>
              </w:rPr>
              <w:t>правоохранительной</w:t>
            </w:r>
            <w:r w:rsidRPr="006B69F7">
              <w:rPr>
                <w:rFonts w:ascii="Times New Roman" w:eastAsia="Calibri" w:hAnsi="Times New Roman" w:cs="Times New Roman"/>
                <w:sz w:val="12"/>
                <w:szCs w:val="12"/>
              </w:rPr>
              <w:t xml:space="preserve"> деятельности</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14</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1</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14</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4500000000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Закупка товаров, работ и услуг для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14</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4500000000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14</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4500000000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Сельское хозяйство и рыболовство</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05</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159</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159</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Воротнее муниципального района Сергиевский Самарской области"</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05</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4700000000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159</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159</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05</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4700000000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810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159</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159</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Дорожное хозяйство (дорожные фонды)</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683</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Муниципальная программа "Содержание улично-дорожной сети сельского поселения Воротнее муниципального района Сергиевский"</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4300000000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596</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межбюджетные трансферты</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4300000000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596</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6B69F7">
              <w:rPr>
                <w:rFonts w:ascii="Times New Roman" w:eastAsia="Calibri" w:hAnsi="Times New Roman" w:cs="Times New Roman"/>
                <w:sz w:val="12"/>
                <w:szCs w:val="12"/>
              </w:rPr>
              <w:t>м.р</w:t>
            </w:r>
            <w:proofErr w:type="spellEnd"/>
            <w:r w:rsidRPr="006B69F7">
              <w:rPr>
                <w:rFonts w:ascii="Times New Roman" w:eastAsia="Calibri" w:hAnsi="Times New Roman" w:cs="Times New Roman"/>
                <w:sz w:val="12"/>
                <w:szCs w:val="12"/>
              </w:rPr>
              <w:t>. Сергиевский Самарской области"</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4900000000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87</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04</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09</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4900000000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87</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Благоустройство</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05</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1 387</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380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"Благоустройство территории сельского  поселения Воротнее муниципального района Сергиевский"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05</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3900000000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930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05</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3900000000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930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Муниципальная программа "Формирование современной поселковой среды на 2017г"</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05</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5000000000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458</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межбюджетные трансферты</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05</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5000000000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458</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06</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17</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"Благоустройство территории сельского  поселения Воротнее муниципального района Сергиевский"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06</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3900000000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17</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06</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3900000000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14</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Уплата налогов, сборов и иных платежей</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06</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03</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3900000000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850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Молодежная политика и оздоровление детей</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07</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07</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13</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поселения Воротнее муниципального района Сергиевский"</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07</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07</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4400000000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межбюджетные трансферты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07</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07</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4400000000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Культура</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08</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456</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Воротнее  муниципального района Сергиевский"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08</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4400000000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456</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08</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4400000000</w:t>
            </w:r>
          </w:p>
        </w:tc>
        <w:tc>
          <w:tcPr>
            <w:tcW w:w="425"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240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Иные межбюджетные трансферты</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08</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4400000000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540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416</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lastRenderedPageBreak/>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851"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5</w:t>
            </w:r>
          </w:p>
        </w:tc>
        <w:tc>
          <w:tcPr>
            <w:tcW w:w="567" w:type="dxa"/>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Воротнее  муниципального района Сергиевский "</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421</w:t>
            </w:r>
          </w:p>
        </w:tc>
        <w:tc>
          <w:tcPr>
            <w:tcW w:w="382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Обслуживание муниципального долга</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13</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01</w:t>
            </w:r>
          </w:p>
        </w:tc>
        <w:tc>
          <w:tcPr>
            <w:tcW w:w="851"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3800000000</w:t>
            </w:r>
          </w:p>
        </w:tc>
        <w:tc>
          <w:tcPr>
            <w:tcW w:w="425"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730</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5</w:t>
            </w:r>
          </w:p>
        </w:tc>
        <w:tc>
          <w:tcPr>
            <w:tcW w:w="567" w:type="dxa"/>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0</w:t>
            </w:r>
          </w:p>
        </w:tc>
      </w:tr>
      <w:tr w:rsidR="006B69F7" w:rsidRPr="006B69F7" w:rsidTr="006B69F7">
        <w:trPr>
          <w:trHeight w:val="20"/>
        </w:trPr>
        <w:tc>
          <w:tcPr>
            <w:tcW w:w="426" w:type="dxa"/>
            <w:noWrap/>
            <w:hideMark/>
          </w:tcPr>
          <w:p w:rsidR="006B69F7" w:rsidRPr="006B69F7" w:rsidRDefault="006B69F7" w:rsidP="006B69F7">
            <w:pPr>
              <w:tabs>
                <w:tab w:val="left" w:pos="284"/>
              </w:tabs>
              <w:rPr>
                <w:rFonts w:ascii="Times New Roman" w:eastAsia="Calibri" w:hAnsi="Times New Roman" w:cs="Times New Roman"/>
                <w:sz w:val="12"/>
                <w:szCs w:val="12"/>
              </w:rPr>
            </w:pPr>
            <w:r w:rsidRPr="006B69F7">
              <w:rPr>
                <w:rFonts w:ascii="Times New Roman" w:eastAsia="Calibri" w:hAnsi="Times New Roman" w:cs="Times New Roman"/>
                <w:sz w:val="12"/>
                <w:szCs w:val="12"/>
              </w:rPr>
              <w:t> </w:t>
            </w:r>
          </w:p>
        </w:tc>
        <w:tc>
          <w:tcPr>
            <w:tcW w:w="3827" w:type="dxa"/>
            <w:noWrap/>
            <w:hideMark/>
          </w:tcPr>
          <w:p w:rsidR="006B69F7" w:rsidRPr="006B69F7" w:rsidRDefault="006B69F7" w:rsidP="006B69F7">
            <w:pPr>
              <w:tabs>
                <w:tab w:val="left" w:pos="284"/>
              </w:tabs>
              <w:rPr>
                <w:rFonts w:ascii="Times New Roman" w:eastAsia="Calibri" w:hAnsi="Times New Roman" w:cs="Times New Roman"/>
                <w:bCs/>
                <w:sz w:val="12"/>
                <w:szCs w:val="12"/>
              </w:rPr>
            </w:pPr>
            <w:proofErr w:type="gramStart"/>
            <w:r w:rsidRPr="006B69F7">
              <w:rPr>
                <w:rFonts w:ascii="Times New Roman" w:eastAsia="Calibri" w:hAnsi="Times New Roman" w:cs="Times New Roman"/>
                <w:bCs/>
                <w:sz w:val="12"/>
                <w:szCs w:val="12"/>
              </w:rPr>
              <w:t>В</w:t>
            </w:r>
            <w:proofErr w:type="gramEnd"/>
            <w:r w:rsidRPr="006B69F7">
              <w:rPr>
                <w:rFonts w:ascii="Times New Roman" w:eastAsia="Calibri" w:hAnsi="Times New Roman" w:cs="Times New Roman"/>
                <w:bCs/>
                <w:sz w:val="12"/>
                <w:szCs w:val="12"/>
              </w:rPr>
              <w:t xml:space="preserve"> С Е Г О расходов  </w:t>
            </w:r>
          </w:p>
        </w:tc>
        <w:tc>
          <w:tcPr>
            <w:tcW w:w="425"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 </w:t>
            </w:r>
          </w:p>
        </w:tc>
        <w:tc>
          <w:tcPr>
            <w:tcW w:w="425"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 </w:t>
            </w:r>
          </w:p>
        </w:tc>
        <w:tc>
          <w:tcPr>
            <w:tcW w:w="851"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 </w:t>
            </w:r>
          </w:p>
        </w:tc>
        <w:tc>
          <w:tcPr>
            <w:tcW w:w="425"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 </w:t>
            </w:r>
          </w:p>
        </w:tc>
        <w:tc>
          <w:tcPr>
            <w:tcW w:w="567"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5 148</w:t>
            </w:r>
          </w:p>
        </w:tc>
        <w:tc>
          <w:tcPr>
            <w:tcW w:w="567" w:type="dxa"/>
            <w:noWrap/>
            <w:hideMark/>
          </w:tcPr>
          <w:p w:rsidR="006B69F7" w:rsidRPr="006B69F7" w:rsidRDefault="006B69F7" w:rsidP="006B69F7">
            <w:pPr>
              <w:tabs>
                <w:tab w:val="left" w:pos="284"/>
              </w:tabs>
              <w:rPr>
                <w:rFonts w:ascii="Times New Roman" w:eastAsia="Calibri" w:hAnsi="Times New Roman" w:cs="Times New Roman"/>
                <w:bCs/>
                <w:sz w:val="12"/>
                <w:szCs w:val="12"/>
              </w:rPr>
            </w:pPr>
            <w:r w:rsidRPr="006B69F7">
              <w:rPr>
                <w:rFonts w:ascii="Times New Roman" w:eastAsia="Calibri" w:hAnsi="Times New Roman" w:cs="Times New Roman"/>
                <w:bCs/>
                <w:sz w:val="12"/>
                <w:szCs w:val="12"/>
              </w:rPr>
              <w:t>614</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7331F" w:rsidRPr="00685BEC" w:rsidRDefault="00F7331F" w:rsidP="00F733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F7331F" w:rsidRPr="00685BEC" w:rsidRDefault="00F7331F" w:rsidP="00F733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Воротнее</w:t>
      </w:r>
    </w:p>
    <w:p w:rsidR="00F7331F" w:rsidRPr="00685BEC" w:rsidRDefault="00F7331F" w:rsidP="00F733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F7331F" w:rsidRPr="00685BEC" w:rsidRDefault="00F7331F" w:rsidP="00F7331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7331F" w:rsidRDefault="00F7331F" w:rsidP="00F7331F">
      <w:pPr>
        <w:tabs>
          <w:tab w:val="left" w:pos="284"/>
        </w:tabs>
        <w:spacing w:after="0" w:line="240" w:lineRule="auto"/>
        <w:jc w:val="center"/>
        <w:rPr>
          <w:rFonts w:ascii="Times New Roman" w:eastAsia="Calibri" w:hAnsi="Times New Roman" w:cs="Times New Roman"/>
          <w:b/>
          <w:sz w:val="12"/>
          <w:szCs w:val="12"/>
        </w:rPr>
      </w:pPr>
      <w:proofErr w:type="gramStart"/>
      <w:r w:rsidRPr="00F7331F">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FD3AD8"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 xml:space="preserve"> муниципального района Сергиевский и непрограммным направлениям деятельности), группам и подгруппам </w:t>
      </w:r>
      <w:proofErr w:type="gramStart"/>
      <w:r w:rsidRPr="00F7331F">
        <w:rPr>
          <w:rFonts w:ascii="Times New Roman" w:eastAsia="Calibri" w:hAnsi="Times New Roman" w:cs="Times New Roman"/>
          <w:b/>
          <w:sz w:val="12"/>
          <w:szCs w:val="12"/>
        </w:rPr>
        <w:t>видов расходов классификации расходов местного бюджета</w:t>
      </w:r>
      <w:proofErr w:type="gramEnd"/>
      <w:r w:rsidRPr="00F7331F">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F7331F" w:rsidRPr="00F7331F" w:rsidTr="00F7331F">
        <w:trPr>
          <w:trHeight w:val="20"/>
        </w:trPr>
        <w:tc>
          <w:tcPr>
            <w:tcW w:w="5103" w:type="dxa"/>
            <w:vMerge w:val="restart"/>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Наименование </w:t>
            </w:r>
          </w:p>
        </w:tc>
        <w:tc>
          <w:tcPr>
            <w:tcW w:w="851" w:type="dxa"/>
            <w:vMerge w:val="restart"/>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ЦСР</w:t>
            </w:r>
          </w:p>
        </w:tc>
        <w:tc>
          <w:tcPr>
            <w:tcW w:w="425" w:type="dxa"/>
            <w:vMerge w:val="restart"/>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ВР</w:t>
            </w:r>
          </w:p>
        </w:tc>
        <w:tc>
          <w:tcPr>
            <w:tcW w:w="1134" w:type="dxa"/>
            <w:gridSpan w:val="2"/>
            <w:noWrap/>
            <w:hideMark/>
          </w:tcPr>
          <w:p w:rsidR="00F7331F" w:rsidRPr="00F7331F" w:rsidRDefault="00F7331F" w:rsidP="00F7331F">
            <w:pPr>
              <w:tabs>
                <w:tab w:val="left" w:pos="284"/>
              </w:tabs>
              <w:rPr>
                <w:rFonts w:ascii="Times New Roman" w:eastAsia="Calibri" w:hAnsi="Times New Roman" w:cs="Times New Roman"/>
                <w:bCs/>
                <w:sz w:val="10"/>
                <w:szCs w:val="10"/>
              </w:rPr>
            </w:pPr>
            <w:r w:rsidRPr="00F7331F">
              <w:rPr>
                <w:rFonts w:ascii="Times New Roman" w:eastAsia="Calibri" w:hAnsi="Times New Roman" w:cs="Times New Roman"/>
                <w:bCs/>
                <w:sz w:val="10"/>
                <w:szCs w:val="10"/>
              </w:rPr>
              <w:t>Сумма, тыс. рублей</w:t>
            </w:r>
          </w:p>
        </w:tc>
      </w:tr>
      <w:tr w:rsidR="00F7331F" w:rsidRPr="00F7331F" w:rsidTr="00F7331F">
        <w:trPr>
          <w:trHeight w:val="20"/>
        </w:trPr>
        <w:tc>
          <w:tcPr>
            <w:tcW w:w="5103" w:type="dxa"/>
            <w:vMerge/>
            <w:hideMark/>
          </w:tcPr>
          <w:p w:rsidR="00F7331F" w:rsidRPr="00F7331F" w:rsidRDefault="00F7331F" w:rsidP="00F7331F">
            <w:pPr>
              <w:tabs>
                <w:tab w:val="left" w:pos="284"/>
              </w:tabs>
              <w:rPr>
                <w:rFonts w:ascii="Times New Roman" w:eastAsia="Calibri" w:hAnsi="Times New Roman" w:cs="Times New Roman"/>
                <w:bCs/>
                <w:sz w:val="12"/>
                <w:szCs w:val="12"/>
              </w:rPr>
            </w:pPr>
          </w:p>
        </w:tc>
        <w:tc>
          <w:tcPr>
            <w:tcW w:w="851" w:type="dxa"/>
            <w:vMerge/>
            <w:hideMark/>
          </w:tcPr>
          <w:p w:rsidR="00F7331F" w:rsidRPr="00F7331F" w:rsidRDefault="00F7331F" w:rsidP="00F7331F">
            <w:pPr>
              <w:tabs>
                <w:tab w:val="left" w:pos="284"/>
              </w:tabs>
              <w:rPr>
                <w:rFonts w:ascii="Times New Roman" w:eastAsia="Calibri" w:hAnsi="Times New Roman" w:cs="Times New Roman"/>
                <w:bCs/>
                <w:sz w:val="12"/>
                <w:szCs w:val="12"/>
              </w:rPr>
            </w:pPr>
          </w:p>
        </w:tc>
        <w:tc>
          <w:tcPr>
            <w:tcW w:w="425" w:type="dxa"/>
            <w:vMerge/>
            <w:hideMark/>
          </w:tcPr>
          <w:p w:rsidR="00F7331F" w:rsidRPr="00F7331F" w:rsidRDefault="00F7331F" w:rsidP="00F7331F">
            <w:pPr>
              <w:tabs>
                <w:tab w:val="left" w:pos="284"/>
              </w:tabs>
              <w:rPr>
                <w:rFonts w:ascii="Times New Roman" w:eastAsia="Calibri" w:hAnsi="Times New Roman" w:cs="Times New Roman"/>
                <w:bCs/>
                <w:sz w:val="12"/>
                <w:szCs w:val="12"/>
              </w:rPr>
            </w:pPr>
          </w:p>
        </w:tc>
        <w:tc>
          <w:tcPr>
            <w:tcW w:w="567"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всего</w:t>
            </w:r>
          </w:p>
        </w:tc>
        <w:tc>
          <w:tcPr>
            <w:tcW w:w="567" w:type="dxa"/>
            <w:hideMark/>
          </w:tcPr>
          <w:p w:rsidR="00F7331F" w:rsidRPr="00F7331F" w:rsidRDefault="00F7331F" w:rsidP="00F7331F">
            <w:pPr>
              <w:tabs>
                <w:tab w:val="left" w:pos="284"/>
              </w:tabs>
              <w:rPr>
                <w:rFonts w:ascii="Times New Roman" w:eastAsia="Calibri" w:hAnsi="Times New Roman" w:cs="Times New Roman"/>
                <w:bCs/>
                <w:sz w:val="10"/>
                <w:szCs w:val="10"/>
              </w:rPr>
            </w:pPr>
            <w:r w:rsidRPr="00F7331F">
              <w:rPr>
                <w:rFonts w:ascii="Times New Roman" w:eastAsia="Calibri" w:hAnsi="Times New Roman" w:cs="Times New Roman"/>
                <w:bCs/>
                <w:sz w:val="10"/>
                <w:szCs w:val="10"/>
              </w:rPr>
              <w:t>в том числе за счет безвозмездных поступлений</w:t>
            </w:r>
          </w:p>
        </w:tc>
      </w:tr>
      <w:tr w:rsidR="00F7331F" w:rsidRPr="00F7331F" w:rsidTr="00F7331F">
        <w:trPr>
          <w:trHeight w:val="20"/>
        </w:trPr>
        <w:tc>
          <w:tcPr>
            <w:tcW w:w="7513" w:type="dxa"/>
            <w:gridSpan w:val="5"/>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Администраци</w:t>
            </w:r>
            <w:r>
              <w:rPr>
                <w:rFonts w:ascii="Times New Roman" w:eastAsia="Calibri" w:hAnsi="Times New Roman" w:cs="Times New Roman"/>
                <w:bCs/>
                <w:sz w:val="12"/>
                <w:szCs w:val="12"/>
              </w:rPr>
              <w:t xml:space="preserve">я сельского поселения Воротнее </w:t>
            </w:r>
            <w:r w:rsidRPr="00F7331F">
              <w:rPr>
                <w:rFonts w:ascii="Times New Roman" w:eastAsia="Calibri" w:hAnsi="Times New Roman" w:cs="Times New Roman"/>
                <w:bCs/>
                <w:sz w:val="12"/>
                <w:szCs w:val="12"/>
              </w:rPr>
              <w:t xml:space="preserve"> муниципального района Сергиевский Самарской области</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Воротнее  муниципального района Сергиевский " </w:t>
            </w:r>
          </w:p>
        </w:tc>
        <w:tc>
          <w:tcPr>
            <w:tcW w:w="851"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3800000000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2 125</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75</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3800000000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120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1 527</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70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3800000000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240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426</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межбюджетные трансферты</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3800000000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164</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Обслуживание муниципального долга</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3800000000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730</w:t>
            </w:r>
          </w:p>
        </w:tc>
        <w:tc>
          <w:tcPr>
            <w:tcW w:w="56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w:t>
            </w:r>
          </w:p>
        </w:tc>
        <w:tc>
          <w:tcPr>
            <w:tcW w:w="56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Уплата налогов, сборов и иных платежей</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3800000000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850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Воротнее муниципального района Сергиевский" </w:t>
            </w:r>
          </w:p>
        </w:tc>
        <w:tc>
          <w:tcPr>
            <w:tcW w:w="85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3900000000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947</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380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3900000000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240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944</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380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Уплата налогов, сборов и иных платежей</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3900000000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850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Воротнее  муниципального района Сергиевский" </w:t>
            </w:r>
          </w:p>
        </w:tc>
        <w:tc>
          <w:tcPr>
            <w:tcW w:w="851"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4000000000</w:t>
            </w:r>
          </w:p>
        </w:tc>
        <w:tc>
          <w:tcPr>
            <w:tcW w:w="425"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81</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межбюджетные трансферты</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4000000000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81</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 </w:t>
            </w:r>
          </w:p>
        </w:tc>
        <w:tc>
          <w:tcPr>
            <w:tcW w:w="851"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4100000000</w:t>
            </w:r>
          </w:p>
        </w:tc>
        <w:tc>
          <w:tcPr>
            <w:tcW w:w="425"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201</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4100000000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240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192</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Уплата налогов, сборов и иных платежей</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4100000000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850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9</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 </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Воротнее муниципального района Сергиевский" </w:t>
            </w:r>
          </w:p>
        </w:tc>
        <w:tc>
          <w:tcPr>
            <w:tcW w:w="85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4300000000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596</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межбюджетные трансферты</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4300000000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596</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Воротнее муниципального района Сергиевский" </w:t>
            </w:r>
          </w:p>
        </w:tc>
        <w:tc>
          <w:tcPr>
            <w:tcW w:w="851"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4400000000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474</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4400000000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240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45</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межбюджетные трансферты</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4400000000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429</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851"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4500000000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1</w:t>
            </w:r>
          </w:p>
        </w:tc>
        <w:tc>
          <w:tcPr>
            <w:tcW w:w="567"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4500000000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240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Воротнее муниципального района Сергиевский" </w:t>
            </w:r>
          </w:p>
        </w:tc>
        <w:tc>
          <w:tcPr>
            <w:tcW w:w="851"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4600000000</w:t>
            </w:r>
          </w:p>
        </w:tc>
        <w:tc>
          <w:tcPr>
            <w:tcW w:w="425"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10</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4600000000</w:t>
            </w:r>
          </w:p>
        </w:tc>
        <w:tc>
          <w:tcPr>
            <w:tcW w:w="425"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240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Воротнее муниципального района Сергиевский Самарской области"</w:t>
            </w:r>
          </w:p>
        </w:tc>
        <w:tc>
          <w:tcPr>
            <w:tcW w:w="85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4700000000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159</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159</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4700000000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810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159</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159</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F7331F">
              <w:rPr>
                <w:rFonts w:ascii="Times New Roman" w:eastAsia="Calibri" w:hAnsi="Times New Roman" w:cs="Times New Roman"/>
                <w:bCs/>
                <w:sz w:val="12"/>
                <w:szCs w:val="12"/>
              </w:rPr>
              <w:t>м.р</w:t>
            </w:r>
            <w:proofErr w:type="spellEnd"/>
            <w:r w:rsidRPr="00F7331F">
              <w:rPr>
                <w:rFonts w:ascii="Times New Roman" w:eastAsia="Calibri" w:hAnsi="Times New Roman" w:cs="Times New Roman"/>
                <w:bCs/>
                <w:sz w:val="12"/>
                <w:szCs w:val="12"/>
              </w:rPr>
              <w:t>. Сергиевский Самарской области"</w:t>
            </w:r>
          </w:p>
        </w:tc>
        <w:tc>
          <w:tcPr>
            <w:tcW w:w="85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4900000000</w:t>
            </w:r>
          </w:p>
        </w:tc>
        <w:tc>
          <w:tcPr>
            <w:tcW w:w="425"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87</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4900000000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240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87</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Муниципальная программа "формирование современной поселковой среды на 2017г"</w:t>
            </w:r>
          </w:p>
        </w:tc>
        <w:tc>
          <w:tcPr>
            <w:tcW w:w="85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5000000000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458</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Иные межбюджетные трансферты</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5000000000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540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458</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9900000000</w:t>
            </w:r>
          </w:p>
        </w:tc>
        <w:tc>
          <w:tcPr>
            <w:tcW w:w="425"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10</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lastRenderedPageBreak/>
              <w:t>Резервные средства</w:t>
            </w:r>
          </w:p>
        </w:tc>
        <w:tc>
          <w:tcPr>
            <w:tcW w:w="85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9900000000</w:t>
            </w:r>
          </w:p>
        </w:tc>
        <w:tc>
          <w:tcPr>
            <w:tcW w:w="425"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870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10</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w:t>
            </w:r>
          </w:p>
        </w:tc>
      </w:tr>
      <w:tr w:rsidR="00F7331F" w:rsidRPr="00F7331F" w:rsidTr="00F7331F">
        <w:trPr>
          <w:trHeight w:val="20"/>
        </w:trPr>
        <w:tc>
          <w:tcPr>
            <w:tcW w:w="5103" w:type="dxa"/>
            <w:noWrap/>
            <w:hideMark/>
          </w:tcPr>
          <w:p w:rsidR="00F7331F" w:rsidRPr="00F7331F" w:rsidRDefault="00F7331F" w:rsidP="00F7331F">
            <w:pPr>
              <w:tabs>
                <w:tab w:val="left" w:pos="284"/>
              </w:tabs>
              <w:rPr>
                <w:rFonts w:ascii="Times New Roman" w:eastAsia="Calibri" w:hAnsi="Times New Roman" w:cs="Times New Roman"/>
                <w:bCs/>
                <w:sz w:val="12"/>
                <w:szCs w:val="12"/>
              </w:rPr>
            </w:pPr>
            <w:proofErr w:type="gramStart"/>
            <w:r w:rsidRPr="00F7331F">
              <w:rPr>
                <w:rFonts w:ascii="Times New Roman" w:eastAsia="Calibri" w:hAnsi="Times New Roman" w:cs="Times New Roman"/>
                <w:bCs/>
                <w:sz w:val="12"/>
                <w:szCs w:val="12"/>
              </w:rPr>
              <w:t>В</w:t>
            </w:r>
            <w:proofErr w:type="gramEnd"/>
            <w:r w:rsidRPr="00F7331F">
              <w:rPr>
                <w:rFonts w:ascii="Times New Roman" w:eastAsia="Calibri" w:hAnsi="Times New Roman" w:cs="Times New Roman"/>
                <w:bCs/>
                <w:sz w:val="12"/>
                <w:szCs w:val="12"/>
              </w:rPr>
              <w:t xml:space="preserve"> С Е Г О расходов  </w:t>
            </w:r>
          </w:p>
        </w:tc>
        <w:tc>
          <w:tcPr>
            <w:tcW w:w="851"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425"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w:t>
            </w:r>
          </w:p>
        </w:tc>
        <w:tc>
          <w:tcPr>
            <w:tcW w:w="567"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5 148</w:t>
            </w:r>
          </w:p>
        </w:tc>
        <w:tc>
          <w:tcPr>
            <w:tcW w:w="567" w:type="dxa"/>
            <w:noWrap/>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614</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7331F" w:rsidRPr="00685BEC" w:rsidRDefault="00F7331F" w:rsidP="00F733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F7331F" w:rsidRPr="00685BEC" w:rsidRDefault="00F7331F" w:rsidP="00F733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Воротнее</w:t>
      </w:r>
    </w:p>
    <w:p w:rsidR="00F7331F" w:rsidRPr="00685BEC" w:rsidRDefault="00F7331F" w:rsidP="00F733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F7331F" w:rsidRPr="00685BEC" w:rsidRDefault="00F7331F" w:rsidP="00F7331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D3AD8"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0"/>
                <w:szCs w:val="10"/>
              </w:rPr>
            </w:pPr>
            <w:r w:rsidRPr="00F7331F">
              <w:rPr>
                <w:rFonts w:ascii="Times New Roman" w:eastAsia="Calibri" w:hAnsi="Times New Roman" w:cs="Times New Roman"/>
                <w:bCs/>
                <w:sz w:val="10"/>
                <w:szCs w:val="10"/>
              </w:rPr>
              <w:t>Код администратора</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Код</w:t>
            </w:r>
          </w:p>
        </w:tc>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Наименование </w:t>
            </w:r>
          </w:p>
        </w:tc>
        <w:tc>
          <w:tcPr>
            <w:tcW w:w="567" w:type="dxa"/>
            <w:hideMark/>
          </w:tcPr>
          <w:p w:rsidR="00F7331F" w:rsidRPr="00F7331F" w:rsidRDefault="00F7331F" w:rsidP="00F7331F">
            <w:pPr>
              <w:tabs>
                <w:tab w:val="left" w:pos="284"/>
              </w:tabs>
              <w:rPr>
                <w:rFonts w:ascii="Times New Roman" w:eastAsia="Calibri" w:hAnsi="Times New Roman" w:cs="Times New Roman"/>
                <w:bCs/>
                <w:sz w:val="10"/>
                <w:szCs w:val="10"/>
              </w:rPr>
            </w:pPr>
            <w:r w:rsidRPr="00F7331F">
              <w:rPr>
                <w:rFonts w:ascii="Times New Roman" w:eastAsia="Calibri" w:hAnsi="Times New Roman" w:cs="Times New Roman"/>
                <w:bCs/>
                <w:sz w:val="10"/>
                <w:szCs w:val="10"/>
              </w:rPr>
              <w:t>Сумма, тыс. рублей</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01 00 00 00 00 0000 000</w:t>
            </w:r>
          </w:p>
        </w:tc>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337</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01 03 00 00 00 0000 000</w:t>
            </w:r>
          </w:p>
        </w:tc>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193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01 03 01 00 00 0000 700</w:t>
            </w:r>
          </w:p>
        </w:tc>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01 03 01 00 10 0000 710</w:t>
            </w:r>
          </w:p>
        </w:tc>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01 05 00 00 00 0000 000</w:t>
            </w:r>
          </w:p>
        </w:tc>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144</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01 05 00 00 00 0000 500</w:t>
            </w:r>
          </w:p>
        </w:tc>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-5004</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01 05 02 00 00 0000 500</w:t>
            </w:r>
          </w:p>
        </w:tc>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Увеличение прочих остатков средств бюджетов</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-5004</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01 05 02 01 00 0000 510</w:t>
            </w:r>
          </w:p>
        </w:tc>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-5004</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01 05 02 01 10 0000 510</w:t>
            </w:r>
          </w:p>
        </w:tc>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-5004</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01 05 00 00 00 0000 600</w:t>
            </w:r>
          </w:p>
        </w:tc>
        <w:tc>
          <w:tcPr>
            <w:tcW w:w="5103"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Уменьшение остатков средств бюджетов</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5148</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01 05 02 00 00 0000 600</w:t>
            </w:r>
          </w:p>
        </w:tc>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Уменьшение прочих остатков средств бюджетов</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5148</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01 05 02 01 00 0000 610</w:t>
            </w:r>
          </w:p>
        </w:tc>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5148</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01 05 02 01 10 0000 610</w:t>
            </w:r>
          </w:p>
        </w:tc>
        <w:tc>
          <w:tcPr>
            <w:tcW w:w="5103"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5148</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7331F" w:rsidRPr="00685BEC" w:rsidRDefault="00F7331F" w:rsidP="00F733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F7331F" w:rsidRPr="00685BEC" w:rsidRDefault="00F7331F" w:rsidP="00F733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Воротнее</w:t>
      </w:r>
    </w:p>
    <w:p w:rsidR="00F7331F" w:rsidRPr="00685BEC" w:rsidRDefault="00F7331F" w:rsidP="00F733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F7331F" w:rsidRPr="00685BEC" w:rsidRDefault="00F7331F" w:rsidP="00F7331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D3AD8"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1"/>
        <w:gridCol w:w="622"/>
        <w:gridCol w:w="517"/>
      </w:tblGrid>
      <w:tr w:rsidR="00F7331F" w:rsidRPr="00F7331F" w:rsidTr="00F7331F">
        <w:trPr>
          <w:trHeight w:val="20"/>
        </w:trPr>
        <w:tc>
          <w:tcPr>
            <w:tcW w:w="426" w:type="dxa"/>
            <w:vMerge w:val="restart"/>
            <w:hideMark/>
          </w:tcPr>
          <w:p w:rsidR="00F7331F" w:rsidRPr="00F7331F" w:rsidRDefault="00F7331F" w:rsidP="00F7331F">
            <w:pPr>
              <w:tabs>
                <w:tab w:val="left" w:pos="284"/>
              </w:tabs>
              <w:rPr>
                <w:rFonts w:ascii="Times New Roman" w:eastAsia="Calibri" w:hAnsi="Times New Roman" w:cs="Times New Roman"/>
                <w:bCs/>
                <w:sz w:val="10"/>
                <w:szCs w:val="10"/>
              </w:rPr>
            </w:pPr>
            <w:r w:rsidRPr="00F7331F">
              <w:rPr>
                <w:rFonts w:ascii="Times New Roman" w:eastAsia="Calibri" w:hAnsi="Times New Roman" w:cs="Times New Roman"/>
                <w:bCs/>
                <w:sz w:val="10"/>
                <w:szCs w:val="10"/>
              </w:rPr>
              <w:t>Код администратора</w:t>
            </w:r>
          </w:p>
        </w:tc>
        <w:tc>
          <w:tcPr>
            <w:tcW w:w="1417" w:type="dxa"/>
            <w:vMerge w:val="restart"/>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Код</w:t>
            </w:r>
          </w:p>
        </w:tc>
        <w:tc>
          <w:tcPr>
            <w:tcW w:w="4531" w:type="dxa"/>
            <w:vMerge w:val="restart"/>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Наименование </w:t>
            </w:r>
          </w:p>
        </w:tc>
        <w:tc>
          <w:tcPr>
            <w:tcW w:w="1139" w:type="dxa"/>
            <w:gridSpan w:val="2"/>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Сумма, тыс. рублей</w:t>
            </w:r>
          </w:p>
        </w:tc>
      </w:tr>
      <w:tr w:rsidR="00F7331F" w:rsidRPr="00F7331F" w:rsidTr="00F7331F">
        <w:trPr>
          <w:trHeight w:val="20"/>
        </w:trPr>
        <w:tc>
          <w:tcPr>
            <w:tcW w:w="426" w:type="dxa"/>
            <w:vMerge/>
            <w:hideMark/>
          </w:tcPr>
          <w:p w:rsidR="00F7331F" w:rsidRPr="00F7331F" w:rsidRDefault="00F7331F" w:rsidP="00F7331F">
            <w:pPr>
              <w:tabs>
                <w:tab w:val="left" w:pos="284"/>
              </w:tabs>
              <w:rPr>
                <w:rFonts w:ascii="Times New Roman" w:eastAsia="Calibri" w:hAnsi="Times New Roman" w:cs="Times New Roman"/>
                <w:bCs/>
                <w:sz w:val="12"/>
                <w:szCs w:val="12"/>
              </w:rPr>
            </w:pPr>
          </w:p>
        </w:tc>
        <w:tc>
          <w:tcPr>
            <w:tcW w:w="1417" w:type="dxa"/>
            <w:vMerge/>
            <w:hideMark/>
          </w:tcPr>
          <w:p w:rsidR="00F7331F" w:rsidRPr="00F7331F" w:rsidRDefault="00F7331F" w:rsidP="00F7331F">
            <w:pPr>
              <w:tabs>
                <w:tab w:val="left" w:pos="284"/>
              </w:tabs>
              <w:rPr>
                <w:rFonts w:ascii="Times New Roman" w:eastAsia="Calibri" w:hAnsi="Times New Roman" w:cs="Times New Roman"/>
                <w:bCs/>
                <w:sz w:val="12"/>
                <w:szCs w:val="12"/>
              </w:rPr>
            </w:pPr>
          </w:p>
        </w:tc>
        <w:tc>
          <w:tcPr>
            <w:tcW w:w="4531" w:type="dxa"/>
            <w:vMerge/>
            <w:hideMark/>
          </w:tcPr>
          <w:p w:rsidR="00F7331F" w:rsidRPr="00F7331F" w:rsidRDefault="00F7331F" w:rsidP="00F7331F">
            <w:pPr>
              <w:tabs>
                <w:tab w:val="left" w:pos="284"/>
              </w:tabs>
              <w:rPr>
                <w:rFonts w:ascii="Times New Roman" w:eastAsia="Calibri" w:hAnsi="Times New Roman" w:cs="Times New Roman"/>
                <w:bCs/>
                <w:sz w:val="12"/>
                <w:szCs w:val="12"/>
              </w:rPr>
            </w:pPr>
          </w:p>
        </w:tc>
        <w:tc>
          <w:tcPr>
            <w:tcW w:w="622"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2018 год</w:t>
            </w:r>
          </w:p>
        </w:tc>
        <w:tc>
          <w:tcPr>
            <w:tcW w:w="5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2019 год</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01 00 00 00 00 0000 000</w:t>
            </w:r>
          </w:p>
        </w:tc>
        <w:tc>
          <w:tcPr>
            <w:tcW w:w="453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ИСТОЧНИКИ ВНУТРЕННЕГО ФИНАНСИРОВАНИЯ ДЕФИЦИТОВ БЮДЖЕТОВ</w:t>
            </w:r>
          </w:p>
        </w:tc>
        <w:tc>
          <w:tcPr>
            <w:tcW w:w="622"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c>
          <w:tcPr>
            <w:tcW w:w="5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01 03 00 00 00 0000 000</w:t>
            </w:r>
          </w:p>
        </w:tc>
        <w:tc>
          <w:tcPr>
            <w:tcW w:w="453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22"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c>
          <w:tcPr>
            <w:tcW w:w="5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01 03 01 00 00 0000 700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01 03 01 00 10 0000 710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01 03 01 00 00 0000 800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01 03 01 00 10 0000 810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01 05 00 00 00 0000 000</w:t>
            </w:r>
          </w:p>
        </w:tc>
        <w:tc>
          <w:tcPr>
            <w:tcW w:w="453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Изменение остатков средств на счетах по учету средств бюджетов</w:t>
            </w:r>
          </w:p>
        </w:tc>
        <w:tc>
          <w:tcPr>
            <w:tcW w:w="622"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c>
          <w:tcPr>
            <w:tcW w:w="5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01 05 00 00 00 0000 500</w:t>
            </w:r>
          </w:p>
        </w:tc>
        <w:tc>
          <w:tcPr>
            <w:tcW w:w="453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 xml:space="preserve">Увеличение остатков средств бюджетов </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-3702</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-3663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01 05 02 00 00 0000 500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Увеличение прочих остатков средств бюджетов</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-3702</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-3663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01 05 02 01 00 0000 510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Увеличение прочих остатков денежных средств бюджетов</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-3702</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-3663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01 05 02 01 10 0000 510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-3702</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-3663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01 05 00 00 00 0000 600</w:t>
            </w:r>
          </w:p>
        </w:tc>
        <w:tc>
          <w:tcPr>
            <w:tcW w:w="4531" w:type="dxa"/>
            <w:hideMark/>
          </w:tcPr>
          <w:p w:rsidR="00F7331F" w:rsidRPr="00F7331F" w:rsidRDefault="00F7331F" w:rsidP="00F7331F">
            <w:pPr>
              <w:tabs>
                <w:tab w:val="left" w:pos="284"/>
              </w:tabs>
              <w:rPr>
                <w:rFonts w:ascii="Times New Roman" w:eastAsia="Calibri" w:hAnsi="Times New Roman" w:cs="Times New Roman"/>
                <w:bCs/>
                <w:sz w:val="12"/>
                <w:szCs w:val="12"/>
              </w:rPr>
            </w:pPr>
            <w:r w:rsidRPr="00F7331F">
              <w:rPr>
                <w:rFonts w:ascii="Times New Roman" w:eastAsia="Calibri" w:hAnsi="Times New Roman" w:cs="Times New Roman"/>
                <w:bCs/>
                <w:sz w:val="12"/>
                <w:szCs w:val="12"/>
              </w:rPr>
              <w:t>Уменьшение остатков средств бюджетов</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3702</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3663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01 05 02 00 00 0000 600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Уменьшение прочих остатков средств бюджетов</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3702</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3663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01 05 02 01 00 0000 610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Уменьшение прочих остатков денежных средств бюджетов</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3702</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3663</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421</w:t>
            </w:r>
          </w:p>
        </w:tc>
        <w:tc>
          <w:tcPr>
            <w:tcW w:w="1417" w:type="dxa"/>
            <w:noWrap/>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01 05 02 01 10 0000 610</w:t>
            </w:r>
          </w:p>
        </w:tc>
        <w:tc>
          <w:tcPr>
            <w:tcW w:w="453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622"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3702</w:t>
            </w:r>
          </w:p>
        </w:tc>
        <w:tc>
          <w:tcPr>
            <w:tcW w:w="5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3663</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7331F" w:rsidRPr="00685BEC" w:rsidRDefault="00F7331F" w:rsidP="00F733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F7331F" w:rsidRPr="00685BEC" w:rsidRDefault="00F7331F" w:rsidP="00F733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Воротнее</w:t>
      </w:r>
    </w:p>
    <w:p w:rsidR="00F7331F" w:rsidRPr="00685BEC" w:rsidRDefault="00F7331F" w:rsidP="00F733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F7331F" w:rsidRPr="00685BEC" w:rsidRDefault="00F7331F" w:rsidP="00F7331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7331F"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ПРОГРАММА МУНИЦИПАЛЬНЫХ ВНУТРЕННИХ ЗАИМСТВОВАНИЙ МЕСТНОГО БЮДЖЕТА</w:t>
      </w:r>
    </w:p>
    <w:p w:rsidR="00FD3AD8"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НА 2017 ГОД И ПЛАНОВЫЙ ПЕРИОД 2018</w:t>
      </w:r>
      <w:proofErr w:type="gramStart"/>
      <w:r w:rsidRPr="00F7331F">
        <w:rPr>
          <w:rFonts w:ascii="Times New Roman" w:eastAsia="Calibri" w:hAnsi="Times New Roman" w:cs="Times New Roman"/>
          <w:b/>
          <w:sz w:val="12"/>
          <w:szCs w:val="12"/>
        </w:rPr>
        <w:t xml:space="preserve"> И</w:t>
      </w:r>
      <w:proofErr w:type="gramEnd"/>
      <w:r w:rsidRPr="00F7331F">
        <w:rPr>
          <w:rFonts w:ascii="Times New Roman" w:eastAsia="Calibri" w:hAnsi="Times New Roman" w:cs="Times New Roman"/>
          <w:b/>
          <w:sz w:val="12"/>
          <w:szCs w:val="12"/>
        </w:rPr>
        <w:t xml:space="preserve"> 2019 ГОДОВ</w:t>
      </w:r>
    </w:p>
    <w:p w:rsidR="00FD3AD8"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969"/>
        <w:gridCol w:w="1417"/>
        <w:gridCol w:w="1701"/>
      </w:tblGrid>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 </w:t>
            </w:r>
            <w:proofErr w:type="gramStart"/>
            <w:r w:rsidRPr="00F7331F">
              <w:rPr>
                <w:rFonts w:ascii="Times New Roman" w:eastAsia="Calibri" w:hAnsi="Times New Roman" w:cs="Times New Roman"/>
                <w:sz w:val="12"/>
                <w:szCs w:val="12"/>
              </w:rPr>
              <w:t>п</w:t>
            </w:r>
            <w:proofErr w:type="gramEnd"/>
            <w:r w:rsidRPr="00F7331F">
              <w:rPr>
                <w:rFonts w:ascii="Times New Roman" w:eastAsia="Calibri" w:hAnsi="Times New Roman" w:cs="Times New Roman"/>
                <w:sz w:val="12"/>
                <w:szCs w:val="12"/>
              </w:rPr>
              <w:t>/п</w:t>
            </w:r>
          </w:p>
        </w:tc>
        <w:tc>
          <w:tcPr>
            <w:tcW w:w="3969"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Вид и наименование заимствования </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F7331F">
              <w:rPr>
                <w:rFonts w:ascii="Times New Roman" w:eastAsia="Calibri" w:hAnsi="Times New Roman" w:cs="Times New Roman"/>
                <w:sz w:val="12"/>
                <w:szCs w:val="12"/>
              </w:rPr>
              <w:t>рублей</w:t>
            </w:r>
          </w:p>
        </w:tc>
        <w:tc>
          <w:tcPr>
            <w:tcW w:w="170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F7331F">
              <w:rPr>
                <w:rFonts w:ascii="Times New Roman" w:eastAsia="Calibri" w:hAnsi="Times New Roman" w:cs="Times New Roman"/>
                <w:sz w:val="12"/>
                <w:szCs w:val="12"/>
              </w:rPr>
              <w:t>рублей</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w:t>
            </w:r>
          </w:p>
        </w:tc>
        <w:tc>
          <w:tcPr>
            <w:tcW w:w="3969"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c>
          <w:tcPr>
            <w:tcW w:w="170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D3AD8"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lastRenderedPageBreak/>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969"/>
        <w:gridCol w:w="1417"/>
        <w:gridCol w:w="1701"/>
      </w:tblGrid>
      <w:tr w:rsidR="00F7331F" w:rsidRPr="00F7331F" w:rsidTr="00F7331F">
        <w:trPr>
          <w:trHeight w:val="138"/>
        </w:trPr>
        <w:tc>
          <w:tcPr>
            <w:tcW w:w="426" w:type="dxa"/>
            <w:vMerge w:val="restart"/>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 </w:t>
            </w:r>
            <w:proofErr w:type="gramStart"/>
            <w:r w:rsidRPr="00F7331F">
              <w:rPr>
                <w:rFonts w:ascii="Times New Roman" w:eastAsia="Calibri" w:hAnsi="Times New Roman" w:cs="Times New Roman"/>
                <w:sz w:val="12"/>
                <w:szCs w:val="12"/>
              </w:rPr>
              <w:t>п</w:t>
            </w:r>
            <w:proofErr w:type="gramEnd"/>
            <w:r w:rsidRPr="00F7331F">
              <w:rPr>
                <w:rFonts w:ascii="Times New Roman" w:eastAsia="Calibri" w:hAnsi="Times New Roman" w:cs="Times New Roman"/>
                <w:sz w:val="12"/>
                <w:szCs w:val="12"/>
              </w:rPr>
              <w:t>/п</w:t>
            </w:r>
          </w:p>
        </w:tc>
        <w:tc>
          <w:tcPr>
            <w:tcW w:w="3969" w:type="dxa"/>
            <w:vMerge w:val="restart"/>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Вид и наименование заимствования </w:t>
            </w:r>
          </w:p>
        </w:tc>
        <w:tc>
          <w:tcPr>
            <w:tcW w:w="1417" w:type="dxa"/>
            <w:vMerge w:val="restart"/>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F7331F">
              <w:rPr>
                <w:rFonts w:ascii="Times New Roman" w:eastAsia="Calibri" w:hAnsi="Times New Roman" w:cs="Times New Roman"/>
                <w:sz w:val="12"/>
                <w:szCs w:val="12"/>
              </w:rPr>
              <w:t>рублей</w:t>
            </w:r>
          </w:p>
        </w:tc>
        <w:tc>
          <w:tcPr>
            <w:tcW w:w="1701" w:type="dxa"/>
            <w:vMerge w:val="restart"/>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F7331F">
              <w:rPr>
                <w:rFonts w:ascii="Times New Roman" w:eastAsia="Calibri" w:hAnsi="Times New Roman" w:cs="Times New Roman"/>
                <w:sz w:val="12"/>
                <w:szCs w:val="12"/>
              </w:rPr>
              <w:t>рублей</w:t>
            </w:r>
          </w:p>
        </w:tc>
      </w:tr>
      <w:tr w:rsidR="00F7331F" w:rsidRPr="00F7331F" w:rsidTr="00F7331F">
        <w:trPr>
          <w:trHeight w:val="138"/>
        </w:trPr>
        <w:tc>
          <w:tcPr>
            <w:tcW w:w="426" w:type="dxa"/>
            <w:vMerge/>
            <w:hideMark/>
          </w:tcPr>
          <w:p w:rsidR="00F7331F" w:rsidRPr="00F7331F" w:rsidRDefault="00F7331F" w:rsidP="00F7331F">
            <w:pPr>
              <w:tabs>
                <w:tab w:val="left" w:pos="284"/>
              </w:tabs>
              <w:rPr>
                <w:rFonts w:ascii="Times New Roman" w:eastAsia="Calibri" w:hAnsi="Times New Roman" w:cs="Times New Roman"/>
                <w:sz w:val="12"/>
                <w:szCs w:val="12"/>
              </w:rPr>
            </w:pPr>
          </w:p>
        </w:tc>
        <w:tc>
          <w:tcPr>
            <w:tcW w:w="3969" w:type="dxa"/>
            <w:vMerge/>
            <w:hideMark/>
          </w:tcPr>
          <w:p w:rsidR="00F7331F" w:rsidRPr="00F7331F" w:rsidRDefault="00F7331F" w:rsidP="00F7331F">
            <w:pPr>
              <w:tabs>
                <w:tab w:val="left" w:pos="284"/>
              </w:tabs>
              <w:rPr>
                <w:rFonts w:ascii="Times New Roman" w:eastAsia="Calibri" w:hAnsi="Times New Roman" w:cs="Times New Roman"/>
                <w:sz w:val="12"/>
                <w:szCs w:val="12"/>
              </w:rPr>
            </w:pPr>
          </w:p>
        </w:tc>
        <w:tc>
          <w:tcPr>
            <w:tcW w:w="1417" w:type="dxa"/>
            <w:vMerge/>
            <w:hideMark/>
          </w:tcPr>
          <w:p w:rsidR="00F7331F" w:rsidRPr="00F7331F" w:rsidRDefault="00F7331F" w:rsidP="00F7331F">
            <w:pPr>
              <w:tabs>
                <w:tab w:val="left" w:pos="284"/>
              </w:tabs>
              <w:rPr>
                <w:rFonts w:ascii="Times New Roman" w:eastAsia="Calibri" w:hAnsi="Times New Roman" w:cs="Times New Roman"/>
                <w:sz w:val="12"/>
                <w:szCs w:val="12"/>
              </w:rPr>
            </w:pPr>
          </w:p>
        </w:tc>
        <w:tc>
          <w:tcPr>
            <w:tcW w:w="1701" w:type="dxa"/>
            <w:vMerge/>
            <w:hideMark/>
          </w:tcPr>
          <w:p w:rsidR="00F7331F" w:rsidRPr="00F7331F" w:rsidRDefault="00F7331F" w:rsidP="00F7331F">
            <w:pPr>
              <w:tabs>
                <w:tab w:val="left" w:pos="284"/>
              </w:tabs>
              <w:rPr>
                <w:rFonts w:ascii="Times New Roman" w:eastAsia="Calibri" w:hAnsi="Times New Roman" w:cs="Times New Roman"/>
                <w:sz w:val="12"/>
                <w:szCs w:val="12"/>
              </w:rPr>
            </w:pP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w:t>
            </w:r>
          </w:p>
        </w:tc>
        <w:tc>
          <w:tcPr>
            <w:tcW w:w="3969"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c>
          <w:tcPr>
            <w:tcW w:w="170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1293</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D3AD8"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969"/>
        <w:gridCol w:w="1417"/>
        <w:gridCol w:w="1701"/>
      </w:tblGrid>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 </w:t>
            </w:r>
            <w:proofErr w:type="gramStart"/>
            <w:r w:rsidRPr="00F7331F">
              <w:rPr>
                <w:rFonts w:ascii="Times New Roman" w:eastAsia="Calibri" w:hAnsi="Times New Roman" w:cs="Times New Roman"/>
                <w:sz w:val="12"/>
                <w:szCs w:val="12"/>
              </w:rPr>
              <w:t>п</w:t>
            </w:r>
            <w:proofErr w:type="gramEnd"/>
            <w:r w:rsidRPr="00F7331F">
              <w:rPr>
                <w:rFonts w:ascii="Times New Roman" w:eastAsia="Calibri" w:hAnsi="Times New Roman" w:cs="Times New Roman"/>
                <w:sz w:val="12"/>
                <w:szCs w:val="12"/>
              </w:rPr>
              <w:t>/п</w:t>
            </w:r>
          </w:p>
        </w:tc>
        <w:tc>
          <w:tcPr>
            <w:tcW w:w="3969"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Вид и наименование заимствования </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F7331F">
              <w:rPr>
                <w:rFonts w:ascii="Times New Roman" w:eastAsia="Calibri" w:hAnsi="Times New Roman" w:cs="Times New Roman"/>
                <w:sz w:val="12"/>
                <w:szCs w:val="12"/>
              </w:rPr>
              <w:t>рублей</w:t>
            </w:r>
          </w:p>
        </w:tc>
        <w:tc>
          <w:tcPr>
            <w:tcW w:w="170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F7331F">
              <w:rPr>
                <w:rFonts w:ascii="Times New Roman" w:eastAsia="Calibri" w:hAnsi="Times New Roman" w:cs="Times New Roman"/>
                <w:sz w:val="12"/>
                <w:szCs w:val="12"/>
              </w:rPr>
              <w:t>рублей</w:t>
            </w:r>
          </w:p>
        </w:tc>
      </w:tr>
      <w:tr w:rsidR="00F7331F" w:rsidRPr="00F7331F" w:rsidTr="00F7331F">
        <w:trPr>
          <w:trHeight w:val="20"/>
        </w:trPr>
        <w:tc>
          <w:tcPr>
            <w:tcW w:w="426"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w:t>
            </w:r>
          </w:p>
        </w:tc>
        <w:tc>
          <w:tcPr>
            <w:tcW w:w="3969"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417"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c>
          <w:tcPr>
            <w:tcW w:w="1701" w:type="dxa"/>
            <w:hideMark/>
          </w:tcPr>
          <w:p w:rsidR="00F7331F" w:rsidRPr="00F7331F" w:rsidRDefault="00F7331F" w:rsidP="00F7331F">
            <w:pPr>
              <w:tabs>
                <w:tab w:val="left" w:pos="284"/>
              </w:tabs>
              <w:rPr>
                <w:rFonts w:ascii="Times New Roman" w:eastAsia="Calibri" w:hAnsi="Times New Roman" w:cs="Times New Roman"/>
                <w:sz w:val="12"/>
                <w:szCs w:val="12"/>
              </w:rPr>
            </w:pPr>
            <w:r w:rsidRPr="00F7331F">
              <w:rPr>
                <w:rFonts w:ascii="Times New Roman" w:eastAsia="Calibri" w:hAnsi="Times New Roman" w:cs="Times New Roman"/>
                <w:sz w:val="12"/>
                <w:szCs w:val="12"/>
              </w:rPr>
              <w:t>193</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7331F" w:rsidRPr="00685BEC" w:rsidRDefault="00F7331F" w:rsidP="00F7331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F7331F" w:rsidRPr="00685BEC" w:rsidRDefault="00F7331F" w:rsidP="00F7331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F7331F" w:rsidRPr="00685BEC" w:rsidRDefault="00F7331F" w:rsidP="00F7331F">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F7331F" w:rsidRPr="00685BEC" w:rsidRDefault="00F7331F" w:rsidP="00F7331F">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F7331F" w:rsidRPr="00685BEC" w:rsidRDefault="00F7331F" w:rsidP="00F7331F">
      <w:pPr>
        <w:tabs>
          <w:tab w:val="left" w:pos="284"/>
        </w:tabs>
        <w:spacing w:after="0" w:line="240" w:lineRule="auto"/>
        <w:jc w:val="center"/>
        <w:rPr>
          <w:rFonts w:ascii="Times New Roman" w:eastAsia="Calibri" w:hAnsi="Times New Roman" w:cs="Times New Roman"/>
          <w:sz w:val="12"/>
          <w:szCs w:val="12"/>
        </w:rPr>
      </w:pPr>
    </w:p>
    <w:p w:rsidR="00F7331F" w:rsidRPr="00685BEC" w:rsidRDefault="00F7331F" w:rsidP="00F7331F">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F7331F" w:rsidRPr="00685BEC" w:rsidRDefault="00F7331F" w:rsidP="00F7331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F7331F"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О внесении изменений и дополнений в бюджет</w:t>
      </w:r>
    </w:p>
    <w:p w:rsidR="00F7331F" w:rsidRPr="00F7331F" w:rsidRDefault="00F7331F" w:rsidP="00F7331F">
      <w:pPr>
        <w:tabs>
          <w:tab w:val="left" w:pos="284"/>
        </w:tabs>
        <w:spacing w:after="0" w:line="240" w:lineRule="auto"/>
        <w:jc w:val="center"/>
        <w:rPr>
          <w:rFonts w:ascii="Times New Roman" w:eastAsia="Calibri" w:hAnsi="Times New Roman" w:cs="Times New Roman"/>
          <w:b/>
          <w:sz w:val="12"/>
          <w:szCs w:val="12"/>
        </w:rPr>
      </w:pPr>
      <w:r w:rsidRPr="00F7331F">
        <w:rPr>
          <w:rFonts w:ascii="Times New Roman" w:eastAsia="Calibri" w:hAnsi="Times New Roman" w:cs="Times New Roman"/>
          <w:b/>
          <w:sz w:val="12"/>
          <w:szCs w:val="12"/>
        </w:rPr>
        <w:t>сельского  поселения  Захаркино на 2017 год и на плановый период 2018 и 2019 годов</w:t>
      </w:r>
    </w:p>
    <w:p w:rsidR="00F7331F" w:rsidRPr="00F7331F" w:rsidRDefault="00F7331F" w:rsidP="00F7331F">
      <w:pPr>
        <w:tabs>
          <w:tab w:val="left" w:pos="284"/>
        </w:tabs>
        <w:spacing w:after="0" w:line="240" w:lineRule="auto"/>
        <w:jc w:val="both"/>
        <w:rPr>
          <w:rFonts w:ascii="Times New Roman" w:eastAsia="Calibri" w:hAnsi="Times New Roman" w:cs="Times New Roman"/>
          <w:sz w:val="12"/>
          <w:szCs w:val="12"/>
        </w:rPr>
      </w:pP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F7331F">
        <w:rPr>
          <w:rFonts w:ascii="Times New Roman" w:eastAsia="Calibri" w:hAnsi="Times New Roman" w:cs="Times New Roman"/>
          <w:sz w:val="12"/>
          <w:szCs w:val="12"/>
        </w:rPr>
        <w:t>сельского поселения Захаркино муниципального района Сергиевский</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Рассмотрев представленный Администрацией сельского поселения Захаркино бюджет сельского поселения Захаркино на 2017 год и на плановый период 2018 и 2019 годов, Собрание Представителей сельского поселения Захаркино</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b/>
          <w:sz w:val="12"/>
          <w:szCs w:val="12"/>
        </w:rPr>
      </w:pPr>
      <w:r w:rsidRPr="00F7331F">
        <w:rPr>
          <w:rFonts w:ascii="Times New Roman" w:eastAsia="Calibri" w:hAnsi="Times New Roman" w:cs="Times New Roman"/>
          <w:b/>
          <w:sz w:val="12"/>
          <w:szCs w:val="12"/>
        </w:rPr>
        <w:t>РЕШИЛО:</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7331F">
        <w:rPr>
          <w:rFonts w:ascii="Times New Roman" w:eastAsia="Calibri" w:hAnsi="Times New Roman" w:cs="Times New Roman"/>
          <w:sz w:val="12"/>
          <w:szCs w:val="12"/>
        </w:rPr>
        <w:t xml:space="preserve"> Внести в решение Собрания Представителей сельского поселения Захаркино от 28.12.2016г № 28 «О бюджете сельского поселения Захаркино на 2017 год и плановый период 2018 и 2019 годов» следующие изменения и дополнения:</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1.1. В статье 1 пункт 1 сумму «6 135» заменить суммой «6 169»</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сумму «6 663» заменить суммой «6 715»;</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сумму «528» заменить суммой «546».</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1.2. В статье 4 сумму «1 805» заменить суммой «2 905».</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1.3. В статье 5 сумму «1 805» заменить суммой «2 905».</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1.4. В статье 14 пункт 1 сумму «276» заменить суммой «296»;</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сумму «552» заменить суммой «592»;</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сумму «552» заменить суммой «592».</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пункт 2 на 1 января 2018 года сумму «276» заменить суммой «296»;</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на 1 января 2019 года сумму «276» заменить суммой «296»;</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на 1 января 2020 года сумму «276» заменить суммой «296».</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1.6. Приложения 4,6,8,9,10 изложить в новой редакции (прилагаются)</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2.  Настоящее решение опубликовать в газете «Сергиевский вестник».</w:t>
      </w:r>
    </w:p>
    <w:p w:rsidR="00F7331F" w:rsidRPr="00F7331F" w:rsidRDefault="00F7331F" w:rsidP="00F7331F">
      <w:pPr>
        <w:tabs>
          <w:tab w:val="left" w:pos="284"/>
        </w:tabs>
        <w:spacing w:after="0" w:line="240" w:lineRule="auto"/>
        <w:ind w:firstLine="284"/>
        <w:jc w:val="both"/>
        <w:rPr>
          <w:rFonts w:ascii="Times New Roman" w:eastAsia="Calibri" w:hAnsi="Times New Roman" w:cs="Times New Roman"/>
          <w:sz w:val="12"/>
          <w:szCs w:val="12"/>
        </w:rPr>
      </w:pPr>
      <w:r w:rsidRPr="00F7331F">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7331F" w:rsidRPr="00F7331F" w:rsidRDefault="00F7331F" w:rsidP="00E21896">
      <w:pPr>
        <w:tabs>
          <w:tab w:val="left" w:pos="284"/>
        </w:tabs>
        <w:spacing w:after="0" w:line="240" w:lineRule="auto"/>
        <w:jc w:val="right"/>
        <w:rPr>
          <w:rFonts w:ascii="Times New Roman" w:eastAsia="Calibri" w:hAnsi="Times New Roman" w:cs="Times New Roman"/>
          <w:sz w:val="12"/>
          <w:szCs w:val="12"/>
        </w:rPr>
      </w:pPr>
      <w:r w:rsidRPr="00F7331F">
        <w:rPr>
          <w:rFonts w:ascii="Times New Roman" w:eastAsia="Calibri" w:hAnsi="Times New Roman" w:cs="Times New Roman"/>
          <w:sz w:val="12"/>
          <w:szCs w:val="12"/>
        </w:rPr>
        <w:t>Председатель собрания представителей</w:t>
      </w:r>
      <w:r w:rsidR="00E21896">
        <w:rPr>
          <w:rFonts w:ascii="Times New Roman" w:eastAsia="Calibri" w:hAnsi="Times New Roman" w:cs="Times New Roman"/>
          <w:sz w:val="12"/>
          <w:szCs w:val="12"/>
        </w:rPr>
        <w:t xml:space="preserve"> </w:t>
      </w:r>
      <w:r w:rsidRPr="00F7331F">
        <w:rPr>
          <w:rFonts w:ascii="Times New Roman" w:eastAsia="Calibri" w:hAnsi="Times New Roman" w:cs="Times New Roman"/>
          <w:sz w:val="12"/>
          <w:szCs w:val="12"/>
        </w:rPr>
        <w:t>сельского поселения Захаркино</w:t>
      </w:r>
    </w:p>
    <w:p w:rsidR="00E21896" w:rsidRDefault="00F7331F" w:rsidP="00E21896">
      <w:pPr>
        <w:tabs>
          <w:tab w:val="left" w:pos="284"/>
        </w:tabs>
        <w:spacing w:after="0" w:line="240" w:lineRule="auto"/>
        <w:jc w:val="right"/>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муниципального района </w:t>
      </w:r>
      <w:r w:rsidRPr="00F7331F">
        <w:rPr>
          <w:rFonts w:ascii="Times New Roman" w:eastAsia="Calibri" w:hAnsi="Times New Roman" w:cs="Times New Roman"/>
          <w:sz w:val="12"/>
          <w:szCs w:val="12"/>
        </w:rPr>
        <w:fldChar w:fldCharType="begin"/>
      </w:r>
      <w:r w:rsidRPr="00F7331F">
        <w:rPr>
          <w:rFonts w:ascii="Times New Roman" w:eastAsia="Calibri" w:hAnsi="Times New Roman" w:cs="Times New Roman"/>
          <w:sz w:val="12"/>
          <w:szCs w:val="12"/>
        </w:rPr>
        <w:instrText xml:space="preserve"> MERGEFIELD "Название_района" </w:instrText>
      </w:r>
      <w:r w:rsidRPr="00F7331F">
        <w:rPr>
          <w:rFonts w:ascii="Times New Roman" w:eastAsia="Calibri" w:hAnsi="Times New Roman" w:cs="Times New Roman"/>
          <w:sz w:val="12"/>
          <w:szCs w:val="12"/>
        </w:rPr>
        <w:fldChar w:fldCharType="separate"/>
      </w:r>
      <w:r w:rsidRPr="00F7331F">
        <w:rPr>
          <w:rFonts w:ascii="Times New Roman" w:eastAsia="Calibri" w:hAnsi="Times New Roman" w:cs="Times New Roman"/>
          <w:sz w:val="12"/>
          <w:szCs w:val="12"/>
        </w:rPr>
        <w:t>Сергиевский</w:t>
      </w:r>
      <w:r w:rsidRPr="00F7331F">
        <w:rPr>
          <w:rFonts w:ascii="Times New Roman" w:eastAsia="Calibri" w:hAnsi="Times New Roman" w:cs="Times New Roman"/>
          <w:sz w:val="12"/>
          <w:szCs w:val="12"/>
        </w:rPr>
        <w:fldChar w:fldCharType="end"/>
      </w:r>
    </w:p>
    <w:p w:rsidR="00F7331F" w:rsidRPr="00F7331F" w:rsidRDefault="00F7331F" w:rsidP="00E21896">
      <w:pPr>
        <w:tabs>
          <w:tab w:val="left" w:pos="284"/>
        </w:tabs>
        <w:spacing w:after="0" w:line="240" w:lineRule="auto"/>
        <w:jc w:val="right"/>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А. А. </w:t>
      </w:r>
      <w:proofErr w:type="spellStart"/>
      <w:r w:rsidRPr="00F7331F">
        <w:rPr>
          <w:rFonts w:ascii="Times New Roman" w:eastAsia="Calibri" w:hAnsi="Times New Roman" w:cs="Times New Roman"/>
          <w:sz w:val="12"/>
          <w:szCs w:val="12"/>
        </w:rPr>
        <w:t>Жаркова</w:t>
      </w:r>
      <w:proofErr w:type="spellEnd"/>
    </w:p>
    <w:p w:rsidR="00F7331F" w:rsidRPr="00F7331F" w:rsidRDefault="00F7331F" w:rsidP="00E21896">
      <w:pPr>
        <w:tabs>
          <w:tab w:val="left" w:pos="284"/>
        </w:tabs>
        <w:spacing w:after="0" w:line="240" w:lineRule="auto"/>
        <w:jc w:val="right"/>
        <w:rPr>
          <w:rFonts w:ascii="Times New Roman" w:eastAsia="Calibri" w:hAnsi="Times New Roman" w:cs="Times New Roman"/>
          <w:sz w:val="12"/>
          <w:szCs w:val="12"/>
        </w:rPr>
      </w:pPr>
    </w:p>
    <w:p w:rsidR="00F7331F" w:rsidRPr="00F7331F" w:rsidRDefault="00F7331F" w:rsidP="00E21896">
      <w:pPr>
        <w:tabs>
          <w:tab w:val="left" w:pos="284"/>
        </w:tabs>
        <w:spacing w:after="0" w:line="240" w:lineRule="auto"/>
        <w:jc w:val="right"/>
        <w:rPr>
          <w:rFonts w:ascii="Times New Roman" w:eastAsia="Calibri" w:hAnsi="Times New Roman" w:cs="Times New Roman"/>
          <w:sz w:val="12"/>
          <w:szCs w:val="12"/>
        </w:rPr>
      </w:pPr>
      <w:r w:rsidRPr="00F7331F">
        <w:rPr>
          <w:rFonts w:ascii="Times New Roman" w:eastAsia="Calibri" w:hAnsi="Times New Roman" w:cs="Times New Roman"/>
          <w:sz w:val="12"/>
          <w:szCs w:val="12"/>
        </w:rPr>
        <w:t>Глава сельского поселения Захаркино</w:t>
      </w:r>
    </w:p>
    <w:p w:rsidR="00E21896" w:rsidRDefault="00F7331F" w:rsidP="00E21896">
      <w:pPr>
        <w:tabs>
          <w:tab w:val="left" w:pos="284"/>
        </w:tabs>
        <w:spacing w:after="0" w:line="240" w:lineRule="auto"/>
        <w:jc w:val="right"/>
        <w:rPr>
          <w:rFonts w:ascii="Times New Roman" w:eastAsia="Calibri" w:hAnsi="Times New Roman" w:cs="Times New Roman"/>
          <w:sz w:val="12"/>
          <w:szCs w:val="12"/>
        </w:rPr>
      </w:pPr>
      <w:r w:rsidRPr="00F7331F">
        <w:rPr>
          <w:rFonts w:ascii="Times New Roman" w:eastAsia="Calibri" w:hAnsi="Times New Roman" w:cs="Times New Roman"/>
          <w:sz w:val="12"/>
          <w:szCs w:val="12"/>
        </w:rPr>
        <w:t>муниципального района Сергиевский</w:t>
      </w:r>
    </w:p>
    <w:p w:rsidR="00F7331F" w:rsidRPr="00F7331F" w:rsidRDefault="00F7331F" w:rsidP="00E21896">
      <w:pPr>
        <w:tabs>
          <w:tab w:val="left" w:pos="284"/>
        </w:tabs>
        <w:spacing w:after="0" w:line="240" w:lineRule="auto"/>
        <w:jc w:val="right"/>
        <w:rPr>
          <w:rFonts w:ascii="Times New Roman" w:eastAsia="Calibri" w:hAnsi="Times New Roman" w:cs="Times New Roman"/>
          <w:sz w:val="12"/>
          <w:szCs w:val="12"/>
        </w:rPr>
      </w:pPr>
      <w:r w:rsidRPr="00F7331F">
        <w:rPr>
          <w:rFonts w:ascii="Times New Roman" w:eastAsia="Calibri" w:hAnsi="Times New Roman" w:cs="Times New Roman"/>
          <w:sz w:val="12"/>
          <w:szCs w:val="12"/>
        </w:rPr>
        <w:t xml:space="preserve">С. Е. </w:t>
      </w:r>
      <w:proofErr w:type="spellStart"/>
      <w:r w:rsidRPr="00F7331F">
        <w:rPr>
          <w:rFonts w:ascii="Times New Roman" w:eastAsia="Calibri" w:hAnsi="Times New Roman" w:cs="Times New Roman"/>
          <w:sz w:val="12"/>
          <w:szCs w:val="12"/>
        </w:rPr>
        <w:t>Служаева</w:t>
      </w:r>
      <w:proofErr w:type="spellEnd"/>
    </w:p>
    <w:p w:rsidR="00FD3AD8" w:rsidRPr="00FD3AD8" w:rsidRDefault="00FD3AD8" w:rsidP="00E21896">
      <w:pPr>
        <w:tabs>
          <w:tab w:val="left" w:pos="284"/>
        </w:tabs>
        <w:spacing w:after="0" w:line="240" w:lineRule="auto"/>
        <w:jc w:val="right"/>
        <w:rPr>
          <w:rFonts w:ascii="Times New Roman" w:eastAsia="Calibri" w:hAnsi="Times New Roman" w:cs="Times New Roman"/>
          <w:sz w:val="12"/>
          <w:szCs w:val="12"/>
        </w:rPr>
      </w:pPr>
    </w:p>
    <w:p w:rsidR="00E21896" w:rsidRPr="00685BEC" w:rsidRDefault="00E21896" w:rsidP="00E2189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21896" w:rsidRPr="00685BEC" w:rsidRDefault="00E21896" w:rsidP="00E21896">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E21896"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Ведомственная структура расходов бюджета сельского поселения Захаркино</w:t>
      </w:r>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E21896" w:rsidRPr="00E21896" w:rsidTr="00E21896">
        <w:trPr>
          <w:trHeight w:val="20"/>
        </w:trPr>
        <w:tc>
          <w:tcPr>
            <w:tcW w:w="426" w:type="dxa"/>
            <w:vMerge w:val="restart"/>
            <w:hideMark/>
          </w:tcPr>
          <w:p w:rsidR="00E21896" w:rsidRPr="00E21896" w:rsidRDefault="00E21896" w:rsidP="00E21896">
            <w:pPr>
              <w:tabs>
                <w:tab w:val="left" w:pos="284"/>
              </w:tabs>
              <w:rPr>
                <w:rFonts w:ascii="Times New Roman" w:eastAsia="Calibri" w:hAnsi="Times New Roman" w:cs="Times New Roman"/>
                <w:bCs/>
                <w:sz w:val="10"/>
                <w:szCs w:val="10"/>
              </w:rPr>
            </w:pPr>
            <w:r w:rsidRPr="00E21896">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proofErr w:type="spellStart"/>
            <w:r w:rsidRPr="00E21896">
              <w:rPr>
                <w:rFonts w:ascii="Times New Roman" w:eastAsia="Calibri" w:hAnsi="Times New Roman" w:cs="Times New Roman"/>
                <w:bCs/>
                <w:sz w:val="12"/>
                <w:szCs w:val="12"/>
              </w:rPr>
              <w:t>Рз</w:t>
            </w:r>
            <w:proofErr w:type="spellEnd"/>
          </w:p>
        </w:tc>
        <w:tc>
          <w:tcPr>
            <w:tcW w:w="425"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proofErr w:type="gramStart"/>
            <w:r w:rsidRPr="00E21896">
              <w:rPr>
                <w:rFonts w:ascii="Times New Roman" w:eastAsia="Calibri" w:hAnsi="Times New Roman" w:cs="Times New Roman"/>
                <w:bCs/>
                <w:sz w:val="12"/>
                <w:szCs w:val="12"/>
              </w:rPr>
              <w:t>ПР</w:t>
            </w:r>
            <w:proofErr w:type="gramEnd"/>
          </w:p>
        </w:tc>
        <w:tc>
          <w:tcPr>
            <w:tcW w:w="851"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ЦСР</w:t>
            </w:r>
          </w:p>
        </w:tc>
        <w:tc>
          <w:tcPr>
            <w:tcW w:w="425"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ВР</w:t>
            </w:r>
          </w:p>
        </w:tc>
        <w:tc>
          <w:tcPr>
            <w:tcW w:w="1134" w:type="dxa"/>
            <w:gridSpan w:val="2"/>
            <w:noWrap/>
            <w:hideMark/>
          </w:tcPr>
          <w:p w:rsidR="00E21896" w:rsidRPr="00E21896" w:rsidRDefault="00E21896" w:rsidP="00E21896">
            <w:pPr>
              <w:tabs>
                <w:tab w:val="left" w:pos="284"/>
              </w:tabs>
              <w:rPr>
                <w:rFonts w:ascii="Times New Roman" w:eastAsia="Calibri" w:hAnsi="Times New Roman" w:cs="Times New Roman"/>
                <w:bCs/>
                <w:sz w:val="10"/>
                <w:szCs w:val="10"/>
              </w:rPr>
            </w:pPr>
            <w:r w:rsidRPr="00E21896">
              <w:rPr>
                <w:rFonts w:ascii="Times New Roman" w:eastAsia="Calibri" w:hAnsi="Times New Roman" w:cs="Times New Roman"/>
                <w:bCs/>
                <w:sz w:val="10"/>
                <w:szCs w:val="10"/>
              </w:rPr>
              <w:t>Сумма, тыс. рублей</w:t>
            </w:r>
          </w:p>
        </w:tc>
      </w:tr>
      <w:tr w:rsidR="00E21896" w:rsidRPr="00E21896" w:rsidTr="00E21896">
        <w:trPr>
          <w:trHeight w:val="20"/>
        </w:trPr>
        <w:tc>
          <w:tcPr>
            <w:tcW w:w="426"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3827"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425"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425"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851"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425"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всего</w:t>
            </w:r>
          </w:p>
        </w:tc>
        <w:tc>
          <w:tcPr>
            <w:tcW w:w="567" w:type="dxa"/>
            <w:hideMark/>
          </w:tcPr>
          <w:p w:rsidR="00E21896" w:rsidRPr="00E21896" w:rsidRDefault="00E21896" w:rsidP="00E21896">
            <w:pPr>
              <w:tabs>
                <w:tab w:val="left" w:pos="284"/>
              </w:tabs>
              <w:rPr>
                <w:rFonts w:ascii="Times New Roman" w:eastAsia="Calibri" w:hAnsi="Times New Roman" w:cs="Times New Roman"/>
                <w:bCs/>
                <w:sz w:val="10"/>
                <w:szCs w:val="10"/>
              </w:rPr>
            </w:pPr>
            <w:r w:rsidRPr="00E21896">
              <w:rPr>
                <w:rFonts w:ascii="Times New Roman" w:eastAsia="Calibri" w:hAnsi="Times New Roman" w:cs="Times New Roman"/>
                <w:bCs/>
                <w:sz w:val="10"/>
                <w:szCs w:val="10"/>
              </w:rPr>
              <w:t>в том числе за счет безвозмездных поступлений</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7087" w:type="dxa"/>
            <w:gridSpan w:val="7"/>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547</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lastRenderedPageBreak/>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Функционирование местных администраций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1 193</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1 116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882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207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Уплата налогов, сборов и иных платежей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Захаркино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68</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68</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68</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Резервные фонды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9900000000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Резервные средства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870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Другие общегосударственные вопросы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697</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Захаркино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433</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367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поселения Захаркино муниципального района Сергиевский Самарской области на 2016-2018 годы"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Захаркино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4600000000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4600000000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02</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03</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75</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75</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75</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268</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268</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14</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14</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4500000000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14</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4500000000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Сельское хозяйство и рыболовство</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81</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81</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Захаркино муниципального района Сергиевский Самарской области"</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Субсидии юридическим лицам (кроме некоммерческих организаций), </w:t>
            </w:r>
            <w:r w:rsidRPr="00E21896">
              <w:rPr>
                <w:rFonts w:ascii="Times New Roman" w:eastAsia="Calibri" w:hAnsi="Times New Roman" w:cs="Times New Roman"/>
                <w:sz w:val="12"/>
                <w:szCs w:val="12"/>
              </w:rPr>
              <w:lastRenderedPageBreak/>
              <w:t>индивидуальным предпринимателям, физическим лицам</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Дорожное хозяйство (дорожные фонды)</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790</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Захаркино муниципального района Сергиевский"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4300000000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714</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4300000000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714</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419</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E21896">
              <w:rPr>
                <w:rFonts w:ascii="Times New Roman" w:eastAsia="Calibri" w:hAnsi="Times New Roman" w:cs="Times New Roman"/>
                <w:sz w:val="12"/>
                <w:szCs w:val="12"/>
              </w:rPr>
              <w:t>м.р</w:t>
            </w:r>
            <w:proofErr w:type="spellEnd"/>
            <w:r w:rsidRPr="00E21896">
              <w:rPr>
                <w:rFonts w:ascii="Times New Roman" w:eastAsia="Calibri" w:hAnsi="Times New Roman" w:cs="Times New Roman"/>
                <w:sz w:val="12"/>
                <w:szCs w:val="12"/>
              </w:rPr>
              <w:t>. Сергиевский Самарской области"</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419</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Благоустройство</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2 011</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619</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"Благоустройство территории сельского  поселения Захаркино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1 755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619</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1 755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619</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Муниципальная программа " Формирование современной поселковой среды на 2017г"</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24</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"Благоустройство территории сельского  поселения Захаркино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Уплата налогов, сборов и иных платежей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Молодежная политика и оздоровление детей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12</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Захаркино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Культура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08</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917</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Захаркино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08</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917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08</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08</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867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20</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Обслуживание муниципального долга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730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3827" w:type="dxa"/>
            <w:noWrap/>
            <w:hideMark/>
          </w:tcPr>
          <w:p w:rsidR="00E21896" w:rsidRPr="00E21896" w:rsidRDefault="00E21896" w:rsidP="00E21896">
            <w:pPr>
              <w:tabs>
                <w:tab w:val="left" w:pos="284"/>
              </w:tabs>
              <w:rPr>
                <w:rFonts w:ascii="Times New Roman" w:eastAsia="Calibri" w:hAnsi="Times New Roman" w:cs="Times New Roman"/>
                <w:bCs/>
                <w:sz w:val="12"/>
                <w:szCs w:val="12"/>
              </w:rPr>
            </w:pPr>
            <w:proofErr w:type="gramStart"/>
            <w:r w:rsidRPr="00E21896">
              <w:rPr>
                <w:rFonts w:ascii="Times New Roman" w:eastAsia="Calibri" w:hAnsi="Times New Roman" w:cs="Times New Roman"/>
                <w:bCs/>
                <w:sz w:val="12"/>
                <w:szCs w:val="12"/>
              </w:rPr>
              <w:t>В</w:t>
            </w:r>
            <w:proofErr w:type="gramEnd"/>
            <w:r w:rsidRPr="00E21896">
              <w:rPr>
                <w:rFonts w:ascii="Times New Roman" w:eastAsia="Calibri" w:hAnsi="Times New Roman" w:cs="Times New Roman"/>
                <w:bCs/>
                <w:sz w:val="12"/>
                <w:szCs w:val="12"/>
              </w:rPr>
              <w:t xml:space="preserve"> С Е Г О расходов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6 715</w:t>
            </w: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774</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E21896" w:rsidRPr="00685BEC" w:rsidRDefault="00E21896" w:rsidP="00E2189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21896" w:rsidRPr="00685BEC" w:rsidRDefault="00E21896" w:rsidP="00E21896">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E21896" w:rsidRDefault="00E21896" w:rsidP="00E21896">
      <w:pPr>
        <w:tabs>
          <w:tab w:val="left" w:pos="284"/>
        </w:tabs>
        <w:spacing w:after="0" w:line="240" w:lineRule="auto"/>
        <w:jc w:val="center"/>
        <w:rPr>
          <w:rFonts w:ascii="Times New Roman" w:eastAsia="Calibri" w:hAnsi="Times New Roman" w:cs="Times New Roman"/>
          <w:b/>
          <w:sz w:val="12"/>
          <w:szCs w:val="12"/>
        </w:rPr>
      </w:pPr>
      <w:proofErr w:type="gramStart"/>
      <w:r w:rsidRPr="00E21896">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E21896">
        <w:rPr>
          <w:rFonts w:ascii="Times New Roman" w:eastAsia="Calibri" w:hAnsi="Times New Roman" w:cs="Times New Roman"/>
          <w:b/>
          <w:sz w:val="12"/>
          <w:szCs w:val="12"/>
        </w:rPr>
        <w:t>видов расходов классификации расходов местного бюджета</w:t>
      </w:r>
      <w:proofErr w:type="gramEnd"/>
      <w:r w:rsidRPr="00E21896">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E21896" w:rsidRPr="00E21896" w:rsidTr="00E21896">
        <w:trPr>
          <w:trHeight w:val="20"/>
        </w:trPr>
        <w:tc>
          <w:tcPr>
            <w:tcW w:w="5103"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Наименование </w:t>
            </w:r>
          </w:p>
        </w:tc>
        <w:tc>
          <w:tcPr>
            <w:tcW w:w="851"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ЦСР</w:t>
            </w:r>
          </w:p>
        </w:tc>
        <w:tc>
          <w:tcPr>
            <w:tcW w:w="425"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ВР</w:t>
            </w:r>
          </w:p>
        </w:tc>
        <w:tc>
          <w:tcPr>
            <w:tcW w:w="1134" w:type="dxa"/>
            <w:gridSpan w:val="2"/>
            <w:noWrap/>
            <w:hideMark/>
          </w:tcPr>
          <w:p w:rsidR="00E21896" w:rsidRPr="00E21896" w:rsidRDefault="00E21896" w:rsidP="00E21896">
            <w:pPr>
              <w:tabs>
                <w:tab w:val="left" w:pos="284"/>
              </w:tabs>
              <w:rPr>
                <w:rFonts w:ascii="Times New Roman" w:eastAsia="Calibri" w:hAnsi="Times New Roman" w:cs="Times New Roman"/>
                <w:bCs/>
                <w:sz w:val="10"/>
                <w:szCs w:val="10"/>
              </w:rPr>
            </w:pPr>
            <w:r w:rsidRPr="00E21896">
              <w:rPr>
                <w:rFonts w:ascii="Times New Roman" w:eastAsia="Calibri" w:hAnsi="Times New Roman" w:cs="Times New Roman"/>
                <w:bCs/>
                <w:sz w:val="10"/>
                <w:szCs w:val="10"/>
              </w:rPr>
              <w:t>Сумма, тыс. рублей</w:t>
            </w:r>
          </w:p>
        </w:tc>
      </w:tr>
      <w:tr w:rsidR="00E21896" w:rsidRPr="00E21896" w:rsidTr="00E21896">
        <w:trPr>
          <w:trHeight w:val="20"/>
        </w:trPr>
        <w:tc>
          <w:tcPr>
            <w:tcW w:w="5103"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851"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425"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всего</w:t>
            </w:r>
          </w:p>
        </w:tc>
        <w:tc>
          <w:tcPr>
            <w:tcW w:w="567" w:type="dxa"/>
            <w:hideMark/>
          </w:tcPr>
          <w:p w:rsidR="00E21896" w:rsidRPr="00E21896" w:rsidRDefault="00E21896" w:rsidP="00E21896">
            <w:pPr>
              <w:tabs>
                <w:tab w:val="left" w:pos="284"/>
              </w:tabs>
              <w:rPr>
                <w:rFonts w:ascii="Times New Roman" w:eastAsia="Calibri" w:hAnsi="Times New Roman" w:cs="Times New Roman"/>
                <w:bCs/>
                <w:sz w:val="10"/>
                <w:szCs w:val="10"/>
              </w:rPr>
            </w:pPr>
            <w:r w:rsidRPr="00E21896">
              <w:rPr>
                <w:rFonts w:ascii="Times New Roman" w:eastAsia="Calibri" w:hAnsi="Times New Roman" w:cs="Times New Roman"/>
                <w:bCs/>
                <w:sz w:val="10"/>
                <w:szCs w:val="10"/>
              </w:rPr>
              <w:t>в том числе за счет безвозмездных поступлений</w:t>
            </w:r>
          </w:p>
        </w:tc>
      </w:tr>
      <w:tr w:rsidR="00E21896" w:rsidRPr="00E21896" w:rsidTr="00E21896">
        <w:trPr>
          <w:trHeight w:val="20"/>
        </w:trPr>
        <w:tc>
          <w:tcPr>
            <w:tcW w:w="7513" w:type="dxa"/>
            <w:gridSpan w:val="5"/>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Администрация сельского поселения Захаркино   муниципального района Сергиевский Самарской области</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Захаркино  муниципального района Сергиевский " </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2 259</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75</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1 499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578</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157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Обслуживание муниципального долга</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730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Уплата налогов, сборов и иных платежей</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Захаркино муниципального района Сергиевский" </w:t>
            </w:r>
          </w:p>
        </w:tc>
        <w:tc>
          <w:tcPr>
            <w:tcW w:w="85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3900000000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1 779</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619</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Иные закупки товаров, работ и услуг для обеспечения государственных (муниципальных </w:t>
            </w:r>
            <w:r w:rsidRPr="00E21896">
              <w:rPr>
                <w:rFonts w:ascii="Times New Roman" w:eastAsia="Calibri" w:hAnsi="Times New Roman" w:cs="Times New Roman"/>
                <w:sz w:val="12"/>
                <w:szCs w:val="12"/>
              </w:rPr>
              <w:lastRenderedPageBreak/>
              <w:t>нужд)</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lastRenderedPageBreak/>
              <w:t>3900000000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1 775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619</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lastRenderedPageBreak/>
              <w:t>Уплата налогов, сборов и иных платежей</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Захаркино  муниципального района Сергиевский" </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86</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 </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268</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Уплата налогов, сборов и иных платежей</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Захаркино муниципального района Сергиевский" </w:t>
            </w:r>
          </w:p>
        </w:tc>
        <w:tc>
          <w:tcPr>
            <w:tcW w:w="85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4300000000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714</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4300000000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714</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Захаркино муниципального района Сергиевский" </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4400000000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930</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880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4500000000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w:t>
            </w: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4500000000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w:t>
            </w:r>
          </w:p>
        </w:tc>
        <w:tc>
          <w:tcPr>
            <w:tcW w:w="56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Муниципальная  программа " Реконструкция, ремонт и укрепление материально-технической  базы учреждений  сельского поселения Захаркино муниципального района Сергиевский"</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4600000000</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255</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4600000000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4600000000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253</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Захаркино муниципального района Сергиевский Самарской области"</w:t>
            </w:r>
          </w:p>
        </w:tc>
        <w:tc>
          <w:tcPr>
            <w:tcW w:w="85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4700000000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81</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81</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E21896">
              <w:rPr>
                <w:rFonts w:ascii="Times New Roman" w:eastAsia="Calibri" w:hAnsi="Times New Roman" w:cs="Times New Roman"/>
                <w:bCs/>
                <w:sz w:val="12"/>
                <w:szCs w:val="12"/>
              </w:rPr>
              <w:t>м.р</w:t>
            </w:r>
            <w:proofErr w:type="spellEnd"/>
            <w:r w:rsidRPr="00E21896">
              <w:rPr>
                <w:rFonts w:ascii="Times New Roman" w:eastAsia="Calibri" w:hAnsi="Times New Roman" w:cs="Times New Roman"/>
                <w:bCs/>
                <w:sz w:val="12"/>
                <w:szCs w:val="12"/>
              </w:rPr>
              <w:t>. Сергиевский Самарской области"</w:t>
            </w:r>
          </w:p>
        </w:tc>
        <w:tc>
          <w:tcPr>
            <w:tcW w:w="85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4900000000</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76</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Муниципальная программа "Формирование современной поселковой среды на 2017г"</w:t>
            </w:r>
          </w:p>
        </w:tc>
        <w:tc>
          <w:tcPr>
            <w:tcW w:w="85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5000000000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255</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255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9900000000</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Резервные средства</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870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E21896">
        <w:trPr>
          <w:trHeight w:val="20"/>
        </w:trPr>
        <w:tc>
          <w:tcPr>
            <w:tcW w:w="5103" w:type="dxa"/>
            <w:noWrap/>
            <w:hideMark/>
          </w:tcPr>
          <w:p w:rsidR="00E21896" w:rsidRPr="00E21896" w:rsidRDefault="00E21896" w:rsidP="00E21896">
            <w:pPr>
              <w:tabs>
                <w:tab w:val="left" w:pos="284"/>
              </w:tabs>
              <w:rPr>
                <w:rFonts w:ascii="Times New Roman" w:eastAsia="Calibri" w:hAnsi="Times New Roman" w:cs="Times New Roman"/>
                <w:bCs/>
                <w:sz w:val="12"/>
                <w:szCs w:val="12"/>
              </w:rPr>
            </w:pPr>
            <w:proofErr w:type="gramStart"/>
            <w:r w:rsidRPr="00E21896">
              <w:rPr>
                <w:rFonts w:ascii="Times New Roman" w:eastAsia="Calibri" w:hAnsi="Times New Roman" w:cs="Times New Roman"/>
                <w:bCs/>
                <w:sz w:val="12"/>
                <w:szCs w:val="12"/>
              </w:rPr>
              <w:t>В</w:t>
            </w:r>
            <w:proofErr w:type="gramEnd"/>
            <w:r w:rsidRPr="00E21896">
              <w:rPr>
                <w:rFonts w:ascii="Times New Roman" w:eastAsia="Calibri" w:hAnsi="Times New Roman" w:cs="Times New Roman"/>
                <w:bCs/>
                <w:sz w:val="12"/>
                <w:szCs w:val="12"/>
              </w:rPr>
              <w:t xml:space="preserve"> С Е Г О расходов  </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6 715</w:t>
            </w: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774</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8A236C" w:rsidRDefault="008A236C" w:rsidP="00E21896">
      <w:pPr>
        <w:spacing w:after="0" w:line="240" w:lineRule="auto"/>
        <w:jc w:val="right"/>
        <w:rPr>
          <w:rFonts w:ascii="Times New Roman" w:eastAsia="Calibri" w:hAnsi="Times New Roman" w:cs="Times New Roman"/>
          <w:i/>
          <w:sz w:val="12"/>
          <w:szCs w:val="12"/>
        </w:rPr>
      </w:pPr>
    </w:p>
    <w:p w:rsidR="00E21896" w:rsidRPr="00685BEC" w:rsidRDefault="00E21896" w:rsidP="00E2189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21896" w:rsidRPr="00685BEC" w:rsidRDefault="00E21896" w:rsidP="00E21896">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0"/>
                <w:szCs w:val="10"/>
              </w:rPr>
            </w:pPr>
            <w:r w:rsidRPr="00E21896">
              <w:rPr>
                <w:rFonts w:ascii="Times New Roman" w:eastAsia="Calibri" w:hAnsi="Times New Roman" w:cs="Times New Roman"/>
                <w:bCs/>
                <w:sz w:val="10"/>
                <w:szCs w:val="10"/>
              </w:rPr>
              <w:t>Код администратора</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Код</w:t>
            </w:r>
          </w:p>
        </w:tc>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Наименование </w:t>
            </w:r>
          </w:p>
        </w:tc>
        <w:tc>
          <w:tcPr>
            <w:tcW w:w="567" w:type="dxa"/>
            <w:hideMark/>
          </w:tcPr>
          <w:p w:rsidR="00E21896" w:rsidRPr="00E21896" w:rsidRDefault="00E21896" w:rsidP="00E21896">
            <w:pPr>
              <w:tabs>
                <w:tab w:val="left" w:pos="284"/>
              </w:tabs>
              <w:rPr>
                <w:rFonts w:ascii="Times New Roman" w:eastAsia="Calibri" w:hAnsi="Times New Roman" w:cs="Times New Roman"/>
                <w:bCs/>
                <w:sz w:val="10"/>
                <w:szCs w:val="10"/>
              </w:rPr>
            </w:pPr>
            <w:r w:rsidRPr="00E21896">
              <w:rPr>
                <w:rFonts w:ascii="Times New Roman" w:eastAsia="Calibri" w:hAnsi="Times New Roman" w:cs="Times New Roman"/>
                <w:bCs/>
                <w:sz w:val="10"/>
                <w:szCs w:val="10"/>
              </w:rPr>
              <w:t>Сумма, тыс. рублей</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01 00 00 00 00 0000 000</w:t>
            </w:r>
          </w:p>
        </w:tc>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546</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01 03 00 00 00 0000 000</w:t>
            </w:r>
          </w:p>
        </w:tc>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296</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01 03 01 00 00 0000 700</w:t>
            </w:r>
          </w:p>
        </w:tc>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01 03 01 00 10 0000 710</w:t>
            </w:r>
          </w:p>
        </w:tc>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01 05 00 00 00 0000 000</w:t>
            </w:r>
          </w:p>
        </w:tc>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250</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01 05 00 00 00 0000 500</w:t>
            </w:r>
          </w:p>
        </w:tc>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-6465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01 05 02 00 00 0000 500</w:t>
            </w:r>
          </w:p>
        </w:tc>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Увеличение прочих остатков средств бюджетов</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-6465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01 05 02 01 00 0000 510</w:t>
            </w:r>
          </w:p>
        </w:tc>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-6465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01 05 02 01 10 0000 510</w:t>
            </w:r>
          </w:p>
        </w:tc>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-6465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01 05 00 00 00 0000 600</w:t>
            </w:r>
          </w:p>
        </w:tc>
        <w:tc>
          <w:tcPr>
            <w:tcW w:w="5103"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Уменьшение остатков средств бюджетов</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6715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01 05 02 00 00 0000 600</w:t>
            </w:r>
          </w:p>
        </w:tc>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Уменьшение прочих остатков средств бюджетов</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6715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01 05 02 01 00 0000 610</w:t>
            </w:r>
          </w:p>
        </w:tc>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6715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01 05 02 01 10 0000 610</w:t>
            </w:r>
          </w:p>
        </w:tc>
        <w:tc>
          <w:tcPr>
            <w:tcW w:w="5103"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6715</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E21896" w:rsidRPr="00685BEC" w:rsidRDefault="00E21896" w:rsidP="00E2189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№9</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21896" w:rsidRPr="00685BEC" w:rsidRDefault="00E21896" w:rsidP="00E21896">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1"/>
        <w:gridCol w:w="622"/>
        <w:gridCol w:w="517"/>
      </w:tblGrid>
      <w:tr w:rsidR="00E21896" w:rsidRPr="00E21896" w:rsidTr="00E21896">
        <w:trPr>
          <w:trHeight w:val="20"/>
        </w:trPr>
        <w:tc>
          <w:tcPr>
            <w:tcW w:w="426" w:type="dxa"/>
            <w:vMerge w:val="restart"/>
            <w:hideMark/>
          </w:tcPr>
          <w:p w:rsidR="00E21896" w:rsidRPr="00E21896" w:rsidRDefault="00E21896" w:rsidP="00E21896">
            <w:pPr>
              <w:tabs>
                <w:tab w:val="left" w:pos="284"/>
              </w:tabs>
              <w:rPr>
                <w:rFonts w:ascii="Times New Roman" w:eastAsia="Calibri" w:hAnsi="Times New Roman" w:cs="Times New Roman"/>
                <w:bCs/>
                <w:sz w:val="10"/>
                <w:szCs w:val="10"/>
              </w:rPr>
            </w:pPr>
            <w:r w:rsidRPr="00E21896">
              <w:rPr>
                <w:rFonts w:ascii="Times New Roman" w:eastAsia="Calibri" w:hAnsi="Times New Roman" w:cs="Times New Roman"/>
                <w:bCs/>
                <w:sz w:val="10"/>
                <w:szCs w:val="10"/>
              </w:rPr>
              <w:t>Код администратора</w:t>
            </w:r>
          </w:p>
        </w:tc>
        <w:tc>
          <w:tcPr>
            <w:tcW w:w="1417"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Код</w:t>
            </w:r>
          </w:p>
        </w:tc>
        <w:tc>
          <w:tcPr>
            <w:tcW w:w="4531"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Наименование </w:t>
            </w:r>
          </w:p>
        </w:tc>
        <w:tc>
          <w:tcPr>
            <w:tcW w:w="1139" w:type="dxa"/>
            <w:gridSpan w:val="2"/>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Сумма, тыс. рублей</w:t>
            </w:r>
          </w:p>
        </w:tc>
      </w:tr>
      <w:tr w:rsidR="00E21896" w:rsidRPr="00E21896" w:rsidTr="00E21896">
        <w:trPr>
          <w:trHeight w:val="20"/>
        </w:trPr>
        <w:tc>
          <w:tcPr>
            <w:tcW w:w="426"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1417"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4531"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622"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2018 год</w:t>
            </w:r>
          </w:p>
        </w:tc>
        <w:tc>
          <w:tcPr>
            <w:tcW w:w="5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2019 год</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01 00 00 00 00 0000 000</w:t>
            </w:r>
          </w:p>
        </w:tc>
        <w:tc>
          <w:tcPr>
            <w:tcW w:w="453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ИСТОЧНИКИ ВНУТРЕННЕГО ФИНАНСИРОВАНИЯ ДЕФИЦИТОВ БЮДЖЕТОВ</w:t>
            </w:r>
          </w:p>
        </w:tc>
        <w:tc>
          <w:tcPr>
            <w:tcW w:w="622"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c>
          <w:tcPr>
            <w:tcW w:w="5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01 03 00 00 00 0000 000</w:t>
            </w:r>
          </w:p>
        </w:tc>
        <w:tc>
          <w:tcPr>
            <w:tcW w:w="453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22"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c>
          <w:tcPr>
            <w:tcW w:w="5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01 03 01 00 00 0000 700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01 03 01 00 10 0000 710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01 03 01 00 00 0000 800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01 03 01 00 10 0000 810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01 05 00 00 00 0000 000</w:t>
            </w:r>
          </w:p>
        </w:tc>
        <w:tc>
          <w:tcPr>
            <w:tcW w:w="453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Изменение остатков средств на счетах по учету средств бюджетов</w:t>
            </w:r>
          </w:p>
        </w:tc>
        <w:tc>
          <w:tcPr>
            <w:tcW w:w="622"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c>
          <w:tcPr>
            <w:tcW w:w="5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01 05 00 00 00 0000 500</w:t>
            </w:r>
          </w:p>
        </w:tc>
        <w:tc>
          <w:tcPr>
            <w:tcW w:w="453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xml:space="preserve">Увеличение остатков средств бюджетов </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-4791</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-5035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01 05 02 00 00 0000 500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Увеличение прочих остатков средств бюджетов</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-4791</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-5035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01 05 02 01 00 0000 510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Увеличение прочих остатков денежных средств бюджетов</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-4791</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-5035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01 05 02 01 10 0000 510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-4791</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-5035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01 05 00 00 00 0000 600</w:t>
            </w:r>
          </w:p>
        </w:tc>
        <w:tc>
          <w:tcPr>
            <w:tcW w:w="453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Уменьшение остатков средств бюджетов</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4791</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5035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01 05 02 00 00 0000 600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Уменьшение прочих остатков средств бюджетов</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4791</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5035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01 05 02 01 00 0000 610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Уменьшение прочих остатков денежных средств бюджетов</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4791</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5035</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537</w:t>
            </w:r>
          </w:p>
        </w:tc>
        <w:tc>
          <w:tcPr>
            <w:tcW w:w="1417"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01 05 02 01 10 0000 610</w:t>
            </w:r>
          </w:p>
        </w:tc>
        <w:tc>
          <w:tcPr>
            <w:tcW w:w="453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622"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4791</w:t>
            </w:r>
          </w:p>
        </w:tc>
        <w:tc>
          <w:tcPr>
            <w:tcW w:w="51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5035</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E21896" w:rsidRPr="00685BEC" w:rsidRDefault="00E21896" w:rsidP="00E2189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Захаркино</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21896" w:rsidRPr="00685BEC" w:rsidRDefault="00E21896" w:rsidP="00E21896">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E21896"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ПРОГРАММА МУНИЦИПАЛЬНЫХ ВНУТРЕННИХ ЗАИМСТВОВАНИЙ МЕСТНОГО БЮДЖЕТА</w:t>
      </w:r>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НА 2017 ГОД И ПЛАНОВЫЙ ПЕРИОД 2018</w:t>
      </w:r>
      <w:proofErr w:type="gramStart"/>
      <w:r w:rsidRPr="00E21896">
        <w:rPr>
          <w:rFonts w:ascii="Times New Roman" w:eastAsia="Calibri" w:hAnsi="Times New Roman" w:cs="Times New Roman"/>
          <w:b/>
          <w:sz w:val="12"/>
          <w:szCs w:val="12"/>
        </w:rPr>
        <w:t xml:space="preserve"> И</w:t>
      </w:r>
      <w:proofErr w:type="gramEnd"/>
      <w:r w:rsidRPr="00E21896">
        <w:rPr>
          <w:rFonts w:ascii="Times New Roman" w:eastAsia="Calibri" w:hAnsi="Times New Roman" w:cs="Times New Roman"/>
          <w:b/>
          <w:sz w:val="12"/>
          <w:szCs w:val="12"/>
        </w:rPr>
        <w:t xml:space="preserve"> 2019 ГОДОВ</w:t>
      </w:r>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 </w:t>
            </w:r>
            <w:proofErr w:type="gramStart"/>
            <w:r w:rsidRPr="00E21896">
              <w:rPr>
                <w:rFonts w:ascii="Times New Roman" w:eastAsia="Calibri" w:hAnsi="Times New Roman" w:cs="Times New Roman"/>
                <w:sz w:val="12"/>
                <w:szCs w:val="12"/>
              </w:rPr>
              <w:t>п</w:t>
            </w:r>
            <w:proofErr w:type="gramEnd"/>
            <w:r w:rsidRPr="00E21896">
              <w:rPr>
                <w:rFonts w:ascii="Times New Roman" w:eastAsia="Calibri" w:hAnsi="Times New Roman" w:cs="Times New Roman"/>
                <w:sz w:val="12"/>
                <w:szCs w:val="12"/>
              </w:rPr>
              <w:t>/п</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Вид и наименование заимствования </w:t>
            </w:r>
          </w:p>
        </w:tc>
        <w:tc>
          <w:tcPr>
            <w:tcW w:w="1519"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E21896">
              <w:rPr>
                <w:rFonts w:ascii="Times New Roman" w:eastAsia="Calibri" w:hAnsi="Times New Roman" w:cs="Times New Roman"/>
                <w:sz w:val="12"/>
                <w:szCs w:val="12"/>
              </w:rPr>
              <w:t>рублей</w:t>
            </w:r>
          </w:p>
        </w:tc>
        <w:tc>
          <w:tcPr>
            <w:tcW w:w="174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E21896">
              <w:rPr>
                <w:rFonts w:ascii="Times New Roman" w:eastAsia="Calibri" w:hAnsi="Times New Roman" w:cs="Times New Roman"/>
                <w:sz w:val="12"/>
                <w:szCs w:val="12"/>
              </w:rPr>
              <w:t>рублей</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c>
          <w:tcPr>
            <w:tcW w:w="174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 </w:t>
            </w:r>
            <w:proofErr w:type="gramStart"/>
            <w:r w:rsidRPr="00E21896">
              <w:rPr>
                <w:rFonts w:ascii="Times New Roman" w:eastAsia="Calibri" w:hAnsi="Times New Roman" w:cs="Times New Roman"/>
                <w:sz w:val="12"/>
                <w:szCs w:val="12"/>
              </w:rPr>
              <w:t>п</w:t>
            </w:r>
            <w:proofErr w:type="gramEnd"/>
            <w:r w:rsidRPr="00E21896">
              <w:rPr>
                <w:rFonts w:ascii="Times New Roman" w:eastAsia="Calibri" w:hAnsi="Times New Roman" w:cs="Times New Roman"/>
                <w:sz w:val="12"/>
                <w:szCs w:val="12"/>
              </w:rPr>
              <w:t>/п</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Вид и наименование заимствования </w:t>
            </w:r>
          </w:p>
        </w:tc>
        <w:tc>
          <w:tcPr>
            <w:tcW w:w="1519"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E21896">
              <w:rPr>
                <w:rFonts w:ascii="Times New Roman" w:eastAsia="Calibri" w:hAnsi="Times New Roman" w:cs="Times New Roman"/>
                <w:sz w:val="12"/>
                <w:szCs w:val="12"/>
              </w:rPr>
              <w:t>рублей</w:t>
            </w:r>
          </w:p>
        </w:tc>
        <w:tc>
          <w:tcPr>
            <w:tcW w:w="174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E21896">
              <w:rPr>
                <w:rFonts w:ascii="Times New Roman" w:eastAsia="Calibri" w:hAnsi="Times New Roman" w:cs="Times New Roman"/>
                <w:sz w:val="12"/>
                <w:szCs w:val="12"/>
              </w:rPr>
              <w:t>рублей</w:t>
            </w: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c>
          <w:tcPr>
            <w:tcW w:w="174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827"/>
        <w:gridCol w:w="1519"/>
        <w:gridCol w:w="1741"/>
      </w:tblGrid>
      <w:tr w:rsidR="00E21896" w:rsidRPr="00E21896" w:rsidTr="00E21896">
        <w:trPr>
          <w:trHeight w:val="138"/>
        </w:trPr>
        <w:tc>
          <w:tcPr>
            <w:tcW w:w="426" w:type="dxa"/>
            <w:vMerge w:val="restart"/>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 </w:t>
            </w:r>
            <w:proofErr w:type="gramStart"/>
            <w:r w:rsidRPr="00E21896">
              <w:rPr>
                <w:rFonts w:ascii="Times New Roman" w:eastAsia="Calibri" w:hAnsi="Times New Roman" w:cs="Times New Roman"/>
                <w:sz w:val="12"/>
                <w:szCs w:val="12"/>
              </w:rPr>
              <w:t>п</w:t>
            </w:r>
            <w:proofErr w:type="gramEnd"/>
            <w:r w:rsidRPr="00E21896">
              <w:rPr>
                <w:rFonts w:ascii="Times New Roman" w:eastAsia="Calibri" w:hAnsi="Times New Roman" w:cs="Times New Roman"/>
                <w:sz w:val="12"/>
                <w:szCs w:val="12"/>
              </w:rPr>
              <w:t>/п</w:t>
            </w:r>
          </w:p>
        </w:tc>
        <w:tc>
          <w:tcPr>
            <w:tcW w:w="3827" w:type="dxa"/>
            <w:vMerge w:val="restart"/>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Вид и наименование заимствования </w:t>
            </w:r>
          </w:p>
        </w:tc>
        <w:tc>
          <w:tcPr>
            <w:tcW w:w="1519" w:type="dxa"/>
            <w:vMerge w:val="restart"/>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E21896">
              <w:rPr>
                <w:rFonts w:ascii="Times New Roman" w:eastAsia="Calibri" w:hAnsi="Times New Roman" w:cs="Times New Roman"/>
                <w:sz w:val="12"/>
                <w:szCs w:val="12"/>
              </w:rPr>
              <w:t>рублей</w:t>
            </w:r>
          </w:p>
        </w:tc>
        <w:tc>
          <w:tcPr>
            <w:tcW w:w="1741" w:type="dxa"/>
            <w:vMerge w:val="restart"/>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E21896">
              <w:rPr>
                <w:rFonts w:ascii="Times New Roman" w:eastAsia="Calibri" w:hAnsi="Times New Roman" w:cs="Times New Roman"/>
                <w:sz w:val="12"/>
                <w:szCs w:val="12"/>
              </w:rPr>
              <w:t>рублей</w:t>
            </w:r>
          </w:p>
        </w:tc>
      </w:tr>
      <w:tr w:rsidR="00E21896" w:rsidRPr="00E21896" w:rsidTr="00E21896">
        <w:trPr>
          <w:trHeight w:val="138"/>
        </w:trPr>
        <w:tc>
          <w:tcPr>
            <w:tcW w:w="426" w:type="dxa"/>
            <w:vMerge/>
            <w:hideMark/>
          </w:tcPr>
          <w:p w:rsidR="00E21896" w:rsidRPr="00E21896" w:rsidRDefault="00E21896" w:rsidP="00E21896">
            <w:pPr>
              <w:tabs>
                <w:tab w:val="left" w:pos="284"/>
              </w:tabs>
              <w:rPr>
                <w:rFonts w:ascii="Times New Roman" w:eastAsia="Calibri" w:hAnsi="Times New Roman" w:cs="Times New Roman"/>
                <w:sz w:val="12"/>
                <w:szCs w:val="12"/>
              </w:rPr>
            </w:pPr>
          </w:p>
        </w:tc>
        <w:tc>
          <w:tcPr>
            <w:tcW w:w="3827" w:type="dxa"/>
            <w:vMerge/>
            <w:hideMark/>
          </w:tcPr>
          <w:p w:rsidR="00E21896" w:rsidRPr="00E21896" w:rsidRDefault="00E21896" w:rsidP="00E21896">
            <w:pPr>
              <w:tabs>
                <w:tab w:val="left" w:pos="284"/>
              </w:tabs>
              <w:rPr>
                <w:rFonts w:ascii="Times New Roman" w:eastAsia="Calibri" w:hAnsi="Times New Roman" w:cs="Times New Roman"/>
                <w:sz w:val="12"/>
                <w:szCs w:val="12"/>
              </w:rPr>
            </w:pPr>
          </w:p>
        </w:tc>
        <w:tc>
          <w:tcPr>
            <w:tcW w:w="1519" w:type="dxa"/>
            <w:vMerge/>
            <w:hideMark/>
          </w:tcPr>
          <w:p w:rsidR="00E21896" w:rsidRPr="00E21896" w:rsidRDefault="00E21896" w:rsidP="00E21896">
            <w:pPr>
              <w:tabs>
                <w:tab w:val="left" w:pos="284"/>
              </w:tabs>
              <w:rPr>
                <w:rFonts w:ascii="Times New Roman" w:eastAsia="Calibri" w:hAnsi="Times New Roman" w:cs="Times New Roman"/>
                <w:sz w:val="12"/>
                <w:szCs w:val="12"/>
              </w:rPr>
            </w:pPr>
          </w:p>
        </w:tc>
        <w:tc>
          <w:tcPr>
            <w:tcW w:w="1741" w:type="dxa"/>
            <w:vMerge/>
            <w:hideMark/>
          </w:tcPr>
          <w:p w:rsidR="00E21896" w:rsidRPr="00E21896" w:rsidRDefault="00E21896" w:rsidP="00E21896">
            <w:pPr>
              <w:tabs>
                <w:tab w:val="left" w:pos="284"/>
              </w:tabs>
              <w:rPr>
                <w:rFonts w:ascii="Times New Roman" w:eastAsia="Calibri" w:hAnsi="Times New Roman" w:cs="Times New Roman"/>
                <w:sz w:val="12"/>
                <w:szCs w:val="12"/>
              </w:rPr>
            </w:pPr>
          </w:p>
        </w:tc>
      </w:tr>
      <w:tr w:rsidR="00E21896" w:rsidRPr="00E21896" w:rsidTr="00E21896">
        <w:trPr>
          <w:trHeight w:val="20"/>
        </w:trPr>
        <w:tc>
          <w:tcPr>
            <w:tcW w:w="426"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c>
          <w:tcPr>
            <w:tcW w:w="174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296</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E21896" w:rsidRPr="00685BEC" w:rsidRDefault="00E21896" w:rsidP="00E21896">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E21896" w:rsidRPr="00685BEC" w:rsidRDefault="00E21896" w:rsidP="00E21896">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E21896" w:rsidRPr="00685BEC" w:rsidRDefault="00E21896" w:rsidP="00E21896">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E21896" w:rsidRPr="00685BEC" w:rsidRDefault="00E21896" w:rsidP="00E21896">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E21896" w:rsidRPr="00685BEC" w:rsidRDefault="00E21896" w:rsidP="00E21896">
      <w:pPr>
        <w:tabs>
          <w:tab w:val="left" w:pos="284"/>
        </w:tabs>
        <w:spacing w:after="0" w:line="240" w:lineRule="auto"/>
        <w:jc w:val="center"/>
        <w:rPr>
          <w:rFonts w:ascii="Times New Roman" w:eastAsia="Calibri" w:hAnsi="Times New Roman" w:cs="Times New Roman"/>
          <w:sz w:val="12"/>
          <w:szCs w:val="12"/>
        </w:rPr>
      </w:pPr>
    </w:p>
    <w:p w:rsidR="00E21896" w:rsidRPr="00685BEC" w:rsidRDefault="00E21896" w:rsidP="00E21896">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E21896" w:rsidRPr="00685BEC" w:rsidRDefault="00E21896" w:rsidP="00E2189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E21896"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О внесении изменений и дополнений в бюджет</w:t>
      </w:r>
    </w:p>
    <w:p w:rsidR="00E21896"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сельского  поселения  Калиновка на 2017 год и на плановый период 2018 и 2019 годов</w:t>
      </w:r>
    </w:p>
    <w:p w:rsidR="00E21896" w:rsidRPr="00E21896" w:rsidRDefault="00E21896" w:rsidP="00E21896">
      <w:pPr>
        <w:tabs>
          <w:tab w:val="left" w:pos="284"/>
        </w:tabs>
        <w:spacing w:after="0" w:line="240" w:lineRule="auto"/>
        <w:jc w:val="both"/>
        <w:rPr>
          <w:rFonts w:ascii="Times New Roman" w:eastAsia="Calibri" w:hAnsi="Times New Roman" w:cs="Times New Roman"/>
          <w:bCs/>
          <w:sz w:val="12"/>
          <w:szCs w:val="12"/>
        </w:rPr>
      </w:pP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E21896">
        <w:rPr>
          <w:rFonts w:ascii="Times New Roman" w:eastAsia="Calibri" w:hAnsi="Times New Roman" w:cs="Times New Roman"/>
          <w:sz w:val="12"/>
          <w:szCs w:val="12"/>
        </w:rPr>
        <w:t>сельского поселения Калиновка муниципального района Сергиевский</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proofErr w:type="gramStart"/>
      <w:r w:rsidRPr="00E21896">
        <w:rPr>
          <w:rFonts w:ascii="Times New Roman" w:eastAsia="Calibri" w:hAnsi="Times New Roman" w:cs="Times New Roman"/>
          <w:sz w:val="12"/>
          <w:szCs w:val="12"/>
        </w:rPr>
        <w:t>Рассмотрев представленный Администрацией сельского поселения Калиновка бюджет сельского</w:t>
      </w:r>
      <w:proofErr w:type="gramEnd"/>
      <w:r w:rsidRPr="00E21896">
        <w:rPr>
          <w:rFonts w:ascii="Times New Roman" w:eastAsia="Calibri" w:hAnsi="Times New Roman" w:cs="Times New Roman"/>
          <w:sz w:val="12"/>
          <w:szCs w:val="12"/>
        </w:rPr>
        <w:t xml:space="preserve"> поселения Калиновка на 2017 год и на плановый период 2018 и 2019 годов, Собрание Представителей сельского поселения Калиновка</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b/>
          <w:sz w:val="12"/>
          <w:szCs w:val="12"/>
        </w:rPr>
      </w:pPr>
      <w:r w:rsidRPr="00E21896">
        <w:rPr>
          <w:rFonts w:ascii="Times New Roman" w:eastAsia="Calibri" w:hAnsi="Times New Roman" w:cs="Times New Roman"/>
          <w:b/>
          <w:sz w:val="12"/>
          <w:szCs w:val="12"/>
        </w:rPr>
        <w:t>РЕШИЛО:</w:t>
      </w:r>
    </w:p>
    <w:p w:rsidR="008A236C"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21896">
        <w:rPr>
          <w:rFonts w:ascii="Times New Roman" w:eastAsia="Calibri" w:hAnsi="Times New Roman" w:cs="Times New Roman"/>
          <w:sz w:val="12"/>
          <w:szCs w:val="12"/>
        </w:rPr>
        <w:t xml:space="preserve"> Внести в решение Собрания Представителей сельского поселения Калиновка от 28.12.2016г № 26 «О бюджете сельского поселения </w:t>
      </w:r>
    </w:p>
    <w:p w:rsidR="00E21896" w:rsidRPr="00E21896" w:rsidRDefault="00E21896" w:rsidP="008A236C">
      <w:pPr>
        <w:tabs>
          <w:tab w:val="left" w:pos="284"/>
        </w:tabs>
        <w:spacing w:after="0" w:line="240" w:lineRule="auto"/>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lastRenderedPageBreak/>
        <w:t>Калиновка на 2017 год и плановый период 2018 и 2019 годов» следующие изменения и дополнения:</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1.1. В статье 1 пункт 1 сумму «6 233» заменить суммой «6 238»</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сумму « 6 469» заменить суммой «6 802»;</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сумму «236» заменить суммой «564».</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1.2. В статье 14 пункт 1 сумму «0» заменить суммой «118»;</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сумму «0» заменить суммой «236»;</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сумму «0» заменить суммой «236».</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пункт 2 сумму «0» заменить суммой «118»;</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сумму «0» заменить суммой «118»;</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сумму «0» заменить суммой «118».</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1.3. Приложения 4,6,8,9,10 изложить в новой редакции (прилагаются)</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2.  Настоящее решение опубликовать в газете «Сергиевский вестник».</w:t>
      </w:r>
    </w:p>
    <w:p w:rsidR="00E21896" w:rsidRPr="00E21896" w:rsidRDefault="00E21896" w:rsidP="00E21896">
      <w:pPr>
        <w:tabs>
          <w:tab w:val="left" w:pos="284"/>
        </w:tabs>
        <w:spacing w:after="0" w:line="240" w:lineRule="auto"/>
        <w:ind w:firstLine="284"/>
        <w:jc w:val="both"/>
        <w:rPr>
          <w:rFonts w:ascii="Times New Roman" w:eastAsia="Calibri" w:hAnsi="Times New Roman" w:cs="Times New Roman"/>
          <w:sz w:val="12"/>
          <w:szCs w:val="12"/>
        </w:rPr>
      </w:pPr>
      <w:r w:rsidRPr="00E2189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E21896" w:rsidRPr="00E21896" w:rsidRDefault="00E21896" w:rsidP="00E21896">
      <w:pPr>
        <w:tabs>
          <w:tab w:val="left" w:pos="284"/>
        </w:tabs>
        <w:spacing w:after="0" w:line="240" w:lineRule="auto"/>
        <w:jc w:val="right"/>
        <w:rPr>
          <w:rFonts w:ascii="Times New Roman" w:eastAsia="Calibri" w:hAnsi="Times New Roman" w:cs="Times New Roman"/>
          <w:sz w:val="12"/>
          <w:szCs w:val="12"/>
        </w:rPr>
      </w:pPr>
      <w:r w:rsidRPr="00E2189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21896">
        <w:rPr>
          <w:rFonts w:ascii="Times New Roman" w:eastAsia="Calibri" w:hAnsi="Times New Roman" w:cs="Times New Roman"/>
          <w:sz w:val="12"/>
          <w:szCs w:val="12"/>
        </w:rPr>
        <w:t>сельского поселения Калиновка</w:t>
      </w:r>
    </w:p>
    <w:p w:rsidR="00E21896" w:rsidRDefault="00E21896" w:rsidP="00E21896">
      <w:pPr>
        <w:tabs>
          <w:tab w:val="left" w:pos="284"/>
        </w:tabs>
        <w:spacing w:after="0" w:line="240" w:lineRule="auto"/>
        <w:jc w:val="right"/>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муниципального района </w:t>
      </w:r>
      <w:r w:rsidRPr="00E21896">
        <w:rPr>
          <w:rFonts w:ascii="Times New Roman" w:eastAsia="Calibri" w:hAnsi="Times New Roman" w:cs="Times New Roman"/>
          <w:sz w:val="12"/>
          <w:szCs w:val="12"/>
        </w:rPr>
        <w:fldChar w:fldCharType="begin"/>
      </w:r>
      <w:r w:rsidRPr="00E21896">
        <w:rPr>
          <w:rFonts w:ascii="Times New Roman" w:eastAsia="Calibri" w:hAnsi="Times New Roman" w:cs="Times New Roman"/>
          <w:sz w:val="12"/>
          <w:szCs w:val="12"/>
        </w:rPr>
        <w:instrText xml:space="preserve"> MERGEFIELD "Название_района" </w:instrText>
      </w:r>
      <w:r w:rsidRPr="00E21896">
        <w:rPr>
          <w:rFonts w:ascii="Times New Roman" w:eastAsia="Calibri" w:hAnsi="Times New Roman" w:cs="Times New Roman"/>
          <w:sz w:val="12"/>
          <w:szCs w:val="12"/>
        </w:rPr>
        <w:fldChar w:fldCharType="separate"/>
      </w:r>
      <w:r w:rsidRPr="00E21896">
        <w:rPr>
          <w:rFonts w:ascii="Times New Roman" w:eastAsia="Calibri" w:hAnsi="Times New Roman" w:cs="Times New Roman"/>
          <w:sz w:val="12"/>
          <w:szCs w:val="12"/>
        </w:rPr>
        <w:t>Сергиевский</w:t>
      </w:r>
      <w:r w:rsidRPr="00E21896">
        <w:rPr>
          <w:rFonts w:ascii="Times New Roman" w:eastAsia="Calibri" w:hAnsi="Times New Roman" w:cs="Times New Roman"/>
          <w:sz w:val="12"/>
          <w:szCs w:val="12"/>
        </w:rPr>
        <w:fldChar w:fldCharType="end"/>
      </w:r>
    </w:p>
    <w:p w:rsidR="00E21896" w:rsidRPr="00E21896" w:rsidRDefault="00E21896" w:rsidP="00E21896">
      <w:pPr>
        <w:tabs>
          <w:tab w:val="left" w:pos="284"/>
        </w:tabs>
        <w:spacing w:after="0" w:line="240" w:lineRule="auto"/>
        <w:jc w:val="right"/>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Т. А. </w:t>
      </w:r>
      <w:proofErr w:type="spellStart"/>
      <w:r w:rsidRPr="00E21896">
        <w:rPr>
          <w:rFonts w:ascii="Times New Roman" w:eastAsia="Calibri" w:hAnsi="Times New Roman" w:cs="Times New Roman"/>
          <w:sz w:val="12"/>
          <w:szCs w:val="12"/>
        </w:rPr>
        <w:t>Паймушкина</w:t>
      </w:r>
      <w:proofErr w:type="spellEnd"/>
    </w:p>
    <w:p w:rsidR="00E21896" w:rsidRPr="00E21896" w:rsidRDefault="00E21896" w:rsidP="00E21896">
      <w:pPr>
        <w:tabs>
          <w:tab w:val="left" w:pos="284"/>
        </w:tabs>
        <w:spacing w:after="0" w:line="240" w:lineRule="auto"/>
        <w:jc w:val="right"/>
        <w:rPr>
          <w:rFonts w:ascii="Times New Roman" w:eastAsia="Calibri" w:hAnsi="Times New Roman" w:cs="Times New Roman"/>
          <w:sz w:val="12"/>
          <w:szCs w:val="12"/>
        </w:rPr>
      </w:pPr>
    </w:p>
    <w:p w:rsidR="00E21896" w:rsidRPr="00E21896" w:rsidRDefault="00E21896" w:rsidP="00E21896">
      <w:pPr>
        <w:tabs>
          <w:tab w:val="left" w:pos="284"/>
        </w:tabs>
        <w:spacing w:after="0" w:line="240" w:lineRule="auto"/>
        <w:jc w:val="right"/>
        <w:rPr>
          <w:rFonts w:ascii="Times New Roman" w:eastAsia="Calibri" w:hAnsi="Times New Roman" w:cs="Times New Roman"/>
          <w:sz w:val="12"/>
          <w:szCs w:val="12"/>
        </w:rPr>
      </w:pPr>
      <w:r w:rsidRPr="00E21896">
        <w:rPr>
          <w:rFonts w:ascii="Times New Roman" w:eastAsia="Calibri" w:hAnsi="Times New Roman" w:cs="Times New Roman"/>
          <w:sz w:val="12"/>
          <w:szCs w:val="12"/>
        </w:rPr>
        <w:t>Глава сельского поселения Калиновка</w:t>
      </w:r>
    </w:p>
    <w:p w:rsidR="00E21896" w:rsidRDefault="00E21896" w:rsidP="00E21896">
      <w:pPr>
        <w:tabs>
          <w:tab w:val="left" w:pos="284"/>
        </w:tabs>
        <w:spacing w:after="0" w:line="240" w:lineRule="auto"/>
        <w:jc w:val="right"/>
        <w:rPr>
          <w:rFonts w:ascii="Times New Roman" w:eastAsia="Calibri" w:hAnsi="Times New Roman" w:cs="Times New Roman"/>
          <w:sz w:val="12"/>
          <w:szCs w:val="12"/>
        </w:rPr>
      </w:pPr>
      <w:r w:rsidRPr="00E21896">
        <w:rPr>
          <w:rFonts w:ascii="Times New Roman" w:eastAsia="Calibri" w:hAnsi="Times New Roman" w:cs="Times New Roman"/>
          <w:sz w:val="12"/>
          <w:szCs w:val="12"/>
        </w:rPr>
        <w:t>муниципального района Сергиевский</w:t>
      </w:r>
    </w:p>
    <w:p w:rsidR="00FD3AD8" w:rsidRPr="00FD3AD8" w:rsidRDefault="00E21896" w:rsidP="00E21896">
      <w:pPr>
        <w:tabs>
          <w:tab w:val="left" w:pos="284"/>
        </w:tabs>
        <w:spacing w:after="0" w:line="240" w:lineRule="auto"/>
        <w:jc w:val="right"/>
        <w:rPr>
          <w:rFonts w:ascii="Times New Roman" w:eastAsia="Calibri" w:hAnsi="Times New Roman" w:cs="Times New Roman"/>
          <w:sz w:val="12"/>
          <w:szCs w:val="12"/>
        </w:rPr>
      </w:pPr>
      <w:r w:rsidRPr="00E21896">
        <w:rPr>
          <w:rFonts w:ascii="Times New Roman" w:eastAsia="Calibri" w:hAnsi="Times New Roman" w:cs="Times New Roman"/>
          <w:sz w:val="12"/>
          <w:szCs w:val="12"/>
        </w:rPr>
        <w:t>С. В. Беспалов</w:t>
      </w:r>
    </w:p>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E21896" w:rsidRPr="00685BEC" w:rsidRDefault="00E21896" w:rsidP="00E2189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Калиновка</w:t>
      </w:r>
    </w:p>
    <w:p w:rsidR="00E21896" w:rsidRPr="00685BEC" w:rsidRDefault="00E21896" w:rsidP="00E21896">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21896" w:rsidRPr="00685BEC" w:rsidRDefault="00E21896" w:rsidP="00E21896">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E21896"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Ведомственная структура расходов бюджета сельского поселения Калиновка</w:t>
      </w:r>
    </w:p>
    <w:p w:rsidR="00FD3AD8" w:rsidRPr="00E21896" w:rsidRDefault="00E21896" w:rsidP="00E21896">
      <w:pPr>
        <w:tabs>
          <w:tab w:val="left" w:pos="284"/>
        </w:tabs>
        <w:spacing w:after="0" w:line="240" w:lineRule="auto"/>
        <w:jc w:val="center"/>
        <w:rPr>
          <w:rFonts w:ascii="Times New Roman" w:eastAsia="Calibri" w:hAnsi="Times New Roman" w:cs="Times New Roman"/>
          <w:b/>
          <w:sz w:val="12"/>
          <w:szCs w:val="12"/>
        </w:rPr>
      </w:pPr>
      <w:r w:rsidRPr="00E21896">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E21896" w:rsidRPr="00E21896" w:rsidTr="00752A8D">
        <w:trPr>
          <w:trHeight w:val="20"/>
        </w:trPr>
        <w:tc>
          <w:tcPr>
            <w:tcW w:w="426" w:type="dxa"/>
            <w:vMerge w:val="restart"/>
            <w:hideMark/>
          </w:tcPr>
          <w:p w:rsidR="00E21896" w:rsidRPr="00752A8D" w:rsidRDefault="00E21896" w:rsidP="00E21896">
            <w:pPr>
              <w:tabs>
                <w:tab w:val="left" w:pos="284"/>
              </w:tabs>
              <w:rPr>
                <w:rFonts w:ascii="Times New Roman" w:eastAsia="Calibri" w:hAnsi="Times New Roman" w:cs="Times New Roman"/>
                <w:bCs/>
                <w:sz w:val="10"/>
                <w:szCs w:val="10"/>
              </w:rPr>
            </w:pPr>
            <w:r w:rsidRPr="00752A8D">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proofErr w:type="spellStart"/>
            <w:r w:rsidRPr="00E21896">
              <w:rPr>
                <w:rFonts w:ascii="Times New Roman" w:eastAsia="Calibri" w:hAnsi="Times New Roman" w:cs="Times New Roman"/>
                <w:bCs/>
                <w:sz w:val="12"/>
                <w:szCs w:val="12"/>
              </w:rPr>
              <w:t>Рз</w:t>
            </w:r>
            <w:proofErr w:type="spellEnd"/>
          </w:p>
        </w:tc>
        <w:tc>
          <w:tcPr>
            <w:tcW w:w="425"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proofErr w:type="gramStart"/>
            <w:r w:rsidRPr="00E21896">
              <w:rPr>
                <w:rFonts w:ascii="Times New Roman" w:eastAsia="Calibri" w:hAnsi="Times New Roman" w:cs="Times New Roman"/>
                <w:bCs/>
                <w:sz w:val="12"/>
                <w:szCs w:val="12"/>
              </w:rPr>
              <w:t>ПР</w:t>
            </w:r>
            <w:proofErr w:type="gramEnd"/>
          </w:p>
        </w:tc>
        <w:tc>
          <w:tcPr>
            <w:tcW w:w="851"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ЦСР</w:t>
            </w:r>
          </w:p>
        </w:tc>
        <w:tc>
          <w:tcPr>
            <w:tcW w:w="425" w:type="dxa"/>
            <w:vMerge w:val="restart"/>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ВР</w:t>
            </w:r>
          </w:p>
        </w:tc>
        <w:tc>
          <w:tcPr>
            <w:tcW w:w="1134" w:type="dxa"/>
            <w:gridSpan w:val="2"/>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Сумма, тыс. рублей</w:t>
            </w:r>
          </w:p>
        </w:tc>
      </w:tr>
      <w:tr w:rsidR="00E21896" w:rsidRPr="00E21896" w:rsidTr="00752A8D">
        <w:trPr>
          <w:trHeight w:val="20"/>
        </w:trPr>
        <w:tc>
          <w:tcPr>
            <w:tcW w:w="426"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3827"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425"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425"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851"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425" w:type="dxa"/>
            <w:vMerge/>
            <w:hideMark/>
          </w:tcPr>
          <w:p w:rsidR="00E21896" w:rsidRPr="00E21896" w:rsidRDefault="00E21896" w:rsidP="00E21896">
            <w:pPr>
              <w:tabs>
                <w:tab w:val="left" w:pos="284"/>
              </w:tabs>
              <w:rPr>
                <w:rFonts w:ascii="Times New Roman" w:eastAsia="Calibri" w:hAnsi="Times New Roman" w:cs="Times New Roman"/>
                <w:bCs/>
                <w:sz w:val="12"/>
                <w:szCs w:val="12"/>
              </w:rPr>
            </w:pP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всего</w:t>
            </w:r>
          </w:p>
        </w:tc>
        <w:tc>
          <w:tcPr>
            <w:tcW w:w="567" w:type="dxa"/>
            <w:hideMark/>
          </w:tcPr>
          <w:p w:rsidR="00E21896" w:rsidRPr="00752A8D" w:rsidRDefault="00E21896" w:rsidP="00E21896">
            <w:pPr>
              <w:tabs>
                <w:tab w:val="left" w:pos="284"/>
              </w:tabs>
              <w:rPr>
                <w:rFonts w:ascii="Times New Roman" w:eastAsia="Calibri" w:hAnsi="Times New Roman" w:cs="Times New Roman"/>
                <w:bCs/>
                <w:sz w:val="10"/>
                <w:szCs w:val="10"/>
              </w:rPr>
            </w:pPr>
            <w:r w:rsidRPr="00752A8D">
              <w:rPr>
                <w:rFonts w:ascii="Times New Roman" w:eastAsia="Calibri" w:hAnsi="Times New Roman" w:cs="Times New Roman"/>
                <w:bCs/>
                <w:sz w:val="10"/>
                <w:szCs w:val="10"/>
              </w:rPr>
              <w:t>в том числе за счет безвозмездных поступлений</w:t>
            </w:r>
          </w:p>
        </w:tc>
      </w:tr>
      <w:tr w:rsidR="00E21896" w:rsidRPr="00E21896" w:rsidTr="00E21896">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538</w:t>
            </w:r>
          </w:p>
        </w:tc>
        <w:tc>
          <w:tcPr>
            <w:tcW w:w="7087" w:type="dxa"/>
            <w:gridSpan w:val="7"/>
            <w:hideMark/>
          </w:tcPr>
          <w:p w:rsidR="00E21896" w:rsidRPr="00E21896" w:rsidRDefault="00E21896" w:rsidP="00752A8D">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Администрация сельского поселения Калиновка   муниципального района Сергиевский Самарской области</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549</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Калиновка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Функционирование местных администраций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1 216</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Калиновка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1 109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882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189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Уплата налогов, сборов и иных платежей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Калиновка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94</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Калиновка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94</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94</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Резервные фонды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9900000000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Резервные средства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870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Другие общегосударственные вопросы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591</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Калиновка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Иные закупки товаров, работ и услуг для обеспечения </w:t>
            </w:r>
            <w:r w:rsidRPr="00E21896">
              <w:rPr>
                <w:rFonts w:ascii="Times New Roman" w:eastAsia="Calibri" w:hAnsi="Times New Roman" w:cs="Times New Roman"/>
                <w:sz w:val="12"/>
                <w:szCs w:val="12"/>
              </w:rPr>
              <w:lastRenderedPageBreak/>
              <w:t>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297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752A8D"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Муниципальная</w:t>
            </w:r>
            <w:r w:rsidR="00E21896" w:rsidRPr="00E21896">
              <w:rPr>
                <w:rFonts w:ascii="Times New Roman" w:eastAsia="Calibri" w:hAnsi="Times New Roman" w:cs="Times New Roman"/>
                <w:sz w:val="12"/>
                <w:szCs w:val="12"/>
              </w:rPr>
              <w:t xml:space="preserve"> программа " Управление и распоряжение муниципальным имуществом сельского поселения (городского) поселения муниципального района Сергиевский на 2016-2018 годы"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Калиновка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4600000000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167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4600000000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167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02</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03</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186</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186</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Калиновка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186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186</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175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175</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02</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225</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225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216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Уплата налогов, сборов и иных платежей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4100000000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14</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"Противодействия коррупции на территории сельского (городского) поселения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14</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4500000000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14</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4500000000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Сельское хозяйство и рыболовство</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106</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106</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Калиновка муниципального района Сергиевский Самарской области"</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106</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106</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106</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Дорожное хозяйство (дорожные фонды)</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828</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Калиновка муниципального района Сергиевский"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4300000000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781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4300000000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781</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E21896">
              <w:rPr>
                <w:rFonts w:ascii="Times New Roman" w:eastAsia="Calibri" w:hAnsi="Times New Roman" w:cs="Times New Roman"/>
                <w:sz w:val="12"/>
                <w:szCs w:val="12"/>
              </w:rPr>
              <w:t>м.р</w:t>
            </w:r>
            <w:proofErr w:type="spellEnd"/>
            <w:r w:rsidRPr="00E21896">
              <w:rPr>
                <w:rFonts w:ascii="Times New Roman" w:eastAsia="Calibri" w:hAnsi="Times New Roman" w:cs="Times New Roman"/>
                <w:sz w:val="12"/>
                <w:szCs w:val="12"/>
              </w:rPr>
              <w:t>. Сергиевский Самарской области"</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04</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09</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Благоустройство</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1 520</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713</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"Благоустройство территории сельского  поселения Калиновка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1 520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713</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05</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1 520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713</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12</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"Благоустройство территории сельского  поселения Калиновка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Уплата налогов, сборов и иных платежей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06</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03</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3900000000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850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Молодежная политика и оздоровление детей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17</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Калиновка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07</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17</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Культура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08</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369</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Калиновка  </w:t>
            </w:r>
            <w:r w:rsidRPr="00E21896">
              <w:rPr>
                <w:rFonts w:ascii="Times New Roman" w:eastAsia="Calibri" w:hAnsi="Times New Roman" w:cs="Times New Roman"/>
                <w:sz w:val="12"/>
                <w:szCs w:val="12"/>
              </w:rPr>
              <w:lastRenderedPageBreak/>
              <w:t>муниципального района Сергиевский"</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lastRenderedPageBreak/>
              <w:t>08</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369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lastRenderedPageBreak/>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08</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240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08</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4400000000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329</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Физическая культура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1 072</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 Муниципальная программа "Развитие физической культуры и спорта на территории сельского поселения Калиновка муниципального района Сергиевский"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1 072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Иные межбюджетные трансферты</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11</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4800000000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540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1 072</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5</w:t>
            </w:r>
          </w:p>
        </w:tc>
        <w:tc>
          <w:tcPr>
            <w:tcW w:w="567" w:type="dxa"/>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Калиновка муниципального района Сергиевский " </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538</w:t>
            </w:r>
          </w:p>
        </w:tc>
        <w:tc>
          <w:tcPr>
            <w:tcW w:w="382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Обслуживание муниципального долга</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13</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01</w:t>
            </w:r>
          </w:p>
        </w:tc>
        <w:tc>
          <w:tcPr>
            <w:tcW w:w="851"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3800000000</w:t>
            </w:r>
          </w:p>
        </w:tc>
        <w:tc>
          <w:tcPr>
            <w:tcW w:w="425"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730</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5</w:t>
            </w:r>
          </w:p>
        </w:tc>
        <w:tc>
          <w:tcPr>
            <w:tcW w:w="567" w:type="dxa"/>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0</w:t>
            </w:r>
          </w:p>
        </w:tc>
      </w:tr>
      <w:tr w:rsidR="00E21896" w:rsidRPr="00E21896" w:rsidTr="00752A8D">
        <w:trPr>
          <w:trHeight w:val="20"/>
        </w:trPr>
        <w:tc>
          <w:tcPr>
            <w:tcW w:w="426" w:type="dxa"/>
            <w:noWrap/>
            <w:hideMark/>
          </w:tcPr>
          <w:p w:rsidR="00E21896" w:rsidRPr="00E21896" w:rsidRDefault="00E21896" w:rsidP="00E21896">
            <w:pPr>
              <w:tabs>
                <w:tab w:val="left" w:pos="284"/>
              </w:tabs>
              <w:rPr>
                <w:rFonts w:ascii="Times New Roman" w:eastAsia="Calibri" w:hAnsi="Times New Roman" w:cs="Times New Roman"/>
                <w:sz w:val="12"/>
                <w:szCs w:val="12"/>
              </w:rPr>
            </w:pPr>
            <w:r w:rsidRPr="00E21896">
              <w:rPr>
                <w:rFonts w:ascii="Times New Roman" w:eastAsia="Calibri" w:hAnsi="Times New Roman" w:cs="Times New Roman"/>
                <w:sz w:val="12"/>
                <w:szCs w:val="12"/>
              </w:rPr>
              <w:t> </w:t>
            </w:r>
          </w:p>
        </w:tc>
        <w:tc>
          <w:tcPr>
            <w:tcW w:w="3827" w:type="dxa"/>
            <w:noWrap/>
            <w:hideMark/>
          </w:tcPr>
          <w:p w:rsidR="00E21896" w:rsidRPr="00E21896" w:rsidRDefault="00E21896" w:rsidP="00E21896">
            <w:pPr>
              <w:tabs>
                <w:tab w:val="left" w:pos="284"/>
              </w:tabs>
              <w:rPr>
                <w:rFonts w:ascii="Times New Roman" w:eastAsia="Calibri" w:hAnsi="Times New Roman" w:cs="Times New Roman"/>
                <w:bCs/>
                <w:sz w:val="12"/>
                <w:szCs w:val="12"/>
              </w:rPr>
            </w:pPr>
            <w:proofErr w:type="gramStart"/>
            <w:r w:rsidRPr="00E21896">
              <w:rPr>
                <w:rFonts w:ascii="Times New Roman" w:eastAsia="Calibri" w:hAnsi="Times New Roman" w:cs="Times New Roman"/>
                <w:bCs/>
                <w:sz w:val="12"/>
                <w:szCs w:val="12"/>
              </w:rPr>
              <w:t>В</w:t>
            </w:r>
            <w:proofErr w:type="gramEnd"/>
            <w:r w:rsidRPr="00E21896">
              <w:rPr>
                <w:rFonts w:ascii="Times New Roman" w:eastAsia="Calibri" w:hAnsi="Times New Roman" w:cs="Times New Roman"/>
                <w:bCs/>
                <w:sz w:val="12"/>
                <w:szCs w:val="12"/>
              </w:rPr>
              <w:t xml:space="preserve"> С Е Г О расходов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851"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425"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 </w:t>
            </w: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6 802</w:t>
            </w:r>
          </w:p>
        </w:tc>
        <w:tc>
          <w:tcPr>
            <w:tcW w:w="567" w:type="dxa"/>
            <w:noWrap/>
            <w:hideMark/>
          </w:tcPr>
          <w:p w:rsidR="00E21896" w:rsidRPr="00E21896" w:rsidRDefault="00E21896" w:rsidP="00E21896">
            <w:pPr>
              <w:tabs>
                <w:tab w:val="left" w:pos="284"/>
              </w:tabs>
              <w:rPr>
                <w:rFonts w:ascii="Times New Roman" w:eastAsia="Calibri" w:hAnsi="Times New Roman" w:cs="Times New Roman"/>
                <w:bCs/>
                <w:sz w:val="12"/>
                <w:szCs w:val="12"/>
              </w:rPr>
            </w:pPr>
            <w:r w:rsidRPr="00E21896">
              <w:rPr>
                <w:rFonts w:ascii="Times New Roman" w:eastAsia="Calibri" w:hAnsi="Times New Roman" w:cs="Times New Roman"/>
                <w:bCs/>
                <w:sz w:val="12"/>
                <w:szCs w:val="12"/>
              </w:rPr>
              <w:t>1 005</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752A8D" w:rsidRPr="00685BEC" w:rsidRDefault="00752A8D" w:rsidP="00752A8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752A8D" w:rsidRPr="00685BEC" w:rsidRDefault="00752A8D" w:rsidP="00752A8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Калиновка</w:t>
      </w:r>
    </w:p>
    <w:p w:rsidR="00752A8D" w:rsidRPr="00685BEC" w:rsidRDefault="00752A8D" w:rsidP="00752A8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752A8D" w:rsidRPr="00685BEC" w:rsidRDefault="00752A8D" w:rsidP="00752A8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752A8D" w:rsidRDefault="00752A8D" w:rsidP="00752A8D">
      <w:pPr>
        <w:tabs>
          <w:tab w:val="left" w:pos="284"/>
        </w:tabs>
        <w:spacing w:after="0" w:line="240" w:lineRule="auto"/>
        <w:jc w:val="center"/>
        <w:rPr>
          <w:rFonts w:ascii="Times New Roman" w:eastAsia="Calibri" w:hAnsi="Times New Roman" w:cs="Times New Roman"/>
          <w:b/>
          <w:sz w:val="12"/>
          <w:szCs w:val="12"/>
        </w:rPr>
      </w:pPr>
      <w:proofErr w:type="gramStart"/>
      <w:r w:rsidRPr="00752A8D">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FD3AD8" w:rsidRP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752A8D">
        <w:rPr>
          <w:rFonts w:ascii="Times New Roman" w:eastAsia="Calibri" w:hAnsi="Times New Roman" w:cs="Times New Roman"/>
          <w:b/>
          <w:sz w:val="12"/>
          <w:szCs w:val="12"/>
        </w:rPr>
        <w:t>видов расходов классификации расходов местного бюджета</w:t>
      </w:r>
      <w:proofErr w:type="gramEnd"/>
      <w:r w:rsidRPr="00752A8D">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752A8D" w:rsidRPr="00752A8D" w:rsidTr="00752A8D">
        <w:trPr>
          <w:trHeight w:val="20"/>
        </w:trPr>
        <w:tc>
          <w:tcPr>
            <w:tcW w:w="5103" w:type="dxa"/>
            <w:vMerge w:val="restart"/>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Наименование </w:t>
            </w:r>
          </w:p>
        </w:tc>
        <w:tc>
          <w:tcPr>
            <w:tcW w:w="851" w:type="dxa"/>
            <w:vMerge w:val="restart"/>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ЦСР</w:t>
            </w:r>
          </w:p>
        </w:tc>
        <w:tc>
          <w:tcPr>
            <w:tcW w:w="425" w:type="dxa"/>
            <w:vMerge w:val="restart"/>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ВР</w:t>
            </w:r>
          </w:p>
        </w:tc>
        <w:tc>
          <w:tcPr>
            <w:tcW w:w="1134" w:type="dxa"/>
            <w:gridSpan w:val="2"/>
            <w:noWrap/>
            <w:hideMark/>
          </w:tcPr>
          <w:p w:rsidR="00752A8D" w:rsidRPr="00752A8D" w:rsidRDefault="00752A8D" w:rsidP="00752A8D">
            <w:pPr>
              <w:tabs>
                <w:tab w:val="left" w:pos="284"/>
              </w:tabs>
              <w:rPr>
                <w:rFonts w:ascii="Times New Roman" w:eastAsia="Calibri" w:hAnsi="Times New Roman" w:cs="Times New Roman"/>
                <w:bCs/>
                <w:sz w:val="10"/>
                <w:szCs w:val="10"/>
              </w:rPr>
            </w:pPr>
            <w:r w:rsidRPr="00752A8D">
              <w:rPr>
                <w:rFonts w:ascii="Times New Roman" w:eastAsia="Calibri" w:hAnsi="Times New Roman" w:cs="Times New Roman"/>
                <w:bCs/>
                <w:sz w:val="10"/>
                <w:szCs w:val="10"/>
              </w:rPr>
              <w:t>Сумма, тыс. рублей</w:t>
            </w:r>
          </w:p>
        </w:tc>
      </w:tr>
      <w:tr w:rsidR="00752A8D" w:rsidRPr="00752A8D" w:rsidTr="00752A8D">
        <w:trPr>
          <w:trHeight w:val="20"/>
        </w:trPr>
        <w:tc>
          <w:tcPr>
            <w:tcW w:w="5103" w:type="dxa"/>
            <w:vMerge/>
            <w:hideMark/>
          </w:tcPr>
          <w:p w:rsidR="00752A8D" w:rsidRPr="00752A8D" w:rsidRDefault="00752A8D" w:rsidP="00752A8D">
            <w:pPr>
              <w:tabs>
                <w:tab w:val="left" w:pos="284"/>
              </w:tabs>
              <w:rPr>
                <w:rFonts w:ascii="Times New Roman" w:eastAsia="Calibri" w:hAnsi="Times New Roman" w:cs="Times New Roman"/>
                <w:bCs/>
                <w:sz w:val="12"/>
                <w:szCs w:val="12"/>
              </w:rPr>
            </w:pPr>
          </w:p>
        </w:tc>
        <w:tc>
          <w:tcPr>
            <w:tcW w:w="851" w:type="dxa"/>
            <w:vMerge/>
            <w:hideMark/>
          </w:tcPr>
          <w:p w:rsidR="00752A8D" w:rsidRPr="00752A8D" w:rsidRDefault="00752A8D" w:rsidP="00752A8D">
            <w:pPr>
              <w:tabs>
                <w:tab w:val="left" w:pos="284"/>
              </w:tabs>
              <w:rPr>
                <w:rFonts w:ascii="Times New Roman" w:eastAsia="Calibri" w:hAnsi="Times New Roman" w:cs="Times New Roman"/>
                <w:bCs/>
                <w:sz w:val="12"/>
                <w:szCs w:val="12"/>
              </w:rPr>
            </w:pPr>
          </w:p>
        </w:tc>
        <w:tc>
          <w:tcPr>
            <w:tcW w:w="425" w:type="dxa"/>
            <w:vMerge/>
            <w:hideMark/>
          </w:tcPr>
          <w:p w:rsidR="00752A8D" w:rsidRPr="00752A8D" w:rsidRDefault="00752A8D" w:rsidP="00752A8D">
            <w:pPr>
              <w:tabs>
                <w:tab w:val="left" w:pos="284"/>
              </w:tabs>
              <w:rPr>
                <w:rFonts w:ascii="Times New Roman" w:eastAsia="Calibri" w:hAnsi="Times New Roman" w:cs="Times New Roman"/>
                <w:bCs/>
                <w:sz w:val="12"/>
                <w:szCs w:val="12"/>
              </w:rPr>
            </w:pPr>
          </w:p>
        </w:tc>
        <w:tc>
          <w:tcPr>
            <w:tcW w:w="567"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всего</w:t>
            </w:r>
          </w:p>
        </w:tc>
        <w:tc>
          <w:tcPr>
            <w:tcW w:w="567" w:type="dxa"/>
            <w:hideMark/>
          </w:tcPr>
          <w:p w:rsidR="00752A8D" w:rsidRPr="00752A8D" w:rsidRDefault="00752A8D" w:rsidP="00752A8D">
            <w:pPr>
              <w:tabs>
                <w:tab w:val="left" w:pos="284"/>
              </w:tabs>
              <w:rPr>
                <w:rFonts w:ascii="Times New Roman" w:eastAsia="Calibri" w:hAnsi="Times New Roman" w:cs="Times New Roman"/>
                <w:bCs/>
                <w:sz w:val="10"/>
                <w:szCs w:val="10"/>
              </w:rPr>
            </w:pPr>
            <w:r w:rsidRPr="00752A8D">
              <w:rPr>
                <w:rFonts w:ascii="Times New Roman" w:eastAsia="Calibri" w:hAnsi="Times New Roman" w:cs="Times New Roman"/>
                <w:bCs/>
                <w:sz w:val="10"/>
                <w:szCs w:val="10"/>
              </w:rPr>
              <w:t>в том числе за счет безвозмездных поступлений</w:t>
            </w:r>
          </w:p>
        </w:tc>
      </w:tr>
      <w:tr w:rsidR="00752A8D" w:rsidRPr="00752A8D" w:rsidTr="00752A8D">
        <w:trPr>
          <w:trHeight w:val="20"/>
        </w:trPr>
        <w:tc>
          <w:tcPr>
            <w:tcW w:w="7513" w:type="dxa"/>
            <w:gridSpan w:val="5"/>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Администрация сельского поселения Калиновка   муниципального района Сергиевский Самарской области</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Калиновка  муниципального района Сергиевский " </w:t>
            </w:r>
          </w:p>
        </w:tc>
        <w:tc>
          <w:tcPr>
            <w:tcW w:w="851"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3800000000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2 333</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186</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120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1 606</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175</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497</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межбюджетные трансферты</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222</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Обслуживание муниципального долга</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730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Уплата налогов, сборов и иных платежей</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850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Калиновка муниципального района Сергиевский" </w:t>
            </w:r>
          </w:p>
        </w:tc>
        <w:tc>
          <w:tcPr>
            <w:tcW w:w="85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3900000000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1 532</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713</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3900000000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1 530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713</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Уплата налогов, сборов и иных платежей</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3900000000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850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Калиновка  муниципального района Сергиевский" </w:t>
            </w:r>
          </w:p>
        </w:tc>
        <w:tc>
          <w:tcPr>
            <w:tcW w:w="851"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4000000000</w:t>
            </w:r>
          </w:p>
        </w:tc>
        <w:tc>
          <w:tcPr>
            <w:tcW w:w="425"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142</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4000000000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35</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 </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межбюджетные трансферты</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4000000000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107</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 </w:t>
            </w:r>
          </w:p>
        </w:tc>
        <w:tc>
          <w:tcPr>
            <w:tcW w:w="851"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4100000000</w:t>
            </w:r>
          </w:p>
        </w:tc>
        <w:tc>
          <w:tcPr>
            <w:tcW w:w="425"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225</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4100000000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216</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Уплата налогов, сборов и иных платежей</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4100000000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850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9</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 </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Калиновка муниципального района Сергиевский" </w:t>
            </w:r>
          </w:p>
        </w:tc>
        <w:tc>
          <w:tcPr>
            <w:tcW w:w="85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4300000000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781</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межбюджетные трансферты</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4300000000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781</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Калиновка муниципального района Сергиевский" </w:t>
            </w:r>
          </w:p>
        </w:tc>
        <w:tc>
          <w:tcPr>
            <w:tcW w:w="851"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4400000000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386</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межбюджетные трансферты</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346</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"Противодействия коррупции на территории сельского (городского) поселения муниципального района Сергиевский" </w:t>
            </w:r>
          </w:p>
        </w:tc>
        <w:tc>
          <w:tcPr>
            <w:tcW w:w="851"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4500000000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w:t>
            </w:r>
          </w:p>
        </w:tc>
        <w:tc>
          <w:tcPr>
            <w:tcW w:w="567"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4500000000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240</w:t>
            </w:r>
          </w:p>
        </w:tc>
        <w:tc>
          <w:tcPr>
            <w:tcW w:w="56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w:t>
            </w:r>
          </w:p>
        </w:tc>
        <w:tc>
          <w:tcPr>
            <w:tcW w:w="56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Калиновка муниципального района Сергиевский" </w:t>
            </w:r>
          </w:p>
        </w:tc>
        <w:tc>
          <w:tcPr>
            <w:tcW w:w="851"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4600000000</w:t>
            </w:r>
          </w:p>
        </w:tc>
        <w:tc>
          <w:tcPr>
            <w:tcW w:w="425"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167</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4600000000</w:t>
            </w:r>
          </w:p>
        </w:tc>
        <w:tc>
          <w:tcPr>
            <w:tcW w:w="42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167</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lastRenderedPageBreak/>
              <w:t>Муниципальная программа  "Устойчивое развитие сельских территорий  сельского поселения Калиновка муниципального района Сергиевский Самарской области"</w:t>
            </w:r>
          </w:p>
        </w:tc>
        <w:tc>
          <w:tcPr>
            <w:tcW w:w="85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4700000000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106</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106</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4700000000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810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106</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106</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"Развитие физической культуры и спорта на территории сельского поселения Калиновка муниципального района Сергиевский" </w:t>
            </w:r>
          </w:p>
        </w:tc>
        <w:tc>
          <w:tcPr>
            <w:tcW w:w="85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4800000000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1 072</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межбюджетные трансферты</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4800000000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1 072</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752A8D">
              <w:rPr>
                <w:rFonts w:ascii="Times New Roman" w:eastAsia="Calibri" w:hAnsi="Times New Roman" w:cs="Times New Roman"/>
                <w:bCs/>
                <w:sz w:val="12"/>
                <w:szCs w:val="12"/>
              </w:rPr>
              <w:t>м.р</w:t>
            </w:r>
            <w:proofErr w:type="spellEnd"/>
            <w:r w:rsidRPr="00752A8D">
              <w:rPr>
                <w:rFonts w:ascii="Times New Roman" w:eastAsia="Calibri" w:hAnsi="Times New Roman" w:cs="Times New Roman"/>
                <w:bCs/>
                <w:sz w:val="12"/>
                <w:szCs w:val="12"/>
              </w:rPr>
              <w:t>. Сергиевский Самарской области"</w:t>
            </w:r>
          </w:p>
        </w:tc>
        <w:tc>
          <w:tcPr>
            <w:tcW w:w="85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4900000000</w:t>
            </w:r>
          </w:p>
        </w:tc>
        <w:tc>
          <w:tcPr>
            <w:tcW w:w="425"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47</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4900000000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240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47</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9900000000</w:t>
            </w:r>
          </w:p>
        </w:tc>
        <w:tc>
          <w:tcPr>
            <w:tcW w:w="425"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10</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Резервные средства</w:t>
            </w:r>
          </w:p>
        </w:tc>
        <w:tc>
          <w:tcPr>
            <w:tcW w:w="85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9900000000</w:t>
            </w:r>
          </w:p>
        </w:tc>
        <w:tc>
          <w:tcPr>
            <w:tcW w:w="425"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870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10</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w:t>
            </w:r>
          </w:p>
        </w:tc>
      </w:tr>
      <w:tr w:rsidR="00752A8D" w:rsidRPr="00752A8D" w:rsidTr="00752A8D">
        <w:trPr>
          <w:trHeight w:val="20"/>
        </w:trPr>
        <w:tc>
          <w:tcPr>
            <w:tcW w:w="5103" w:type="dxa"/>
            <w:noWrap/>
            <w:hideMark/>
          </w:tcPr>
          <w:p w:rsidR="00752A8D" w:rsidRPr="00752A8D" w:rsidRDefault="00752A8D" w:rsidP="00752A8D">
            <w:pPr>
              <w:tabs>
                <w:tab w:val="left" w:pos="284"/>
              </w:tabs>
              <w:rPr>
                <w:rFonts w:ascii="Times New Roman" w:eastAsia="Calibri" w:hAnsi="Times New Roman" w:cs="Times New Roman"/>
                <w:bCs/>
                <w:sz w:val="12"/>
                <w:szCs w:val="12"/>
              </w:rPr>
            </w:pPr>
            <w:proofErr w:type="gramStart"/>
            <w:r w:rsidRPr="00752A8D">
              <w:rPr>
                <w:rFonts w:ascii="Times New Roman" w:eastAsia="Calibri" w:hAnsi="Times New Roman" w:cs="Times New Roman"/>
                <w:bCs/>
                <w:sz w:val="12"/>
                <w:szCs w:val="12"/>
              </w:rPr>
              <w:t>В</w:t>
            </w:r>
            <w:proofErr w:type="gramEnd"/>
            <w:r w:rsidRPr="00752A8D">
              <w:rPr>
                <w:rFonts w:ascii="Times New Roman" w:eastAsia="Calibri" w:hAnsi="Times New Roman" w:cs="Times New Roman"/>
                <w:bCs/>
                <w:sz w:val="12"/>
                <w:szCs w:val="12"/>
              </w:rPr>
              <w:t xml:space="preserve"> С Е Г О расходов  </w:t>
            </w:r>
          </w:p>
        </w:tc>
        <w:tc>
          <w:tcPr>
            <w:tcW w:w="851"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425"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w:t>
            </w:r>
          </w:p>
        </w:tc>
        <w:tc>
          <w:tcPr>
            <w:tcW w:w="567"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6 802</w:t>
            </w:r>
          </w:p>
        </w:tc>
        <w:tc>
          <w:tcPr>
            <w:tcW w:w="567" w:type="dxa"/>
            <w:noWrap/>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1 005</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752A8D" w:rsidRPr="00685BEC" w:rsidRDefault="00752A8D" w:rsidP="00752A8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752A8D" w:rsidRPr="00685BEC" w:rsidRDefault="00752A8D" w:rsidP="00752A8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Калиновка</w:t>
      </w:r>
    </w:p>
    <w:p w:rsidR="00752A8D" w:rsidRPr="00685BEC" w:rsidRDefault="00752A8D" w:rsidP="00752A8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752A8D" w:rsidRPr="00685BEC" w:rsidRDefault="00752A8D" w:rsidP="00752A8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D3AD8" w:rsidRP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0"/>
                <w:szCs w:val="10"/>
              </w:rPr>
            </w:pPr>
            <w:r w:rsidRPr="00752A8D">
              <w:rPr>
                <w:rFonts w:ascii="Times New Roman" w:eastAsia="Calibri" w:hAnsi="Times New Roman" w:cs="Times New Roman"/>
                <w:bCs/>
                <w:sz w:val="10"/>
                <w:szCs w:val="10"/>
              </w:rPr>
              <w:t>Код администратора</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Код</w:t>
            </w:r>
          </w:p>
        </w:tc>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Наименование </w:t>
            </w:r>
          </w:p>
        </w:tc>
        <w:tc>
          <w:tcPr>
            <w:tcW w:w="567" w:type="dxa"/>
            <w:hideMark/>
          </w:tcPr>
          <w:p w:rsidR="00752A8D" w:rsidRPr="00752A8D" w:rsidRDefault="00752A8D" w:rsidP="00752A8D">
            <w:pPr>
              <w:tabs>
                <w:tab w:val="left" w:pos="284"/>
              </w:tabs>
              <w:rPr>
                <w:rFonts w:ascii="Times New Roman" w:eastAsia="Calibri" w:hAnsi="Times New Roman" w:cs="Times New Roman"/>
                <w:bCs/>
                <w:sz w:val="10"/>
                <w:szCs w:val="10"/>
              </w:rPr>
            </w:pPr>
            <w:r w:rsidRPr="00752A8D">
              <w:rPr>
                <w:rFonts w:ascii="Times New Roman" w:eastAsia="Calibri" w:hAnsi="Times New Roman" w:cs="Times New Roman"/>
                <w:bCs/>
                <w:sz w:val="10"/>
                <w:szCs w:val="10"/>
              </w:rPr>
              <w:t>Сумма, тыс. рублей</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01 00 00 00 00 0000 000</w:t>
            </w:r>
          </w:p>
        </w:tc>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564</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01 03 00 00 00 0000 000</w:t>
            </w:r>
          </w:p>
        </w:tc>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118</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01 03 01 00 00 0000 700</w:t>
            </w:r>
          </w:p>
        </w:tc>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01 03 01 00 10 0000 710</w:t>
            </w:r>
          </w:p>
        </w:tc>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01 05 00 00 00 0000 000</w:t>
            </w:r>
          </w:p>
        </w:tc>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446</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01 05 00 00 00 0000 500</w:t>
            </w:r>
          </w:p>
        </w:tc>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-6356</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01 05 02 00 00 0000 500</w:t>
            </w:r>
          </w:p>
        </w:tc>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Увеличение прочих остатков средств бюджетов</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-6356</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01 05 02 01 00 0000 510</w:t>
            </w:r>
          </w:p>
        </w:tc>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-6356</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01 05 02 01 10 0000 510</w:t>
            </w:r>
          </w:p>
        </w:tc>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Увеличение прочих остатков денежных средств бюджетов поселений</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-6356</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01 05 00 00 00 0000 600</w:t>
            </w:r>
          </w:p>
        </w:tc>
        <w:tc>
          <w:tcPr>
            <w:tcW w:w="5103"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Уменьшение остатков средств бюджетов</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6802</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01 05 02 00 00 0000 600</w:t>
            </w:r>
          </w:p>
        </w:tc>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Уменьшение прочих остатков средств бюджетов</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6802</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01 05 02 01 00 0000 610</w:t>
            </w:r>
          </w:p>
        </w:tc>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6802</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01 05 02 01 10 0000 610</w:t>
            </w:r>
          </w:p>
        </w:tc>
        <w:tc>
          <w:tcPr>
            <w:tcW w:w="5103"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Уменьшение прочих остатков денежных средств бюджетов поселений</w:t>
            </w:r>
          </w:p>
        </w:tc>
        <w:tc>
          <w:tcPr>
            <w:tcW w:w="56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6802</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752A8D" w:rsidRPr="00685BEC" w:rsidRDefault="00752A8D" w:rsidP="00752A8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752A8D" w:rsidRPr="00685BEC" w:rsidRDefault="00752A8D" w:rsidP="00752A8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Калиновка</w:t>
      </w:r>
    </w:p>
    <w:p w:rsidR="00752A8D" w:rsidRPr="00685BEC" w:rsidRDefault="00752A8D" w:rsidP="00752A8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752A8D" w:rsidRPr="00685BEC" w:rsidRDefault="00752A8D" w:rsidP="00752A8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Источники внутреннего финансирования дефицита бюджета сельского поселения Калиновка</w:t>
      </w:r>
    </w:p>
    <w:p w:rsidR="00FD3AD8" w:rsidRP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 xml:space="preserve"> муниципального района Сергиевский Самарской области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1"/>
        <w:gridCol w:w="622"/>
        <w:gridCol w:w="517"/>
      </w:tblGrid>
      <w:tr w:rsidR="00752A8D" w:rsidRPr="00752A8D" w:rsidTr="00752A8D">
        <w:trPr>
          <w:trHeight w:val="20"/>
        </w:trPr>
        <w:tc>
          <w:tcPr>
            <w:tcW w:w="426" w:type="dxa"/>
            <w:vMerge w:val="restart"/>
            <w:hideMark/>
          </w:tcPr>
          <w:p w:rsidR="00752A8D" w:rsidRPr="00752A8D" w:rsidRDefault="00752A8D" w:rsidP="00752A8D">
            <w:pPr>
              <w:tabs>
                <w:tab w:val="left" w:pos="284"/>
              </w:tabs>
              <w:rPr>
                <w:rFonts w:ascii="Times New Roman" w:eastAsia="Calibri" w:hAnsi="Times New Roman" w:cs="Times New Roman"/>
                <w:bCs/>
                <w:sz w:val="10"/>
                <w:szCs w:val="10"/>
              </w:rPr>
            </w:pPr>
            <w:r w:rsidRPr="00752A8D">
              <w:rPr>
                <w:rFonts w:ascii="Times New Roman" w:eastAsia="Calibri" w:hAnsi="Times New Roman" w:cs="Times New Roman"/>
                <w:bCs/>
                <w:sz w:val="10"/>
                <w:szCs w:val="10"/>
              </w:rPr>
              <w:t>Код администратора</w:t>
            </w:r>
          </w:p>
        </w:tc>
        <w:tc>
          <w:tcPr>
            <w:tcW w:w="1417" w:type="dxa"/>
            <w:vMerge w:val="restart"/>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Код</w:t>
            </w:r>
          </w:p>
        </w:tc>
        <w:tc>
          <w:tcPr>
            <w:tcW w:w="4531" w:type="dxa"/>
            <w:vMerge w:val="restart"/>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 </w:t>
            </w:r>
          </w:p>
        </w:tc>
        <w:tc>
          <w:tcPr>
            <w:tcW w:w="1139" w:type="dxa"/>
            <w:gridSpan w:val="2"/>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Сумма, тыс. рублей</w:t>
            </w:r>
          </w:p>
        </w:tc>
      </w:tr>
      <w:tr w:rsidR="00752A8D" w:rsidRPr="00752A8D" w:rsidTr="00752A8D">
        <w:trPr>
          <w:trHeight w:val="20"/>
        </w:trPr>
        <w:tc>
          <w:tcPr>
            <w:tcW w:w="426" w:type="dxa"/>
            <w:vMerge/>
            <w:hideMark/>
          </w:tcPr>
          <w:p w:rsidR="00752A8D" w:rsidRPr="00752A8D" w:rsidRDefault="00752A8D" w:rsidP="00752A8D">
            <w:pPr>
              <w:tabs>
                <w:tab w:val="left" w:pos="284"/>
              </w:tabs>
              <w:rPr>
                <w:rFonts w:ascii="Times New Roman" w:eastAsia="Calibri" w:hAnsi="Times New Roman" w:cs="Times New Roman"/>
                <w:bCs/>
                <w:sz w:val="12"/>
                <w:szCs w:val="12"/>
              </w:rPr>
            </w:pPr>
          </w:p>
        </w:tc>
        <w:tc>
          <w:tcPr>
            <w:tcW w:w="1417" w:type="dxa"/>
            <w:vMerge/>
            <w:hideMark/>
          </w:tcPr>
          <w:p w:rsidR="00752A8D" w:rsidRPr="00752A8D" w:rsidRDefault="00752A8D" w:rsidP="00752A8D">
            <w:pPr>
              <w:tabs>
                <w:tab w:val="left" w:pos="284"/>
              </w:tabs>
              <w:rPr>
                <w:rFonts w:ascii="Times New Roman" w:eastAsia="Calibri" w:hAnsi="Times New Roman" w:cs="Times New Roman"/>
                <w:bCs/>
                <w:sz w:val="12"/>
                <w:szCs w:val="12"/>
              </w:rPr>
            </w:pPr>
          </w:p>
        </w:tc>
        <w:tc>
          <w:tcPr>
            <w:tcW w:w="4531" w:type="dxa"/>
            <w:vMerge/>
            <w:hideMark/>
          </w:tcPr>
          <w:p w:rsidR="00752A8D" w:rsidRPr="00752A8D" w:rsidRDefault="00752A8D" w:rsidP="00752A8D">
            <w:pPr>
              <w:tabs>
                <w:tab w:val="left" w:pos="284"/>
              </w:tabs>
              <w:rPr>
                <w:rFonts w:ascii="Times New Roman" w:eastAsia="Calibri" w:hAnsi="Times New Roman" w:cs="Times New Roman"/>
                <w:bCs/>
                <w:sz w:val="12"/>
                <w:szCs w:val="12"/>
              </w:rPr>
            </w:pPr>
          </w:p>
        </w:tc>
        <w:tc>
          <w:tcPr>
            <w:tcW w:w="622"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2018 год</w:t>
            </w:r>
          </w:p>
        </w:tc>
        <w:tc>
          <w:tcPr>
            <w:tcW w:w="5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2019 год</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01 00 00 00 00 0000 000</w:t>
            </w:r>
          </w:p>
        </w:tc>
        <w:tc>
          <w:tcPr>
            <w:tcW w:w="453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ИСТОЧНИКИ ВНУТРЕННЕГО ФИНАНСИРОВАНИЯ ДЕФИЦИТОВ БЮДЖЕТОВ</w:t>
            </w:r>
          </w:p>
        </w:tc>
        <w:tc>
          <w:tcPr>
            <w:tcW w:w="622"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c>
          <w:tcPr>
            <w:tcW w:w="5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01 03 00 00 00 0000 000</w:t>
            </w:r>
          </w:p>
        </w:tc>
        <w:tc>
          <w:tcPr>
            <w:tcW w:w="453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22"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c>
          <w:tcPr>
            <w:tcW w:w="5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01 03 01 00 00 0000 700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01 03 01 00 10 0000 710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поселений в валюте Российской Федерации</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01 03 01 00 00 0000 800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01 03 01 00 10 0000 810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Погашение бюджетами поселений кредитов от других бюджетов бюджетной системы Российской Федерации в валюте Российской Федерации</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01 05 00 00 00 0000 000</w:t>
            </w:r>
          </w:p>
        </w:tc>
        <w:tc>
          <w:tcPr>
            <w:tcW w:w="453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Изменение остатков средств на счетах по учету средств бюджетов</w:t>
            </w:r>
          </w:p>
        </w:tc>
        <w:tc>
          <w:tcPr>
            <w:tcW w:w="622"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c>
          <w:tcPr>
            <w:tcW w:w="5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01 05 00 00 00 0000 500</w:t>
            </w:r>
          </w:p>
        </w:tc>
        <w:tc>
          <w:tcPr>
            <w:tcW w:w="453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 xml:space="preserve">Увеличение остатков средств бюджетов </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-3866</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-4484</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01 05 02 00 00 0000 500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Увеличение прочих остатков средств бюджетов</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-3866</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-4484</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01 05 02 01 00 0000 510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Увеличение прочих остатков денежных средств бюджетов</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-3866</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-4484</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01 05 02 01 10 0000 510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Увеличение прочих остатков денежных средств бюджетов поселений</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-3866</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-4484</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01 05 00 00 00 0000 600</w:t>
            </w:r>
          </w:p>
        </w:tc>
        <w:tc>
          <w:tcPr>
            <w:tcW w:w="4531" w:type="dxa"/>
            <w:hideMark/>
          </w:tcPr>
          <w:p w:rsidR="00752A8D" w:rsidRPr="00752A8D" w:rsidRDefault="00752A8D" w:rsidP="00752A8D">
            <w:pPr>
              <w:tabs>
                <w:tab w:val="left" w:pos="284"/>
              </w:tabs>
              <w:rPr>
                <w:rFonts w:ascii="Times New Roman" w:eastAsia="Calibri" w:hAnsi="Times New Roman" w:cs="Times New Roman"/>
                <w:bCs/>
                <w:sz w:val="12"/>
                <w:szCs w:val="12"/>
              </w:rPr>
            </w:pPr>
            <w:r w:rsidRPr="00752A8D">
              <w:rPr>
                <w:rFonts w:ascii="Times New Roman" w:eastAsia="Calibri" w:hAnsi="Times New Roman" w:cs="Times New Roman"/>
                <w:bCs/>
                <w:sz w:val="12"/>
                <w:szCs w:val="12"/>
              </w:rPr>
              <w:t>Уменьшение остатков средств бюджетов</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3866</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4484</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01 05 02 00 00 0000 600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Уменьшение прочих остатков средств бюджетов</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3866</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4484</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01 05 02 01 00 0000 610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Уменьшение прочих остатков денежных средств бюджетов</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3866</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4484</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538</w:t>
            </w:r>
          </w:p>
        </w:tc>
        <w:tc>
          <w:tcPr>
            <w:tcW w:w="1417" w:type="dxa"/>
            <w:noWrap/>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01 05 02 01 10 0000 610</w:t>
            </w:r>
          </w:p>
        </w:tc>
        <w:tc>
          <w:tcPr>
            <w:tcW w:w="453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Уменьшение прочих остатков денежных средств бюджетов поселений</w:t>
            </w:r>
          </w:p>
        </w:tc>
        <w:tc>
          <w:tcPr>
            <w:tcW w:w="622"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3866</w:t>
            </w:r>
          </w:p>
        </w:tc>
        <w:tc>
          <w:tcPr>
            <w:tcW w:w="517"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4484</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752A8D" w:rsidRPr="00685BEC" w:rsidRDefault="00752A8D" w:rsidP="00752A8D">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№10</w:t>
      </w:r>
    </w:p>
    <w:p w:rsidR="00752A8D" w:rsidRPr="00685BEC" w:rsidRDefault="00752A8D" w:rsidP="00752A8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Калиновка</w:t>
      </w:r>
    </w:p>
    <w:p w:rsidR="00752A8D" w:rsidRPr="00685BEC" w:rsidRDefault="00752A8D" w:rsidP="00752A8D">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752A8D" w:rsidRPr="00685BEC" w:rsidRDefault="00752A8D" w:rsidP="00752A8D">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752A8D" w:rsidRP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ПРОГРАММА МУНИЦИПАЛЬНЫХ ВНУТРЕННИХ ЗАИМСТВОВАНИЙ МЕСТНОГО БЮДЖЕТА</w:t>
      </w:r>
    </w:p>
    <w:p w:rsidR="00FD3AD8" w:rsidRP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НА 2017 ГОД И ПЛАНОВЫЙ ПЕРИОД 2018</w:t>
      </w:r>
      <w:proofErr w:type="gramStart"/>
      <w:r w:rsidRPr="00752A8D">
        <w:rPr>
          <w:rFonts w:ascii="Times New Roman" w:eastAsia="Calibri" w:hAnsi="Times New Roman" w:cs="Times New Roman"/>
          <w:b/>
          <w:sz w:val="12"/>
          <w:szCs w:val="12"/>
        </w:rPr>
        <w:t xml:space="preserve"> И</w:t>
      </w:r>
      <w:proofErr w:type="gramEnd"/>
      <w:r w:rsidRPr="00752A8D">
        <w:rPr>
          <w:rFonts w:ascii="Times New Roman" w:eastAsia="Calibri" w:hAnsi="Times New Roman" w:cs="Times New Roman"/>
          <w:b/>
          <w:sz w:val="12"/>
          <w:szCs w:val="12"/>
        </w:rPr>
        <w:t xml:space="preserve"> 2019 ГОДОВ</w:t>
      </w:r>
    </w:p>
    <w:p w:rsidR="00FD3AD8" w:rsidRP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685"/>
        <w:gridCol w:w="1661"/>
        <w:gridCol w:w="1741"/>
      </w:tblGrid>
      <w:tr w:rsidR="00752A8D" w:rsidRPr="00752A8D" w:rsidTr="00752A8D">
        <w:trPr>
          <w:trHeight w:val="138"/>
        </w:trPr>
        <w:tc>
          <w:tcPr>
            <w:tcW w:w="426" w:type="dxa"/>
            <w:vMerge w:val="restart"/>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 xml:space="preserve">№ </w:t>
            </w:r>
            <w:proofErr w:type="gramStart"/>
            <w:r w:rsidRPr="00752A8D">
              <w:rPr>
                <w:rFonts w:ascii="Times New Roman" w:eastAsia="Calibri" w:hAnsi="Times New Roman" w:cs="Times New Roman"/>
                <w:sz w:val="12"/>
                <w:szCs w:val="12"/>
              </w:rPr>
              <w:t>п</w:t>
            </w:r>
            <w:proofErr w:type="gramEnd"/>
            <w:r w:rsidRPr="00752A8D">
              <w:rPr>
                <w:rFonts w:ascii="Times New Roman" w:eastAsia="Calibri" w:hAnsi="Times New Roman" w:cs="Times New Roman"/>
                <w:sz w:val="12"/>
                <w:szCs w:val="12"/>
              </w:rPr>
              <w:t>/п</w:t>
            </w:r>
          </w:p>
        </w:tc>
        <w:tc>
          <w:tcPr>
            <w:tcW w:w="3685" w:type="dxa"/>
            <w:vMerge w:val="restart"/>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 xml:space="preserve">Вид и наименование заимствования </w:t>
            </w:r>
          </w:p>
        </w:tc>
        <w:tc>
          <w:tcPr>
            <w:tcW w:w="1661" w:type="dxa"/>
            <w:vMerge w:val="restart"/>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rPr>
              <w:t>рублей</w:t>
            </w:r>
          </w:p>
        </w:tc>
        <w:tc>
          <w:tcPr>
            <w:tcW w:w="1741" w:type="dxa"/>
            <w:vMerge w:val="restart"/>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rPr>
              <w:t>рублей</w:t>
            </w:r>
          </w:p>
        </w:tc>
      </w:tr>
      <w:tr w:rsidR="00752A8D" w:rsidRPr="00752A8D" w:rsidTr="00752A8D">
        <w:trPr>
          <w:trHeight w:val="138"/>
        </w:trPr>
        <w:tc>
          <w:tcPr>
            <w:tcW w:w="426" w:type="dxa"/>
            <w:vMerge/>
            <w:hideMark/>
          </w:tcPr>
          <w:p w:rsidR="00752A8D" w:rsidRPr="00752A8D" w:rsidRDefault="00752A8D" w:rsidP="00752A8D">
            <w:pPr>
              <w:tabs>
                <w:tab w:val="left" w:pos="284"/>
              </w:tabs>
              <w:rPr>
                <w:rFonts w:ascii="Times New Roman" w:eastAsia="Calibri" w:hAnsi="Times New Roman" w:cs="Times New Roman"/>
                <w:sz w:val="12"/>
                <w:szCs w:val="12"/>
              </w:rPr>
            </w:pPr>
          </w:p>
        </w:tc>
        <w:tc>
          <w:tcPr>
            <w:tcW w:w="3685" w:type="dxa"/>
            <w:vMerge/>
            <w:hideMark/>
          </w:tcPr>
          <w:p w:rsidR="00752A8D" w:rsidRPr="00752A8D" w:rsidRDefault="00752A8D" w:rsidP="00752A8D">
            <w:pPr>
              <w:tabs>
                <w:tab w:val="left" w:pos="284"/>
              </w:tabs>
              <w:rPr>
                <w:rFonts w:ascii="Times New Roman" w:eastAsia="Calibri" w:hAnsi="Times New Roman" w:cs="Times New Roman"/>
                <w:sz w:val="12"/>
                <w:szCs w:val="12"/>
              </w:rPr>
            </w:pPr>
          </w:p>
        </w:tc>
        <w:tc>
          <w:tcPr>
            <w:tcW w:w="1661" w:type="dxa"/>
            <w:vMerge/>
            <w:hideMark/>
          </w:tcPr>
          <w:p w:rsidR="00752A8D" w:rsidRPr="00752A8D" w:rsidRDefault="00752A8D" w:rsidP="00752A8D">
            <w:pPr>
              <w:tabs>
                <w:tab w:val="left" w:pos="284"/>
              </w:tabs>
              <w:rPr>
                <w:rFonts w:ascii="Times New Roman" w:eastAsia="Calibri" w:hAnsi="Times New Roman" w:cs="Times New Roman"/>
                <w:sz w:val="12"/>
                <w:szCs w:val="12"/>
              </w:rPr>
            </w:pPr>
          </w:p>
        </w:tc>
        <w:tc>
          <w:tcPr>
            <w:tcW w:w="1741" w:type="dxa"/>
            <w:vMerge/>
            <w:hideMark/>
          </w:tcPr>
          <w:p w:rsidR="00752A8D" w:rsidRPr="00752A8D" w:rsidRDefault="00752A8D" w:rsidP="00752A8D">
            <w:pPr>
              <w:tabs>
                <w:tab w:val="left" w:pos="284"/>
              </w:tabs>
              <w:rPr>
                <w:rFonts w:ascii="Times New Roman" w:eastAsia="Calibri" w:hAnsi="Times New Roman" w:cs="Times New Roman"/>
                <w:sz w:val="12"/>
                <w:szCs w:val="12"/>
              </w:rPr>
            </w:pP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w:t>
            </w:r>
          </w:p>
        </w:tc>
        <w:tc>
          <w:tcPr>
            <w:tcW w:w="368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c>
          <w:tcPr>
            <w:tcW w:w="174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w:t>
            </w:r>
          </w:p>
        </w:tc>
      </w:tr>
    </w:tbl>
    <w:p w:rsidR="00FD3AD8" w:rsidRPr="00FD3AD8" w:rsidRDefault="00FD3AD8" w:rsidP="00AA7A1D">
      <w:pPr>
        <w:tabs>
          <w:tab w:val="left" w:pos="284"/>
        </w:tabs>
        <w:spacing w:after="0" w:line="240" w:lineRule="auto"/>
        <w:jc w:val="both"/>
        <w:rPr>
          <w:rFonts w:ascii="Times New Roman" w:eastAsia="Calibri" w:hAnsi="Times New Roman" w:cs="Times New Roman"/>
          <w:sz w:val="12"/>
          <w:szCs w:val="12"/>
        </w:rPr>
      </w:pPr>
    </w:p>
    <w:p w:rsidR="00FD3AD8" w:rsidRP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685"/>
        <w:gridCol w:w="1661"/>
        <w:gridCol w:w="1741"/>
      </w:tblGrid>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 xml:space="preserve">№ </w:t>
            </w:r>
            <w:proofErr w:type="gramStart"/>
            <w:r w:rsidRPr="00752A8D">
              <w:rPr>
                <w:rFonts w:ascii="Times New Roman" w:eastAsia="Calibri" w:hAnsi="Times New Roman" w:cs="Times New Roman"/>
                <w:sz w:val="12"/>
                <w:szCs w:val="12"/>
              </w:rPr>
              <w:t>п</w:t>
            </w:r>
            <w:proofErr w:type="gramEnd"/>
            <w:r w:rsidRPr="00752A8D">
              <w:rPr>
                <w:rFonts w:ascii="Times New Roman" w:eastAsia="Calibri" w:hAnsi="Times New Roman" w:cs="Times New Roman"/>
                <w:sz w:val="12"/>
                <w:szCs w:val="12"/>
              </w:rPr>
              <w:t>/п</w:t>
            </w:r>
          </w:p>
        </w:tc>
        <w:tc>
          <w:tcPr>
            <w:tcW w:w="368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 xml:space="preserve">Вид и наименование заимствования </w:t>
            </w:r>
          </w:p>
        </w:tc>
        <w:tc>
          <w:tcPr>
            <w:tcW w:w="166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rPr>
              <w:t>рублей</w:t>
            </w:r>
          </w:p>
        </w:tc>
        <w:tc>
          <w:tcPr>
            <w:tcW w:w="174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rPr>
              <w:t>рублей</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w:t>
            </w:r>
          </w:p>
        </w:tc>
        <w:tc>
          <w:tcPr>
            <w:tcW w:w="368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c>
          <w:tcPr>
            <w:tcW w:w="174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r>
    </w:tbl>
    <w:p w:rsidR="0007507A" w:rsidRPr="0007507A" w:rsidRDefault="0007507A" w:rsidP="00AA7A1D">
      <w:pPr>
        <w:tabs>
          <w:tab w:val="left" w:pos="284"/>
        </w:tabs>
        <w:spacing w:after="0" w:line="240" w:lineRule="auto"/>
        <w:jc w:val="both"/>
        <w:rPr>
          <w:rFonts w:ascii="Times New Roman" w:eastAsia="Calibri" w:hAnsi="Times New Roman" w:cs="Times New Roman"/>
          <w:sz w:val="12"/>
          <w:szCs w:val="12"/>
        </w:rPr>
      </w:pPr>
    </w:p>
    <w:p w:rsidR="0007507A" w:rsidRPr="00752A8D" w:rsidRDefault="00752A8D" w:rsidP="00752A8D">
      <w:pPr>
        <w:tabs>
          <w:tab w:val="left" w:pos="284"/>
        </w:tabs>
        <w:spacing w:after="0" w:line="240" w:lineRule="auto"/>
        <w:jc w:val="center"/>
        <w:rPr>
          <w:rFonts w:ascii="Times New Roman" w:eastAsia="Calibri" w:hAnsi="Times New Roman" w:cs="Times New Roman"/>
          <w:b/>
          <w:sz w:val="12"/>
          <w:szCs w:val="12"/>
        </w:rPr>
      </w:pPr>
      <w:r w:rsidRPr="00752A8D">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685"/>
        <w:gridCol w:w="1661"/>
        <w:gridCol w:w="1741"/>
      </w:tblGrid>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 xml:space="preserve">№ </w:t>
            </w:r>
            <w:proofErr w:type="gramStart"/>
            <w:r w:rsidRPr="00752A8D">
              <w:rPr>
                <w:rFonts w:ascii="Times New Roman" w:eastAsia="Calibri" w:hAnsi="Times New Roman" w:cs="Times New Roman"/>
                <w:sz w:val="12"/>
                <w:szCs w:val="12"/>
              </w:rPr>
              <w:t>п</w:t>
            </w:r>
            <w:proofErr w:type="gramEnd"/>
            <w:r w:rsidRPr="00752A8D">
              <w:rPr>
                <w:rFonts w:ascii="Times New Roman" w:eastAsia="Calibri" w:hAnsi="Times New Roman" w:cs="Times New Roman"/>
                <w:sz w:val="12"/>
                <w:szCs w:val="12"/>
              </w:rPr>
              <w:t>/п</w:t>
            </w:r>
          </w:p>
        </w:tc>
        <w:tc>
          <w:tcPr>
            <w:tcW w:w="368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 xml:space="preserve">Вид и наименование заимствования </w:t>
            </w:r>
          </w:p>
        </w:tc>
        <w:tc>
          <w:tcPr>
            <w:tcW w:w="166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rPr>
              <w:t>рублей</w:t>
            </w:r>
          </w:p>
        </w:tc>
        <w:tc>
          <w:tcPr>
            <w:tcW w:w="174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rPr>
              <w:t>рублей</w:t>
            </w:r>
          </w:p>
        </w:tc>
      </w:tr>
      <w:tr w:rsidR="00752A8D" w:rsidRPr="00752A8D" w:rsidTr="00752A8D">
        <w:trPr>
          <w:trHeight w:val="20"/>
        </w:trPr>
        <w:tc>
          <w:tcPr>
            <w:tcW w:w="426"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w:t>
            </w:r>
          </w:p>
        </w:tc>
        <w:tc>
          <w:tcPr>
            <w:tcW w:w="3685"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c>
          <w:tcPr>
            <w:tcW w:w="1741" w:type="dxa"/>
            <w:hideMark/>
          </w:tcPr>
          <w:p w:rsidR="00752A8D" w:rsidRPr="00752A8D" w:rsidRDefault="00752A8D" w:rsidP="00752A8D">
            <w:pPr>
              <w:tabs>
                <w:tab w:val="left" w:pos="284"/>
              </w:tabs>
              <w:rPr>
                <w:rFonts w:ascii="Times New Roman" w:eastAsia="Calibri" w:hAnsi="Times New Roman" w:cs="Times New Roman"/>
                <w:sz w:val="12"/>
                <w:szCs w:val="12"/>
              </w:rPr>
            </w:pPr>
            <w:r w:rsidRPr="00752A8D">
              <w:rPr>
                <w:rFonts w:ascii="Times New Roman" w:eastAsia="Calibri" w:hAnsi="Times New Roman" w:cs="Times New Roman"/>
                <w:sz w:val="12"/>
                <w:szCs w:val="12"/>
              </w:rPr>
              <w:t>118</w:t>
            </w:r>
          </w:p>
        </w:tc>
      </w:tr>
    </w:tbl>
    <w:p w:rsidR="0013312E" w:rsidRPr="0013312E" w:rsidRDefault="0013312E" w:rsidP="00AA7A1D">
      <w:pPr>
        <w:tabs>
          <w:tab w:val="left" w:pos="284"/>
        </w:tabs>
        <w:spacing w:after="0" w:line="240" w:lineRule="auto"/>
        <w:jc w:val="both"/>
        <w:rPr>
          <w:rFonts w:ascii="Times New Roman" w:eastAsia="Calibri" w:hAnsi="Times New Roman" w:cs="Times New Roman"/>
          <w:sz w:val="12"/>
          <w:szCs w:val="12"/>
        </w:rPr>
      </w:pPr>
    </w:p>
    <w:p w:rsidR="00752A8D" w:rsidRPr="00685BEC" w:rsidRDefault="00752A8D" w:rsidP="00752A8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752A8D" w:rsidRPr="00685BEC" w:rsidRDefault="00752A8D" w:rsidP="00752A8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sidR="005144E4">
        <w:rPr>
          <w:rFonts w:ascii="Times New Roman" w:eastAsia="Calibri" w:hAnsi="Times New Roman" w:cs="Times New Roman"/>
          <w:b/>
          <w:sz w:val="12"/>
          <w:szCs w:val="12"/>
        </w:rPr>
        <w:t>КАНДАБУЛАК</w:t>
      </w:r>
    </w:p>
    <w:p w:rsidR="00752A8D" w:rsidRPr="00685BEC" w:rsidRDefault="00752A8D" w:rsidP="00752A8D">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752A8D" w:rsidRPr="00685BEC" w:rsidRDefault="00752A8D" w:rsidP="00752A8D">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752A8D" w:rsidRPr="00685BEC" w:rsidRDefault="00752A8D" w:rsidP="00752A8D">
      <w:pPr>
        <w:tabs>
          <w:tab w:val="left" w:pos="284"/>
        </w:tabs>
        <w:spacing w:after="0" w:line="240" w:lineRule="auto"/>
        <w:jc w:val="center"/>
        <w:rPr>
          <w:rFonts w:ascii="Times New Roman" w:eastAsia="Calibri" w:hAnsi="Times New Roman" w:cs="Times New Roman"/>
          <w:sz w:val="12"/>
          <w:szCs w:val="12"/>
        </w:rPr>
      </w:pPr>
    </w:p>
    <w:p w:rsidR="00752A8D" w:rsidRPr="00685BEC" w:rsidRDefault="00752A8D" w:rsidP="00752A8D">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752A8D" w:rsidRPr="00685BEC" w:rsidRDefault="00752A8D" w:rsidP="00752A8D">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752A8D" w:rsidRPr="00752A8D" w:rsidRDefault="00752A8D" w:rsidP="00752A8D">
      <w:pPr>
        <w:tabs>
          <w:tab w:val="left" w:pos="284"/>
        </w:tabs>
        <w:spacing w:after="0" w:line="240" w:lineRule="auto"/>
        <w:jc w:val="center"/>
        <w:rPr>
          <w:rFonts w:ascii="Times New Roman" w:eastAsia="Calibri" w:hAnsi="Times New Roman" w:cs="Times New Roman"/>
          <w:b/>
          <w:sz w:val="12"/>
          <w:szCs w:val="12"/>
          <w:lang w:val="x-none"/>
        </w:rPr>
      </w:pPr>
      <w:r w:rsidRPr="00752A8D">
        <w:rPr>
          <w:rFonts w:ascii="Times New Roman" w:eastAsia="Calibri" w:hAnsi="Times New Roman" w:cs="Times New Roman"/>
          <w:b/>
          <w:sz w:val="12"/>
          <w:szCs w:val="12"/>
          <w:lang w:val="x-none"/>
        </w:rPr>
        <w:t>О внесении изменений и дополнений в бюджет</w:t>
      </w:r>
    </w:p>
    <w:p w:rsidR="00752A8D" w:rsidRPr="00752A8D" w:rsidRDefault="00752A8D" w:rsidP="00752A8D">
      <w:pPr>
        <w:tabs>
          <w:tab w:val="left" w:pos="284"/>
        </w:tabs>
        <w:spacing w:after="0" w:line="240" w:lineRule="auto"/>
        <w:jc w:val="center"/>
        <w:rPr>
          <w:rFonts w:ascii="Times New Roman" w:eastAsia="Calibri" w:hAnsi="Times New Roman" w:cs="Times New Roman"/>
          <w:b/>
          <w:sz w:val="12"/>
          <w:szCs w:val="12"/>
          <w:lang w:val="x-none"/>
        </w:rPr>
      </w:pPr>
      <w:r w:rsidRPr="00752A8D">
        <w:rPr>
          <w:rFonts w:ascii="Times New Roman" w:eastAsia="Calibri" w:hAnsi="Times New Roman" w:cs="Times New Roman"/>
          <w:b/>
          <w:sz w:val="12"/>
          <w:szCs w:val="12"/>
          <w:lang w:val="x-none"/>
        </w:rPr>
        <w:t>сельского  поселения  Кандабулак</w:t>
      </w:r>
      <w:r>
        <w:rPr>
          <w:rFonts w:ascii="Times New Roman" w:eastAsia="Calibri" w:hAnsi="Times New Roman" w:cs="Times New Roman"/>
          <w:b/>
          <w:sz w:val="12"/>
          <w:szCs w:val="12"/>
        </w:rPr>
        <w:t xml:space="preserve"> </w:t>
      </w:r>
      <w:r w:rsidRPr="00752A8D">
        <w:rPr>
          <w:rFonts w:ascii="Times New Roman" w:eastAsia="Calibri" w:hAnsi="Times New Roman" w:cs="Times New Roman"/>
          <w:b/>
          <w:sz w:val="12"/>
          <w:szCs w:val="12"/>
          <w:lang w:val="x-none"/>
        </w:rPr>
        <w:t>на 2017 год и на плановый период 2018 и 2019 годов</w:t>
      </w:r>
    </w:p>
    <w:p w:rsidR="00752A8D" w:rsidRPr="00752A8D" w:rsidRDefault="00752A8D" w:rsidP="00752A8D">
      <w:pPr>
        <w:tabs>
          <w:tab w:val="left" w:pos="284"/>
        </w:tabs>
        <w:spacing w:after="0" w:line="240" w:lineRule="auto"/>
        <w:jc w:val="both"/>
        <w:rPr>
          <w:rFonts w:ascii="Times New Roman" w:eastAsia="Calibri" w:hAnsi="Times New Roman" w:cs="Times New Roman"/>
          <w:bCs/>
          <w:sz w:val="12"/>
          <w:szCs w:val="12"/>
          <w:lang w:val="x-none"/>
        </w:rPr>
      </w:pP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Принято Собранием Представителей</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lang w:val="x-none"/>
        </w:rPr>
        <w:t>сельского поселения Кандабулак</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lang w:val="x-none"/>
        </w:rPr>
        <w:t>муниципального района Сергиевский</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Рассмотрев представленный Администрацией сельского поселения Кандабулак бюджет сельского поселения Кандабулак на 2017 год и на плановый период 2018 и 2019 годов, Собрание Представителей сельского поселения Кандабулак</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b/>
          <w:sz w:val="12"/>
          <w:szCs w:val="12"/>
          <w:lang w:val="x-none"/>
        </w:rPr>
      </w:pPr>
      <w:r w:rsidRPr="00752A8D">
        <w:rPr>
          <w:rFonts w:ascii="Times New Roman" w:eastAsia="Calibri" w:hAnsi="Times New Roman" w:cs="Times New Roman"/>
          <w:b/>
          <w:sz w:val="12"/>
          <w:szCs w:val="12"/>
          <w:lang w:val="x-none"/>
        </w:rPr>
        <w:t>РЕШИЛО:</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w:t>
      </w:r>
      <w:r w:rsidRPr="00752A8D">
        <w:rPr>
          <w:rFonts w:ascii="Times New Roman" w:eastAsia="Calibri" w:hAnsi="Times New Roman" w:cs="Times New Roman"/>
          <w:sz w:val="12"/>
          <w:szCs w:val="12"/>
          <w:lang w:val="x-none"/>
        </w:rPr>
        <w:t xml:space="preserve"> Внести в решение Собрания Представителей сельского поселения Кандабулак от 28.12.2016г № 27 «О бюджете сельского поселения Кандабулак на 2017 год и плановый период 2018 и 2019 годов» следующие изменения и дополнения:</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1.1. В статье 1 пункт 1 сумму «5 9</w:t>
      </w:r>
      <w:r w:rsidRPr="00752A8D">
        <w:rPr>
          <w:rFonts w:ascii="Times New Roman" w:eastAsia="Calibri" w:hAnsi="Times New Roman" w:cs="Times New Roman"/>
          <w:sz w:val="12"/>
          <w:szCs w:val="12"/>
        </w:rPr>
        <w:t>88</w:t>
      </w:r>
      <w:r w:rsidRPr="00752A8D">
        <w:rPr>
          <w:rFonts w:ascii="Times New Roman" w:eastAsia="Calibri" w:hAnsi="Times New Roman" w:cs="Times New Roman"/>
          <w:sz w:val="12"/>
          <w:szCs w:val="12"/>
          <w:lang w:val="x-none"/>
        </w:rPr>
        <w:t>» заменить суммой «</w:t>
      </w:r>
      <w:r w:rsidRPr="00752A8D">
        <w:rPr>
          <w:rFonts w:ascii="Times New Roman" w:eastAsia="Calibri" w:hAnsi="Times New Roman" w:cs="Times New Roman"/>
          <w:sz w:val="12"/>
          <w:szCs w:val="12"/>
        </w:rPr>
        <w:t>6 053</w:t>
      </w:r>
      <w:r w:rsidRPr="00752A8D">
        <w:rPr>
          <w:rFonts w:ascii="Times New Roman" w:eastAsia="Calibri" w:hAnsi="Times New Roman" w:cs="Times New Roman"/>
          <w:sz w:val="12"/>
          <w:szCs w:val="12"/>
          <w:lang w:val="x-none"/>
        </w:rPr>
        <w:t>»;</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сумму «2</w:t>
      </w:r>
      <w:r w:rsidRPr="00752A8D">
        <w:rPr>
          <w:rFonts w:ascii="Times New Roman" w:eastAsia="Calibri" w:hAnsi="Times New Roman" w:cs="Times New Roman"/>
          <w:sz w:val="12"/>
          <w:szCs w:val="12"/>
        </w:rPr>
        <w:t>80</w:t>
      </w:r>
      <w:r w:rsidRPr="00752A8D">
        <w:rPr>
          <w:rFonts w:ascii="Times New Roman" w:eastAsia="Calibri" w:hAnsi="Times New Roman" w:cs="Times New Roman"/>
          <w:sz w:val="12"/>
          <w:szCs w:val="12"/>
          <w:lang w:val="x-none"/>
        </w:rPr>
        <w:t>» заменить суммой «</w:t>
      </w:r>
      <w:r w:rsidRPr="00752A8D">
        <w:rPr>
          <w:rFonts w:ascii="Times New Roman" w:eastAsia="Calibri" w:hAnsi="Times New Roman" w:cs="Times New Roman"/>
          <w:sz w:val="12"/>
          <w:szCs w:val="12"/>
        </w:rPr>
        <w:t>346</w:t>
      </w:r>
      <w:r w:rsidRPr="00752A8D">
        <w:rPr>
          <w:rFonts w:ascii="Times New Roman" w:eastAsia="Calibri" w:hAnsi="Times New Roman" w:cs="Times New Roman"/>
          <w:sz w:val="12"/>
          <w:szCs w:val="12"/>
          <w:lang w:val="x-none"/>
        </w:rPr>
        <w:t>».</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1.2. В статье 14 пункт 1 сумму «</w:t>
      </w:r>
      <w:r w:rsidRPr="00752A8D">
        <w:rPr>
          <w:rFonts w:ascii="Times New Roman" w:eastAsia="Calibri" w:hAnsi="Times New Roman" w:cs="Times New Roman"/>
          <w:sz w:val="12"/>
          <w:szCs w:val="12"/>
        </w:rPr>
        <w:t>21</w:t>
      </w:r>
      <w:r w:rsidRPr="00752A8D">
        <w:rPr>
          <w:rFonts w:ascii="Times New Roman" w:eastAsia="Calibri" w:hAnsi="Times New Roman" w:cs="Times New Roman"/>
          <w:sz w:val="12"/>
          <w:szCs w:val="12"/>
          <w:lang w:val="x-none"/>
        </w:rPr>
        <w:t>» заменить суммой «</w:t>
      </w:r>
      <w:r w:rsidRPr="00752A8D">
        <w:rPr>
          <w:rFonts w:ascii="Times New Roman" w:eastAsia="Calibri" w:hAnsi="Times New Roman" w:cs="Times New Roman"/>
          <w:sz w:val="12"/>
          <w:szCs w:val="12"/>
        </w:rPr>
        <w:t>87</w:t>
      </w:r>
      <w:r w:rsidRPr="00752A8D">
        <w:rPr>
          <w:rFonts w:ascii="Times New Roman" w:eastAsia="Calibri" w:hAnsi="Times New Roman" w:cs="Times New Roman"/>
          <w:sz w:val="12"/>
          <w:szCs w:val="12"/>
          <w:lang w:val="x-none"/>
        </w:rPr>
        <w:t>»;</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сумму «</w:t>
      </w:r>
      <w:r w:rsidRPr="00752A8D">
        <w:rPr>
          <w:rFonts w:ascii="Times New Roman" w:eastAsia="Calibri" w:hAnsi="Times New Roman" w:cs="Times New Roman"/>
          <w:sz w:val="12"/>
          <w:szCs w:val="12"/>
        </w:rPr>
        <w:t>42</w:t>
      </w:r>
      <w:r w:rsidRPr="00752A8D">
        <w:rPr>
          <w:rFonts w:ascii="Times New Roman" w:eastAsia="Calibri" w:hAnsi="Times New Roman" w:cs="Times New Roman"/>
          <w:sz w:val="12"/>
          <w:szCs w:val="12"/>
          <w:lang w:val="x-none"/>
        </w:rPr>
        <w:t>» заменить суммой «</w:t>
      </w:r>
      <w:r w:rsidRPr="00752A8D">
        <w:rPr>
          <w:rFonts w:ascii="Times New Roman" w:eastAsia="Calibri" w:hAnsi="Times New Roman" w:cs="Times New Roman"/>
          <w:sz w:val="12"/>
          <w:szCs w:val="12"/>
        </w:rPr>
        <w:t>174</w:t>
      </w:r>
      <w:r w:rsidRPr="00752A8D">
        <w:rPr>
          <w:rFonts w:ascii="Times New Roman" w:eastAsia="Calibri" w:hAnsi="Times New Roman" w:cs="Times New Roman"/>
          <w:sz w:val="12"/>
          <w:szCs w:val="12"/>
          <w:lang w:val="x-none"/>
        </w:rPr>
        <w:t>»;</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сумму «</w:t>
      </w:r>
      <w:r w:rsidRPr="00752A8D">
        <w:rPr>
          <w:rFonts w:ascii="Times New Roman" w:eastAsia="Calibri" w:hAnsi="Times New Roman" w:cs="Times New Roman"/>
          <w:sz w:val="12"/>
          <w:szCs w:val="12"/>
        </w:rPr>
        <w:t>42</w:t>
      </w:r>
      <w:r w:rsidRPr="00752A8D">
        <w:rPr>
          <w:rFonts w:ascii="Times New Roman" w:eastAsia="Calibri" w:hAnsi="Times New Roman" w:cs="Times New Roman"/>
          <w:sz w:val="12"/>
          <w:szCs w:val="12"/>
          <w:lang w:val="x-none"/>
        </w:rPr>
        <w:t>» заменить суммой «</w:t>
      </w:r>
      <w:r w:rsidRPr="00752A8D">
        <w:rPr>
          <w:rFonts w:ascii="Times New Roman" w:eastAsia="Calibri" w:hAnsi="Times New Roman" w:cs="Times New Roman"/>
          <w:sz w:val="12"/>
          <w:szCs w:val="12"/>
        </w:rPr>
        <w:t>174</w:t>
      </w:r>
      <w:r w:rsidRPr="00752A8D">
        <w:rPr>
          <w:rFonts w:ascii="Times New Roman" w:eastAsia="Calibri" w:hAnsi="Times New Roman" w:cs="Times New Roman"/>
          <w:sz w:val="12"/>
          <w:szCs w:val="12"/>
          <w:lang w:val="x-none"/>
        </w:rPr>
        <w:t>».</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пункт 2 на 1 января 2018 года сумму «</w:t>
      </w:r>
      <w:r w:rsidRPr="00752A8D">
        <w:rPr>
          <w:rFonts w:ascii="Times New Roman" w:eastAsia="Calibri" w:hAnsi="Times New Roman" w:cs="Times New Roman"/>
          <w:sz w:val="12"/>
          <w:szCs w:val="12"/>
        </w:rPr>
        <w:t>21</w:t>
      </w:r>
      <w:r w:rsidRPr="00752A8D">
        <w:rPr>
          <w:rFonts w:ascii="Times New Roman" w:eastAsia="Calibri" w:hAnsi="Times New Roman" w:cs="Times New Roman"/>
          <w:sz w:val="12"/>
          <w:szCs w:val="12"/>
          <w:lang w:val="x-none"/>
        </w:rPr>
        <w:t>» заменить суммой «</w:t>
      </w:r>
      <w:r w:rsidRPr="00752A8D">
        <w:rPr>
          <w:rFonts w:ascii="Times New Roman" w:eastAsia="Calibri" w:hAnsi="Times New Roman" w:cs="Times New Roman"/>
          <w:sz w:val="12"/>
          <w:szCs w:val="12"/>
        </w:rPr>
        <w:t>87</w:t>
      </w:r>
      <w:r w:rsidRPr="00752A8D">
        <w:rPr>
          <w:rFonts w:ascii="Times New Roman" w:eastAsia="Calibri" w:hAnsi="Times New Roman" w:cs="Times New Roman"/>
          <w:sz w:val="12"/>
          <w:szCs w:val="12"/>
          <w:lang w:val="x-none"/>
        </w:rPr>
        <w:t>»;</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на 1 января 2019 года сумму «</w:t>
      </w:r>
      <w:r w:rsidRPr="00752A8D">
        <w:rPr>
          <w:rFonts w:ascii="Times New Roman" w:eastAsia="Calibri" w:hAnsi="Times New Roman" w:cs="Times New Roman"/>
          <w:sz w:val="12"/>
          <w:szCs w:val="12"/>
        </w:rPr>
        <w:t>21</w:t>
      </w:r>
      <w:r w:rsidRPr="00752A8D">
        <w:rPr>
          <w:rFonts w:ascii="Times New Roman" w:eastAsia="Calibri" w:hAnsi="Times New Roman" w:cs="Times New Roman"/>
          <w:sz w:val="12"/>
          <w:szCs w:val="12"/>
          <w:lang w:val="x-none"/>
        </w:rPr>
        <w:t>» заменить суммой «</w:t>
      </w:r>
      <w:r w:rsidRPr="00752A8D">
        <w:rPr>
          <w:rFonts w:ascii="Times New Roman" w:eastAsia="Calibri" w:hAnsi="Times New Roman" w:cs="Times New Roman"/>
          <w:sz w:val="12"/>
          <w:szCs w:val="12"/>
        </w:rPr>
        <w:t>87</w:t>
      </w:r>
      <w:r w:rsidRPr="00752A8D">
        <w:rPr>
          <w:rFonts w:ascii="Times New Roman" w:eastAsia="Calibri" w:hAnsi="Times New Roman" w:cs="Times New Roman"/>
          <w:sz w:val="12"/>
          <w:szCs w:val="12"/>
          <w:lang w:val="x-none"/>
        </w:rPr>
        <w:t>»;</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на 1 января 2020 года сумму «</w:t>
      </w:r>
      <w:r w:rsidRPr="00752A8D">
        <w:rPr>
          <w:rFonts w:ascii="Times New Roman" w:eastAsia="Calibri" w:hAnsi="Times New Roman" w:cs="Times New Roman"/>
          <w:sz w:val="12"/>
          <w:szCs w:val="12"/>
        </w:rPr>
        <w:t>21</w:t>
      </w:r>
      <w:r w:rsidRPr="00752A8D">
        <w:rPr>
          <w:rFonts w:ascii="Times New Roman" w:eastAsia="Calibri" w:hAnsi="Times New Roman" w:cs="Times New Roman"/>
          <w:sz w:val="12"/>
          <w:szCs w:val="12"/>
          <w:lang w:val="x-none"/>
        </w:rPr>
        <w:t>» заменить суммой «</w:t>
      </w:r>
      <w:r w:rsidRPr="00752A8D">
        <w:rPr>
          <w:rFonts w:ascii="Times New Roman" w:eastAsia="Calibri" w:hAnsi="Times New Roman" w:cs="Times New Roman"/>
          <w:sz w:val="12"/>
          <w:szCs w:val="12"/>
        </w:rPr>
        <w:t>87</w:t>
      </w:r>
      <w:r w:rsidRPr="00752A8D">
        <w:rPr>
          <w:rFonts w:ascii="Times New Roman" w:eastAsia="Calibri" w:hAnsi="Times New Roman" w:cs="Times New Roman"/>
          <w:sz w:val="12"/>
          <w:szCs w:val="12"/>
          <w:lang w:val="x-none"/>
        </w:rPr>
        <w:t>».</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1.6. Приложения 4,6,8,9,10 изложить в новой редакции (прилагаются)</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2.  Настоящее решение опубликовать в газете «Сергиевский вестник».</w:t>
      </w:r>
    </w:p>
    <w:p w:rsidR="00752A8D" w:rsidRPr="00752A8D" w:rsidRDefault="00752A8D" w:rsidP="00752A8D">
      <w:pPr>
        <w:tabs>
          <w:tab w:val="left" w:pos="284"/>
        </w:tabs>
        <w:spacing w:after="0" w:line="240" w:lineRule="auto"/>
        <w:ind w:firstLine="284"/>
        <w:jc w:val="both"/>
        <w:rPr>
          <w:rFonts w:ascii="Times New Roman" w:eastAsia="Calibri" w:hAnsi="Times New Roman" w:cs="Times New Roman"/>
          <w:sz w:val="12"/>
          <w:szCs w:val="12"/>
          <w:lang w:val="x-none"/>
        </w:rPr>
      </w:pPr>
      <w:r w:rsidRPr="00752A8D">
        <w:rPr>
          <w:rFonts w:ascii="Times New Roman" w:eastAsia="Calibri" w:hAnsi="Times New Roman" w:cs="Times New Roman"/>
          <w:sz w:val="12"/>
          <w:szCs w:val="12"/>
          <w:lang w:val="x-none"/>
        </w:rPr>
        <w:t>3.  Настоящее решение вступает в силу со дня его официального опубликования.</w:t>
      </w:r>
    </w:p>
    <w:p w:rsidR="00752A8D" w:rsidRPr="00752A8D" w:rsidRDefault="00752A8D" w:rsidP="00752A8D">
      <w:pPr>
        <w:tabs>
          <w:tab w:val="left" w:pos="284"/>
        </w:tabs>
        <w:spacing w:after="0" w:line="240" w:lineRule="auto"/>
        <w:jc w:val="right"/>
        <w:rPr>
          <w:rFonts w:ascii="Times New Roman" w:eastAsia="Calibri" w:hAnsi="Times New Roman" w:cs="Times New Roman"/>
          <w:sz w:val="12"/>
          <w:szCs w:val="12"/>
        </w:rPr>
      </w:pPr>
      <w:r w:rsidRPr="00752A8D">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rPr>
        <w:t>сельского поселения Кандабулак</w:t>
      </w:r>
    </w:p>
    <w:p w:rsidR="00752A8D" w:rsidRDefault="00752A8D" w:rsidP="00752A8D">
      <w:pPr>
        <w:tabs>
          <w:tab w:val="left" w:pos="284"/>
        </w:tabs>
        <w:spacing w:after="0" w:line="240" w:lineRule="auto"/>
        <w:jc w:val="right"/>
        <w:rPr>
          <w:rFonts w:ascii="Times New Roman" w:eastAsia="Calibri" w:hAnsi="Times New Roman" w:cs="Times New Roman"/>
          <w:sz w:val="12"/>
          <w:szCs w:val="12"/>
        </w:rPr>
      </w:pPr>
      <w:r w:rsidRPr="00752A8D">
        <w:rPr>
          <w:rFonts w:ascii="Times New Roman" w:eastAsia="Calibri" w:hAnsi="Times New Roman" w:cs="Times New Roman"/>
          <w:sz w:val="12"/>
          <w:szCs w:val="12"/>
        </w:rPr>
        <w:t xml:space="preserve">муниципального района </w:t>
      </w:r>
      <w:r w:rsidRPr="00752A8D">
        <w:rPr>
          <w:rFonts w:ascii="Times New Roman" w:eastAsia="Calibri" w:hAnsi="Times New Roman" w:cs="Times New Roman"/>
          <w:sz w:val="12"/>
          <w:szCs w:val="12"/>
        </w:rPr>
        <w:fldChar w:fldCharType="begin"/>
      </w:r>
      <w:r w:rsidRPr="00752A8D">
        <w:rPr>
          <w:rFonts w:ascii="Times New Roman" w:eastAsia="Calibri" w:hAnsi="Times New Roman" w:cs="Times New Roman"/>
          <w:sz w:val="12"/>
          <w:szCs w:val="12"/>
        </w:rPr>
        <w:instrText xml:space="preserve"> MERGEFIELD "Название_района" </w:instrText>
      </w:r>
      <w:r w:rsidRPr="00752A8D">
        <w:rPr>
          <w:rFonts w:ascii="Times New Roman" w:eastAsia="Calibri" w:hAnsi="Times New Roman" w:cs="Times New Roman"/>
          <w:sz w:val="12"/>
          <w:szCs w:val="12"/>
        </w:rPr>
        <w:fldChar w:fldCharType="separate"/>
      </w:r>
      <w:r w:rsidRPr="00752A8D">
        <w:rPr>
          <w:rFonts w:ascii="Times New Roman" w:eastAsia="Calibri" w:hAnsi="Times New Roman" w:cs="Times New Roman"/>
          <w:sz w:val="12"/>
          <w:szCs w:val="12"/>
        </w:rPr>
        <w:t>Сергиевский</w:t>
      </w:r>
      <w:r w:rsidRPr="00752A8D">
        <w:rPr>
          <w:rFonts w:ascii="Times New Roman" w:eastAsia="Calibri" w:hAnsi="Times New Roman" w:cs="Times New Roman"/>
          <w:sz w:val="12"/>
          <w:szCs w:val="12"/>
        </w:rPr>
        <w:fldChar w:fldCharType="end"/>
      </w:r>
    </w:p>
    <w:p w:rsidR="00752A8D" w:rsidRPr="00752A8D" w:rsidRDefault="00752A8D" w:rsidP="00752A8D">
      <w:pPr>
        <w:tabs>
          <w:tab w:val="left" w:pos="284"/>
        </w:tabs>
        <w:spacing w:after="0" w:line="240" w:lineRule="auto"/>
        <w:jc w:val="right"/>
        <w:rPr>
          <w:rFonts w:ascii="Times New Roman" w:eastAsia="Calibri" w:hAnsi="Times New Roman" w:cs="Times New Roman"/>
          <w:sz w:val="12"/>
          <w:szCs w:val="12"/>
        </w:rPr>
      </w:pPr>
      <w:r w:rsidRPr="00752A8D">
        <w:rPr>
          <w:rFonts w:ascii="Times New Roman" w:eastAsia="Calibri" w:hAnsi="Times New Roman" w:cs="Times New Roman"/>
          <w:sz w:val="12"/>
          <w:szCs w:val="12"/>
        </w:rPr>
        <w:t xml:space="preserve">С. И. </w:t>
      </w:r>
      <w:proofErr w:type="spellStart"/>
      <w:r w:rsidRPr="00752A8D">
        <w:rPr>
          <w:rFonts w:ascii="Times New Roman" w:eastAsia="Calibri" w:hAnsi="Times New Roman" w:cs="Times New Roman"/>
          <w:sz w:val="12"/>
          <w:szCs w:val="12"/>
        </w:rPr>
        <w:t>Кадерова</w:t>
      </w:r>
      <w:proofErr w:type="spellEnd"/>
    </w:p>
    <w:p w:rsidR="00752A8D" w:rsidRPr="00752A8D" w:rsidRDefault="00752A8D" w:rsidP="00752A8D">
      <w:pPr>
        <w:tabs>
          <w:tab w:val="left" w:pos="284"/>
        </w:tabs>
        <w:spacing w:after="0" w:line="240" w:lineRule="auto"/>
        <w:jc w:val="right"/>
        <w:rPr>
          <w:rFonts w:ascii="Times New Roman" w:eastAsia="Calibri" w:hAnsi="Times New Roman" w:cs="Times New Roman"/>
          <w:sz w:val="12"/>
          <w:szCs w:val="12"/>
        </w:rPr>
      </w:pPr>
    </w:p>
    <w:p w:rsidR="00752A8D" w:rsidRPr="00752A8D" w:rsidRDefault="00752A8D" w:rsidP="00752A8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52A8D">
        <w:rPr>
          <w:rFonts w:ascii="Times New Roman" w:eastAsia="Calibri" w:hAnsi="Times New Roman" w:cs="Times New Roman"/>
          <w:sz w:val="12"/>
          <w:szCs w:val="12"/>
        </w:rPr>
        <w:t>Глав</w:t>
      </w:r>
      <w:r w:rsidR="009E1C03">
        <w:rPr>
          <w:rFonts w:ascii="Times New Roman" w:eastAsia="Calibri" w:hAnsi="Times New Roman" w:cs="Times New Roman"/>
          <w:sz w:val="12"/>
          <w:szCs w:val="12"/>
        </w:rPr>
        <w:t>а</w:t>
      </w:r>
      <w:r w:rsidRPr="00752A8D">
        <w:rPr>
          <w:rFonts w:ascii="Times New Roman" w:eastAsia="Calibri" w:hAnsi="Times New Roman" w:cs="Times New Roman"/>
          <w:sz w:val="12"/>
          <w:szCs w:val="12"/>
        </w:rPr>
        <w:t xml:space="preserve"> сельского поселения Кандабулак</w:t>
      </w:r>
    </w:p>
    <w:p w:rsidR="00752A8D" w:rsidRDefault="00752A8D" w:rsidP="00752A8D">
      <w:pPr>
        <w:tabs>
          <w:tab w:val="left" w:pos="284"/>
        </w:tabs>
        <w:spacing w:after="0" w:line="240" w:lineRule="auto"/>
        <w:jc w:val="right"/>
        <w:rPr>
          <w:rFonts w:ascii="Times New Roman" w:eastAsia="Calibri" w:hAnsi="Times New Roman" w:cs="Times New Roman"/>
          <w:sz w:val="12"/>
          <w:szCs w:val="12"/>
        </w:rPr>
      </w:pPr>
      <w:r w:rsidRPr="00752A8D">
        <w:rPr>
          <w:rFonts w:ascii="Times New Roman" w:eastAsia="Calibri" w:hAnsi="Times New Roman" w:cs="Times New Roman"/>
          <w:sz w:val="12"/>
          <w:szCs w:val="12"/>
        </w:rPr>
        <w:t>муниципального района Сергиевский</w:t>
      </w:r>
    </w:p>
    <w:p w:rsidR="0013312E" w:rsidRPr="0013312E" w:rsidRDefault="009E1C03" w:rsidP="00752A8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Мартынов</w:t>
      </w:r>
    </w:p>
    <w:p w:rsidR="0059172C" w:rsidRPr="0059172C" w:rsidRDefault="0059172C" w:rsidP="00AA7A1D">
      <w:pPr>
        <w:tabs>
          <w:tab w:val="left" w:pos="284"/>
        </w:tabs>
        <w:spacing w:after="0" w:line="240" w:lineRule="auto"/>
        <w:jc w:val="both"/>
        <w:rPr>
          <w:rFonts w:ascii="Times New Roman" w:eastAsia="Calibri" w:hAnsi="Times New Roman" w:cs="Times New Roman"/>
          <w:sz w:val="12"/>
          <w:szCs w:val="12"/>
        </w:rPr>
      </w:pPr>
    </w:p>
    <w:p w:rsidR="005144E4" w:rsidRPr="00685BEC" w:rsidRDefault="005144E4" w:rsidP="005144E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5144E4" w:rsidRPr="00685BEC" w:rsidRDefault="005144E4" w:rsidP="005144E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Кандабулак</w:t>
      </w:r>
    </w:p>
    <w:p w:rsidR="005144E4" w:rsidRPr="00685BEC" w:rsidRDefault="005144E4" w:rsidP="005144E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5144E4" w:rsidRPr="00685BEC" w:rsidRDefault="005144E4" w:rsidP="005144E4">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5144E4" w:rsidRPr="005144E4" w:rsidRDefault="005144E4" w:rsidP="005144E4">
      <w:pPr>
        <w:tabs>
          <w:tab w:val="left" w:pos="284"/>
        </w:tabs>
        <w:spacing w:after="0" w:line="240" w:lineRule="auto"/>
        <w:jc w:val="center"/>
        <w:rPr>
          <w:rFonts w:ascii="Times New Roman" w:eastAsia="Calibri" w:hAnsi="Times New Roman" w:cs="Times New Roman"/>
          <w:b/>
          <w:sz w:val="12"/>
          <w:szCs w:val="12"/>
        </w:rPr>
      </w:pPr>
      <w:r w:rsidRPr="005144E4">
        <w:rPr>
          <w:rFonts w:ascii="Times New Roman" w:eastAsia="Calibri" w:hAnsi="Times New Roman" w:cs="Times New Roman"/>
          <w:b/>
          <w:sz w:val="12"/>
          <w:szCs w:val="12"/>
        </w:rPr>
        <w:t>Ведомственная структура расходов бюджета сельского поселения Кандабулак</w:t>
      </w:r>
    </w:p>
    <w:p w:rsidR="002652DF" w:rsidRPr="005144E4" w:rsidRDefault="005144E4" w:rsidP="005144E4">
      <w:pPr>
        <w:tabs>
          <w:tab w:val="left" w:pos="284"/>
        </w:tabs>
        <w:spacing w:after="0" w:line="240" w:lineRule="auto"/>
        <w:jc w:val="center"/>
        <w:rPr>
          <w:rFonts w:ascii="Times New Roman" w:eastAsia="Calibri" w:hAnsi="Times New Roman" w:cs="Times New Roman"/>
          <w:b/>
          <w:sz w:val="12"/>
          <w:szCs w:val="12"/>
        </w:rPr>
      </w:pPr>
      <w:r w:rsidRPr="005144E4">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5144E4" w:rsidRPr="005144E4" w:rsidTr="005144E4">
        <w:trPr>
          <w:trHeight w:val="20"/>
        </w:trPr>
        <w:tc>
          <w:tcPr>
            <w:tcW w:w="426" w:type="dxa"/>
            <w:vMerge w:val="restart"/>
            <w:hideMark/>
          </w:tcPr>
          <w:p w:rsidR="005144E4" w:rsidRPr="005144E4" w:rsidRDefault="005144E4" w:rsidP="005144E4">
            <w:pPr>
              <w:tabs>
                <w:tab w:val="left" w:pos="284"/>
              </w:tabs>
              <w:rPr>
                <w:rFonts w:ascii="Times New Roman" w:eastAsia="Calibri" w:hAnsi="Times New Roman" w:cs="Times New Roman"/>
                <w:bCs/>
                <w:sz w:val="10"/>
                <w:szCs w:val="10"/>
              </w:rPr>
            </w:pPr>
            <w:r w:rsidRPr="005144E4">
              <w:rPr>
                <w:rFonts w:ascii="Times New Roman" w:eastAsia="Calibri" w:hAnsi="Times New Roman" w:cs="Times New Roman"/>
                <w:bCs/>
                <w:sz w:val="10"/>
                <w:szCs w:val="10"/>
              </w:rPr>
              <w:t xml:space="preserve">Код главного распорядителя </w:t>
            </w:r>
            <w:r w:rsidRPr="005144E4">
              <w:rPr>
                <w:rFonts w:ascii="Times New Roman" w:eastAsia="Calibri" w:hAnsi="Times New Roman" w:cs="Times New Roman"/>
                <w:bCs/>
                <w:sz w:val="10"/>
                <w:szCs w:val="10"/>
              </w:rPr>
              <w:lastRenderedPageBreak/>
              <w:t xml:space="preserve">бюджетных средств </w:t>
            </w:r>
          </w:p>
        </w:tc>
        <w:tc>
          <w:tcPr>
            <w:tcW w:w="3827" w:type="dxa"/>
            <w:vMerge w:val="restart"/>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5144E4" w:rsidRPr="005144E4" w:rsidRDefault="005144E4" w:rsidP="005144E4">
            <w:pPr>
              <w:tabs>
                <w:tab w:val="left" w:pos="284"/>
              </w:tabs>
              <w:rPr>
                <w:rFonts w:ascii="Times New Roman" w:eastAsia="Calibri" w:hAnsi="Times New Roman" w:cs="Times New Roman"/>
                <w:bCs/>
                <w:sz w:val="12"/>
                <w:szCs w:val="12"/>
              </w:rPr>
            </w:pPr>
            <w:proofErr w:type="spellStart"/>
            <w:r w:rsidRPr="005144E4">
              <w:rPr>
                <w:rFonts w:ascii="Times New Roman" w:eastAsia="Calibri" w:hAnsi="Times New Roman" w:cs="Times New Roman"/>
                <w:bCs/>
                <w:sz w:val="12"/>
                <w:szCs w:val="12"/>
              </w:rPr>
              <w:t>Рз</w:t>
            </w:r>
            <w:proofErr w:type="spellEnd"/>
          </w:p>
        </w:tc>
        <w:tc>
          <w:tcPr>
            <w:tcW w:w="425" w:type="dxa"/>
            <w:vMerge w:val="restart"/>
            <w:hideMark/>
          </w:tcPr>
          <w:p w:rsidR="005144E4" w:rsidRPr="005144E4" w:rsidRDefault="005144E4" w:rsidP="005144E4">
            <w:pPr>
              <w:tabs>
                <w:tab w:val="left" w:pos="284"/>
              </w:tabs>
              <w:rPr>
                <w:rFonts w:ascii="Times New Roman" w:eastAsia="Calibri" w:hAnsi="Times New Roman" w:cs="Times New Roman"/>
                <w:bCs/>
                <w:sz w:val="12"/>
                <w:szCs w:val="12"/>
              </w:rPr>
            </w:pPr>
            <w:proofErr w:type="gramStart"/>
            <w:r w:rsidRPr="005144E4">
              <w:rPr>
                <w:rFonts w:ascii="Times New Roman" w:eastAsia="Calibri" w:hAnsi="Times New Roman" w:cs="Times New Roman"/>
                <w:bCs/>
                <w:sz w:val="12"/>
                <w:szCs w:val="12"/>
              </w:rPr>
              <w:t>ПР</w:t>
            </w:r>
            <w:proofErr w:type="gramEnd"/>
          </w:p>
        </w:tc>
        <w:tc>
          <w:tcPr>
            <w:tcW w:w="851" w:type="dxa"/>
            <w:vMerge w:val="restart"/>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ЦСР</w:t>
            </w:r>
          </w:p>
        </w:tc>
        <w:tc>
          <w:tcPr>
            <w:tcW w:w="425" w:type="dxa"/>
            <w:vMerge w:val="restart"/>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ВР</w:t>
            </w:r>
          </w:p>
        </w:tc>
        <w:tc>
          <w:tcPr>
            <w:tcW w:w="1134" w:type="dxa"/>
            <w:gridSpan w:val="2"/>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Сумма, тыс. рублей</w:t>
            </w:r>
          </w:p>
        </w:tc>
      </w:tr>
      <w:tr w:rsidR="005144E4" w:rsidRPr="005144E4" w:rsidTr="005144E4">
        <w:trPr>
          <w:trHeight w:val="20"/>
        </w:trPr>
        <w:tc>
          <w:tcPr>
            <w:tcW w:w="426" w:type="dxa"/>
            <w:vMerge/>
            <w:hideMark/>
          </w:tcPr>
          <w:p w:rsidR="005144E4" w:rsidRPr="005144E4" w:rsidRDefault="005144E4" w:rsidP="005144E4">
            <w:pPr>
              <w:tabs>
                <w:tab w:val="left" w:pos="284"/>
              </w:tabs>
              <w:rPr>
                <w:rFonts w:ascii="Times New Roman" w:eastAsia="Calibri" w:hAnsi="Times New Roman" w:cs="Times New Roman"/>
                <w:bCs/>
                <w:sz w:val="12"/>
                <w:szCs w:val="12"/>
              </w:rPr>
            </w:pPr>
          </w:p>
        </w:tc>
        <w:tc>
          <w:tcPr>
            <w:tcW w:w="3827" w:type="dxa"/>
            <w:vMerge/>
            <w:hideMark/>
          </w:tcPr>
          <w:p w:rsidR="005144E4" w:rsidRPr="005144E4" w:rsidRDefault="005144E4" w:rsidP="005144E4">
            <w:pPr>
              <w:tabs>
                <w:tab w:val="left" w:pos="284"/>
              </w:tabs>
              <w:rPr>
                <w:rFonts w:ascii="Times New Roman" w:eastAsia="Calibri" w:hAnsi="Times New Roman" w:cs="Times New Roman"/>
                <w:bCs/>
                <w:sz w:val="12"/>
                <w:szCs w:val="12"/>
              </w:rPr>
            </w:pPr>
          </w:p>
        </w:tc>
        <w:tc>
          <w:tcPr>
            <w:tcW w:w="425" w:type="dxa"/>
            <w:vMerge/>
            <w:hideMark/>
          </w:tcPr>
          <w:p w:rsidR="005144E4" w:rsidRPr="005144E4" w:rsidRDefault="005144E4" w:rsidP="005144E4">
            <w:pPr>
              <w:tabs>
                <w:tab w:val="left" w:pos="284"/>
              </w:tabs>
              <w:rPr>
                <w:rFonts w:ascii="Times New Roman" w:eastAsia="Calibri" w:hAnsi="Times New Roman" w:cs="Times New Roman"/>
                <w:bCs/>
                <w:sz w:val="12"/>
                <w:szCs w:val="12"/>
              </w:rPr>
            </w:pPr>
          </w:p>
        </w:tc>
        <w:tc>
          <w:tcPr>
            <w:tcW w:w="425" w:type="dxa"/>
            <w:vMerge/>
            <w:hideMark/>
          </w:tcPr>
          <w:p w:rsidR="005144E4" w:rsidRPr="005144E4" w:rsidRDefault="005144E4" w:rsidP="005144E4">
            <w:pPr>
              <w:tabs>
                <w:tab w:val="left" w:pos="284"/>
              </w:tabs>
              <w:rPr>
                <w:rFonts w:ascii="Times New Roman" w:eastAsia="Calibri" w:hAnsi="Times New Roman" w:cs="Times New Roman"/>
                <w:bCs/>
                <w:sz w:val="12"/>
                <w:szCs w:val="12"/>
              </w:rPr>
            </w:pPr>
          </w:p>
        </w:tc>
        <w:tc>
          <w:tcPr>
            <w:tcW w:w="851" w:type="dxa"/>
            <w:vMerge/>
            <w:hideMark/>
          </w:tcPr>
          <w:p w:rsidR="005144E4" w:rsidRPr="005144E4" w:rsidRDefault="005144E4" w:rsidP="005144E4">
            <w:pPr>
              <w:tabs>
                <w:tab w:val="left" w:pos="284"/>
              </w:tabs>
              <w:rPr>
                <w:rFonts w:ascii="Times New Roman" w:eastAsia="Calibri" w:hAnsi="Times New Roman" w:cs="Times New Roman"/>
                <w:bCs/>
                <w:sz w:val="12"/>
                <w:szCs w:val="12"/>
              </w:rPr>
            </w:pPr>
          </w:p>
        </w:tc>
        <w:tc>
          <w:tcPr>
            <w:tcW w:w="425" w:type="dxa"/>
            <w:vMerge/>
            <w:hideMark/>
          </w:tcPr>
          <w:p w:rsidR="005144E4" w:rsidRPr="005144E4" w:rsidRDefault="005144E4" w:rsidP="005144E4">
            <w:pPr>
              <w:tabs>
                <w:tab w:val="left" w:pos="284"/>
              </w:tabs>
              <w:rPr>
                <w:rFonts w:ascii="Times New Roman" w:eastAsia="Calibri" w:hAnsi="Times New Roman" w:cs="Times New Roman"/>
                <w:bCs/>
                <w:sz w:val="12"/>
                <w:szCs w:val="12"/>
              </w:rPr>
            </w:pPr>
          </w:p>
        </w:tc>
        <w:tc>
          <w:tcPr>
            <w:tcW w:w="567"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всего</w:t>
            </w:r>
          </w:p>
        </w:tc>
        <w:tc>
          <w:tcPr>
            <w:tcW w:w="567" w:type="dxa"/>
            <w:hideMark/>
          </w:tcPr>
          <w:p w:rsidR="005144E4" w:rsidRPr="005144E4" w:rsidRDefault="005144E4" w:rsidP="005144E4">
            <w:pPr>
              <w:tabs>
                <w:tab w:val="left" w:pos="284"/>
              </w:tabs>
              <w:rPr>
                <w:rFonts w:ascii="Times New Roman" w:eastAsia="Calibri" w:hAnsi="Times New Roman" w:cs="Times New Roman"/>
                <w:bCs/>
                <w:sz w:val="10"/>
                <w:szCs w:val="10"/>
              </w:rPr>
            </w:pPr>
            <w:r w:rsidRPr="005144E4">
              <w:rPr>
                <w:rFonts w:ascii="Times New Roman" w:eastAsia="Calibri" w:hAnsi="Times New Roman" w:cs="Times New Roman"/>
                <w:bCs/>
                <w:sz w:val="10"/>
                <w:szCs w:val="10"/>
              </w:rPr>
              <w:t>в том числе за счет безвозмездных поступлений</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539</w:t>
            </w:r>
          </w:p>
        </w:tc>
        <w:tc>
          <w:tcPr>
            <w:tcW w:w="7087" w:type="dxa"/>
            <w:gridSpan w:val="7"/>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Администрация сельского поселения Кандабулак   муниципального района Сергиевский Самарской области</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02</w:t>
            </w:r>
          </w:p>
        </w:tc>
        <w:tc>
          <w:tcPr>
            <w:tcW w:w="851"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 </w:t>
            </w:r>
          </w:p>
        </w:tc>
        <w:tc>
          <w:tcPr>
            <w:tcW w:w="425"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534</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Кандабулак  муниципального района Сергиевский "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02</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02</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120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Функционирование местных администраций</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1 322</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Кандабулак  муниципального района Сергиевский "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1 247</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120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913</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312</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межбюджетные трансферты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19</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Уплата налогов, сборов и иных платежей</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850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Воротнее муниципального района Сергиевский"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4000000000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75</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межбюджетные трансферты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4000000000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75</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06</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67</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Кандабулак  муниципального района Сергиевский "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06</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67</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межбюджетные трансферты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06</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67</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Резервные фонды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11</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10</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11</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9900000000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Резервные средства</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11</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9900000000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870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Другие общегосударственные вопросы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568</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Кандабулак  муниципального района Сергиевский "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382</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317</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межбюджетные трансферты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65</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 на 2016-2018 годы"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4000000000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19</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4000000000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19</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Кандабулак муниципального района Сергиевский"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4600000000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167</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4600000000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167</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02</w:t>
            </w:r>
          </w:p>
        </w:tc>
        <w:tc>
          <w:tcPr>
            <w:tcW w:w="425"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03</w:t>
            </w:r>
          </w:p>
        </w:tc>
        <w:tc>
          <w:tcPr>
            <w:tcW w:w="851"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75</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75</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Кандабулак  муниципального района Сергиевский "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02</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75</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75</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02</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120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02</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277</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 на 2016-2018гг.</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4100000000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277</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4100000000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268</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Уплата налогов, сборов и иных платежей</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4100000000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850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9</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14</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"Противодействия коррупции на </w:t>
            </w:r>
            <w:r w:rsidRPr="005144E4">
              <w:rPr>
                <w:rFonts w:ascii="Times New Roman" w:eastAsia="Calibri" w:hAnsi="Times New Roman" w:cs="Times New Roman"/>
                <w:sz w:val="12"/>
                <w:szCs w:val="12"/>
              </w:rPr>
              <w:lastRenderedPageBreak/>
              <w:t>территории сельского (городского) поселения муниципального района Сергиевский" на 2016-2018гг.</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lastRenderedPageBreak/>
              <w:t>03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14</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4500000000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lastRenderedPageBreak/>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14</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4500000000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Сельское хозяйство и рыболовство</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05</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154</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154</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Кандабулак муниципального района Сергиевский Самарской области"</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05</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4700000000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154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154</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05</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4700000000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810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154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154</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Дорожное хозяйство (дорожные фонды)</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1 009</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Кандабулак муниципального района Сергиевский"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4300000000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875</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межбюджетные трансферты</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4300000000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875</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5144E4">
              <w:rPr>
                <w:rFonts w:ascii="Times New Roman" w:eastAsia="Calibri" w:hAnsi="Times New Roman" w:cs="Times New Roman"/>
                <w:sz w:val="12"/>
                <w:szCs w:val="12"/>
              </w:rPr>
              <w:t>м.р</w:t>
            </w:r>
            <w:proofErr w:type="spellEnd"/>
            <w:r w:rsidRPr="005144E4">
              <w:rPr>
                <w:rFonts w:ascii="Times New Roman" w:eastAsia="Calibri" w:hAnsi="Times New Roman" w:cs="Times New Roman"/>
                <w:sz w:val="12"/>
                <w:szCs w:val="12"/>
              </w:rPr>
              <w:t>. Сергиевский Самарской области"</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4900000000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04</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09</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4900000000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Благоустройство</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05</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1 379</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788</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"Благоустройство территории сельского  поселения Кандабулак муниципального района Сергиевский"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05</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3900000000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1 379</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788</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05</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3900000000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1 379</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788</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06</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52</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Муниципальная программа "Благоустройство территории сельского  поселения Кандабулак муниципального района Сергиевский"</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06</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3900000000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52</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06</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3900000000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44</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Уплата налогов, сборов и иных платежей</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06</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03</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3900000000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850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8</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Молодежная политика и оздоровление детей</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07</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07</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12</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Кандабулак муниципального района Сергиевский"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07</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07</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4400000000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12</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межбюджетные трансферты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07</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07</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4400000000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12</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Культура</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08</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583</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Кандабулак  муниципального района Сергиевский"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08</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4400000000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583</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08</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4400000000</w:t>
            </w:r>
          </w:p>
        </w:tc>
        <w:tc>
          <w:tcPr>
            <w:tcW w:w="425"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240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105</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Иные межбюджетные трансферты</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08</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4400000000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540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478</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851"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10</w:t>
            </w:r>
          </w:p>
        </w:tc>
        <w:tc>
          <w:tcPr>
            <w:tcW w:w="567" w:type="dxa"/>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Кандабулак  муниципального района Сергиевский "</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539</w:t>
            </w:r>
          </w:p>
        </w:tc>
        <w:tc>
          <w:tcPr>
            <w:tcW w:w="382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Обслуживание муниципального долга</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13</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01</w:t>
            </w:r>
          </w:p>
        </w:tc>
        <w:tc>
          <w:tcPr>
            <w:tcW w:w="851"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3800000000</w:t>
            </w:r>
          </w:p>
        </w:tc>
        <w:tc>
          <w:tcPr>
            <w:tcW w:w="425"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730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10</w:t>
            </w:r>
          </w:p>
        </w:tc>
        <w:tc>
          <w:tcPr>
            <w:tcW w:w="567" w:type="dxa"/>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0</w:t>
            </w:r>
          </w:p>
        </w:tc>
      </w:tr>
      <w:tr w:rsidR="005144E4" w:rsidRPr="005144E4" w:rsidTr="005144E4">
        <w:trPr>
          <w:trHeight w:val="20"/>
        </w:trPr>
        <w:tc>
          <w:tcPr>
            <w:tcW w:w="426" w:type="dxa"/>
            <w:noWrap/>
            <w:hideMark/>
          </w:tcPr>
          <w:p w:rsidR="005144E4" w:rsidRPr="005144E4" w:rsidRDefault="005144E4" w:rsidP="005144E4">
            <w:pPr>
              <w:tabs>
                <w:tab w:val="left" w:pos="284"/>
              </w:tabs>
              <w:rPr>
                <w:rFonts w:ascii="Times New Roman" w:eastAsia="Calibri" w:hAnsi="Times New Roman" w:cs="Times New Roman"/>
                <w:sz w:val="12"/>
                <w:szCs w:val="12"/>
              </w:rPr>
            </w:pPr>
            <w:r w:rsidRPr="005144E4">
              <w:rPr>
                <w:rFonts w:ascii="Times New Roman" w:eastAsia="Calibri" w:hAnsi="Times New Roman" w:cs="Times New Roman"/>
                <w:sz w:val="12"/>
                <w:szCs w:val="12"/>
              </w:rPr>
              <w:t> </w:t>
            </w:r>
          </w:p>
        </w:tc>
        <w:tc>
          <w:tcPr>
            <w:tcW w:w="3827" w:type="dxa"/>
            <w:noWrap/>
            <w:hideMark/>
          </w:tcPr>
          <w:p w:rsidR="005144E4" w:rsidRPr="005144E4" w:rsidRDefault="005144E4" w:rsidP="005144E4">
            <w:pPr>
              <w:tabs>
                <w:tab w:val="left" w:pos="284"/>
              </w:tabs>
              <w:rPr>
                <w:rFonts w:ascii="Times New Roman" w:eastAsia="Calibri" w:hAnsi="Times New Roman" w:cs="Times New Roman"/>
                <w:bCs/>
                <w:sz w:val="12"/>
                <w:szCs w:val="12"/>
              </w:rPr>
            </w:pPr>
            <w:proofErr w:type="gramStart"/>
            <w:r w:rsidRPr="005144E4">
              <w:rPr>
                <w:rFonts w:ascii="Times New Roman" w:eastAsia="Calibri" w:hAnsi="Times New Roman" w:cs="Times New Roman"/>
                <w:bCs/>
                <w:sz w:val="12"/>
                <w:szCs w:val="12"/>
              </w:rPr>
              <w:t>В</w:t>
            </w:r>
            <w:proofErr w:type="gramEnd"/>
            <w:r w:rsidRPr="005144E4">
              <w:rPr>
                <w:rFonts w:ascii="Times New Roman" w:eastAsia="Calibri" w:hAnsi="Times New Roman" w:cs="Times New Roman"/>
                <w:bCs/>
                <w:sz w:val="12"/>
                <w:szCs w:val="12"/>
              </w:rPr>
              <w:t xml:space="preserve"> С Е Г О расходов  </w:t>
            </w:r>
          </w:p>
        </w:tc>
        <w:tc>
          <w:tcPr>
            <w:tcW w:w="425"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 </w:t>
            </w:r>
          </w:p>
        </w:tc>
        <w:tc>
          <w:tcPr>
            <w:tcW w:w="425"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 </w:t>
            </w:r>
          </w:p>
        </w:tc>
        <w:tc>
          <w:tcPr>
            <w:tcW w:w="851"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 </w:t>
            </w:r>
          </w:p>
        </w:tc>
        <w:tc>
          <w:tcPr>
            <w:tcW w:w="425"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 </w:t>
            </w:r>
          </w:p>
        </w:tc>
        <w:tc>
          <w:tcPr>
            <w:tcW w:w="567"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6 053</w:t>
            </w:r>
          </w:p>
        </w:tc>
        <w:tc>
          <w:tcPr>
            <w:tcW w:w="567" w:type="dxa"/>
            <w:noWrap/>
            <w:hideMark/>
          </w:tcPr>
          <w:p w:rsidR="005144E4" w:rsidRPr="005144E4" w:rsidRDefault="005144E4" w:rsidP="005144E4">
            <w:pPr>
              <w:tabs>
                <w:tab w:val="left" w:pos="284"/>
              </w:tabs>
              <w:rPr>
                <w:rFonts w:ascii="Times New Roman" w:eastAsia="Calibri" w:hAnsi="Times New Roman" w:cs="Times New Roman"/>
                <w:bCs/>
                <w:sz w:val="12"/>
                <w:szCs w:val="12"/>
              </w:rPr>
            </w:pPr>
            <w:r w:rsidRPr="005144E4">
              <w:rPr>
                <w:rFonts w:ascii="Times New Roman" w:eastAsia="Calibri" w:hAnsi="Times New Roman" w:cs="Times New Roman"/>
                <w:bCs/>
                <w:sz w:val="12"/>
                <w:szCs w:val="12"/>
              </w:rPr>
              <w:t>1 017</w:t>
            </w:r>
          </w:p>
        </w:tc>
      </w:tr>
    </w:tbl>
    <w:p w:rsidR="002652DF" w:rsidRPr="002652DF" w:rsidRDefault="002652DF" w:rsidP="00AA7A1D">
      <w:pPr>
        <w:tabs>
          <w:tab w:val="left" w:pos="284"/>
        </w:tabs>
        <w:spacing w:after="0" w:line="240" w:lineRule="auto"/>
        <w:jc w:val="both"/>
        <w:rPr>
          <w:rFonts w:ascii="Times New Roman" w:eastAsia="Calibri" w:hAnsi="Times New Roman" w:cs="Times New Roman"/>
          <w:sz w:val="12"/>
          <w:szCs w:val="12"/>
        </w:rPr>
      </w:pPr>
    </w:p>
    <w:p w:rsidR="005144E4" w:rsidRPr="00685BEC" w:rsidRDefault="005144E4" w:rsidP="005144E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5144E4" w:rsidRPr="00685BEC" w:rsidRDefault="005144E4" w:rsidP="005144E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Кандабулак</w:t>
      </w:r>
    </w:p>
    <w:p w:rsidR="005144E4" w:rsidRPr="00685BEC" w:rsidRDefault="005144E4" w:rsidP="005144E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5144E4" w:rsidRPr="00685BEC" w:rsidRDefault="005144E4" w:rsidP="005144E4">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F4314" w:rsidRDefault="005144E4" w:rsidP="00FF4314">
      <w:pPr>
        <w:tabs>
          <w:tab w:val="left" w:pos="284"/>
        </w:tabs>
        <w:spacing w:after="0" w:line="240" w:lineRule="auto"/>
        <w:jc w:val="center"/>
        <w:rPr>
          <w:rFonts w:ascii="Times New Roman" w:eastAsia="Calibri" w:hAnsi="Times New Roman" w:cs="Times New Roman"/>
          <w:b/>
          <w:sz w:val="12"/>
          <w:szCs w:val="12"/>
        </w:rPr>
      </w:pPr>
      <w:proofErr w:type="gramStart"/>
      <w:r w:rsidRPr="00FF4314">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084266" w:rsidRPr="00FF4314" w:rsidRDefault="005144E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 xml:space="preserve"> муниципального района Сергиевский и непрограммным направлениям деятельности), группам и подгруппам </w:t>
      </w:r>
      <w:proofErr w:type="gramStart"/>
      <w:r w:rsidRPr="00FF4314">
        <w:rPr>
          <w:rFonts w:ascii="Times New Roman" w:eastAsia="Calibri" w:hAnsi="Times New Roman" w:cs="Times New Roman"/>
          <w:b/>
          <w:sz w:val="12"/>
          <w:szCs w:val="12"/>
        </w:rPr>
        <w:t>видов расходов классификации расходов местного бюджета</w:t>
      </w:r>
      <w:proofErr w:type="gramEnd"/>
      <w:r w:rsidRPr="00FF4314">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FF4314" w:rsidRPr="00FF4314" w:rsidTr="00FF4314">
        <w:trPr>
          <w:trHeight w:val="20"/>
        </w:trPr>
        <w:tc>
          <w:tcPr>
            <w:tcW w:w="5103" w:type="dxa"/>
            <w:vMerge w:val="restart"/>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Наименование </w:t>
            </w:r>
          </w:p>
        </w:tc>
        <w:tc>
          <w:tcPr>
            <w:tcW w:w="851" w:type="dxa"/>
            <w:vMerge w:val="restart"/>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ЦСР</w:t>
            </w:r>
          </w:p>
        </w:tc>
        <w:tc>
          <w:tcPr>
            <w:tcW w:w="425" w:type="dxa"/>
            <w:vMerge w:val="restart"/>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ВР</w:t>
            </w:r>
          </w:p>
        </w:tc>
        <w:tc>
          <w:tcPr>
            <w:tcW w:w="1134" w:type="dxa"/>
            <w:gridSpan w:val="2"/>
            <w:noWrap/>
            <w:hideMark/>
          </w:tcPr>
          <w:p w:rsidR="00FF4314" w:rsidRPr="00FF4314" w:rsidRDefault="00FF4314" w:rsidP="00FF4314">
            <w:pPr>
              <w:tabs>
                <w:tab w:val="left" w:pos="284"/>
              </w:tabs>
              <w:rPr>
                <w:rFonts w:ascii="Times New Roman" w:eastAsia="Calibri" w:hAnsi="Times New Roman" w:cs="Times New Roman"/>
                <w:bCs/>
                <w:sz w:val="10"/>
                <w:szCs w:val="10"/>
              </w:rPr>
            </w:pPr>
            <w:r w:rsidRPr="00FF4314">
              <w:rPr>
                <w:rFonts w:ascii="Times New Roman" w:eastAsia="Calibri" w:hAnsi="Times New Roman" w:cs="Times New Roman"/>
                <w:bCs/>
                <w:sz w:val="10"/>
                <w:szCs w:val="10"/>
              </w:rPr>
              <w:t>Сумма, тыс. рублей</w:t>
            </w:r>
          </w:p>
        </w:tc>
      </w:tr>
      <w:tr w:rsidR="00FF4314" w:rsidRPr="00FF4314" w:rsidTr="00FF4314">
        <w:trPr>
          <w:trHeight w:val="20"/>
        </w:trPr>
        <w:tc>
          <w:tcPr>
            <w:tcW w:w="5103" w:type="dxa"/>
            <w:vMerge/>
            <w:hideMark/>
          </w:tcPr>
          <w:p w:rsidR="00FF4314" w:rsidRPr="00FF4314" w:rsidRDefault="00FF4314" w:rsidP="00FF4314">
            <w:pPr>
              <w:tabs>
                <w:tab w:val="left" w:pos="284"/>
              </w:tabs>
              <w:rPr>
                <w:rFonts w:ascii="Times New Roman" w:eastAsia="Calibri" w:hAnsi="Times New Roman" w:cs="Times New Roman"/>
                <w:bCs/>
                <w:sz w:val="12"/>
                <w:szCs w:val="12"/>
              </w:rPr>
            </w:pPr>
          </w:p>
        </w:tc>
        <w:tc>
          <w:tcPr>
            <w:tcW w:w="851" w:type="dxa"/>
            <w:vMerge/>
            <w:hideMark/>
          </w:tcPr>
          <w:p w:rsidR="00FF4314" w:rsidRPr="00FF4314" w:rsidRDefault="00FF4314" w:rsidP="00FF4314">
            <w:pPr>
              <w:tabs>
                <w:tab w:val="left" w:pos="284"/>
              </w:tabs>
              <w:rPr>
                <w:rFonts w:ascii="Times New Roman" w:eastAsia="Calibri" w:hAnsi="Times New Roman" w:cs="Times New Roman"/>
                <w:bCs/>
                <w:sz w:val="12"/>
                <w:szCs w:val="12"/>
              </w:rPr>
            </w:pPr>
          </w:p>
        </w:tc>
        <w:tc>
          <w:tcPr>
            <w:tcW w:w="425" w:type="dxa"/>
            <w:vMerge/>
            <w:hideMark/>
          </w:tcPr>
          <w:p w:rsidR="00FF4314" w:rsidRPr="00FF4314" w:rsidRDefault="00FF4314" w:rsidP="00FF4314">
            <w:pPr>
              <w:tabs>
                <w:tab w:val="left" w:pos="284"/>
              </w:tabs>
              <w:rPr>
                <w:rFonts w:ascii="Times New Roman" w:eastAsia="Calibri" w:hAnsi="Times New Roman" w:cs="Times New Roman"/>
                <w:bCs/>
                <w:sz w:val="12"/>
                <w:szCs w:val="12"/>
              </w:rPr>
            </w:pPr>
          </w:p>
        </w:tc>
        <w:tc>
          <w:tcPr>
            <w:tcW w:w="567"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всего</w:t>
            </w:r>
          </w:p>
        </w:tc>
        <w:tc>
          <w:tcPr>
            <w:tcW w:w="567" w:type="dxa"/>
            <w:hideMark/>
          </w:tcPr>
          <w:p w:rsidR="00FF4314" w:rsidRPr="00FF4314" w:rsidRDefault="00FF4314" w:rsidP="00FF4314">
            <w:pPr>
              <w:tabs>
                <w:tab w:val="left" w:pos="284"/>
              </w:tabs>
              <w:rPr>
                <w:rFonts w:ascii="Times New Roman" w:eastAsia="Calibri" w:hAnsi="Times New Roman" w:cs="Times New Roman"/>
                <w:bCs/>
                <w:sz w:val="10"/>
                <w:szCs w:val="10"/>
              </w:rPr>
            </w:pPr>
            <w:r w:rsidRPr="00FF4314">
              <w:rPr>
                <w:rFonts w:ascii="Times New Roman" w:eastAsia="Calibri" w:hAnsi="Times New Roman" w:cs="Times New Roman"/>
                <w:bCs/>
                <w:sz w:val="10"/>
                <w:szCs w:val="10"/>
              </w:rPr>
              <w:t>в том числе за счет безвозмездных поступлений</w:t>
            </w:r>
          </w:p>
        </w:tc>
      </w:tr>
      <w:tr w:rsidR="00FF4314" w:rsidRPr="00FF4314" w:rsidTr="00FF4314">
        <w:trPr>
          <w:trHeight w:val="20"/>
        </w:trPr>
        <w:tc>
          <w:tcPr>
            <w:tcW w:w="7513" w:type="dxa"/>
            <w:gridSpan w:val="5"/>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Администрация сельского поселения Кандабулак  муниципального района Сергиевский Самарской области</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Кандабулак  муниципального района Сергиевский " </w:t>
            </w:r>
          </w:p>
        </w:tc>
        <w:tc>
          <w:tcPr>
            <w:tcW w:w="851"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3800000000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2 314</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75</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3800000000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120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1 517</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70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3800000000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633</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межбюджетные трансферты</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3800000000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151</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lastRenderedPageBreak/>
              <w:t>Обслуживание муниципального долга</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3800000000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730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Уплата налогов, сборов и иных платежей</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3800000000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850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Кандабулак муниципального района Сергиевский" </w:t>
            </w:r>
          </w:p>
        </w:tc>
        <w:tc>
          <w:tcPr>
            <w:tcW w:w="85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3900000000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1 431</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788</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3900000000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1 423</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788</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Уплата налогов, сборов и иных платежей</w:t>
            </w:r>
          </w:p>
        </w:tc>
        <w:tc>
          <w:tcPr>
            <w:tcW w:w="85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3900000000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850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муниципального района Сергиевский" </w:t>
            </w:r>
          </w:p>
        </w:tc>
        <w:tc>
          <w:tcPr>
            <w:tcW w:w="851"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4000000000</w:t>
            </w:r>
          </w:p>
        </w:tc>
        <w:tc>
          <w:tcPr>
            <w:tcW w:w="425"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94</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4000000000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19</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межбюджетные трансферты</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4000000000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75</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w:t>
            </w:r>
          </w:p>
        </w:tc>
        <w:tc>
          <w:tcPr>
            <w:tcW w:w="851"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4100000000</w:t>
            </w:r>
          </w:p>
        </w:tc>
        <w:tc>
          <w:tcPr>
            <w:tcW w:w="425"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277</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4100000000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268</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Уплата налогов, сборов и иных платежей</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4100000000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850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9</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Кандабулак муниципального района Сергиевский" </w:t>
            </w:r>
          </w:p>
        </w:tc>
        <w:tc>
          <w:tcPr>
            <w:tcW w:w="85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4300000000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875</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межбюджетные трансферты</w:t>
            </w:r>
          </w:p>
        </w:tc>
        <w:tc>
          <w:tcPr>
            <w:tcW w:w="85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4300000000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875</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Кандабулак муниципального района Сергиевский" </w:t>
            </w:r>
          </w:p>
        </w:tc>
        <w:tc>
          <w:tcPr>
            <w:tcW w:w="851"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4400000000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596</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4400000000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105</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межбюджетные трансферты</w:t>
            </w:r>
          </w:p>
        </w:tc>
        <w:tc>
          <w:tcPr>
            <w:tcW w:w="85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4400000000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491</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851"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4500000000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1</w:t>
            </w:r>
          </w:p>
        </w:tc>
        <w:tc>
          <w:tcPr>
            <w:tcW w:w="567"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4500000000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240</w:t>
            </w:r>
          </w:p>
        </w:tc>
        <w:tc>
          <w:tcPr>
            <w:tcW w:w="56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w:t>
            </w:r>
          </w:p>
        </w:tc>
        <w:tc>
          <w:tcPr>
            <w:tcW w:w="56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Кандабулак муниципального района Сергиевский" </w:t>
            </w:r>
          </w:p>
        </w:tc>
        <w:tc>
          <w:tcPr>
            <w:tcW w:w="851"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4600000000</w:t>
            </w:r>
          </w:p>
        </w:tc>
        <w:tc>
          <w:tcPr>
            <w:tcW w:w="425"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167</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4600000000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167</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4600000000</w:t>
            </w:r>
          </w:p>
        </w:tc>
        <w:tc>
          <w:tcPr>
            <w:tcW w:w="425"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167</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Кандабулак муниципального района Сергиевский Самарской области"</w:t>
            </w:r>
          </w:p>
        </w:tc>
        <w:tc>
          <w:tcPr>
            <w:tcW w:w="85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4700000000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154</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154</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4700000000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810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154</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154</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FF4314">
              <w:rPr>
                <w:rFonts w:ascii="Times New Roman" w:eastAsia="Calibri" w:hAnsi="Times New Roman" w:cs="Times New Roman"/>
                <w:bCs/>
                <w:sz w:val="12"/>
                <w:szCs w:val="12"/>
              </w:rPr>
              <w:t>м.р</w:t>
            </w:r>
            <w:proofErr w:type="spellEnd"/>
            <w:r w:rsidRPr="00FF4314">
              <w:rPr>
                <w:rFonts w:ascii="Times New Roman" w:eastAsia="Calibri" w:hAnsi="Times New Roman" w:cs="Times New Roman"/>
                <w:bCs/>
                <w:sz w:val="12"/>
                <w:szCs w:val="12"/>
              </w:rPr>
              <w:t>. Сергиевский Самарской области"</w:t>
            </w:r>
          </w:p>
        </w:tc>
        <w:tc>
          <w:tcPr>
            <w:tcW w:w="85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4900000000</w:t>
            </w:r>
          </w:p>
        </w:tc>
        <w:tc>
          <w:tcPr>
            <w:tcW w:w="425"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134</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4900000000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240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134</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9900000000</w:t>
            </w:r>
          </w:p>
        </w:tc>
        <w:tc>
          <w:tcPr>
            <w:tcW w:w="425"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10</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Резервные средства</w:t>
            </w:r>
          </w:p>
        </w:tc>
        <w:tc>
          <w:tcPr>
            <w:tcW w:w="85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9900000000</w:t>
            </w:r>
          </w:p>
        </w:tc>
        <w:tc>
          <w:tcPr>
            <w:tcW w:w="425"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10</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w:t>
            </w:r>
          </w:p>
        </w:tc>
      </w:tr>
      <w:tr w:rsidR="00FF4314" w:rsidRPr="00FF4314" w:rsidTr="00FF4314">
        <w:trPr>
          <w:trHeight w:val="20"/>
        </w:trPr>
        <w:tc>
          <w:tcPr>
            <w:tcW w:w="5103" w:type="dxa"/>
            <w:noWrap/>
            <w:hideMark/>
          </w:tcPr>
          <w:p w:rsidR="00FF4314" w:rsidRPr="00FF4314" w:rsidRDefault="00FF4314" w:rsidP="00FF4314">
            <w:pPr>
              <w:tabs>
                <w:tab w:val="left" w:pos="284"/>
              </w:tabs>
              <w:rPr>
                <w:rFonts w:ascii="Times New Roman" w:eastAsia="Calibri" w:hAnsi="Times New Roman" w:cs="Times New Roman"/>
                <w:bCs/>
                <w:sz w:val="12"/>
                <w:szCs w:val="12"/>
              </w:rPr>
            </w:pPr>
            <w:proofErr w:type="gramStart"/>
            <w:r w:rsidRPr="00FF4314">
              <w:rPr>
                <w:rFonts w:ascii="Times New Roman" w:eastAsia="Calibri" w:hAnsi="Times New Roman" w:cs="Times New Roman"/>
                <w:bCs/>
                <w:sz w:val="12"/>
                <w:szCs w:val="12"/>
              </w:rPr>
              <w:t>В</w:t>
            </w:r>
            <w:proofErr w:type="gramEnd"/>
            <w:r w:rsidRPr="00FF4314">
              <w:rPr>
                <w:rFonts w:ascii="Times New Roman" w:eastAsia="Calibri" w:hAnsi="Times New Roman" w:cs="Times New Roman"/>
                <w:bCs/>
                <w:sz w:val="12"/>
                <w:szCs w:val="12"/>
              </w:rPr>
              <w:t xml:space="preserve"> С Е Г О расходов  </w:t>
            </w:r>
          </w:p>
        </w:tc>
        <w:tc>
          <w:tcPr>
            <w:tcW w:w="851"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425"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w:t>
            </w:r>
          </w:p>
        </w:tc>
        <w:tc>
          <w:tcPr>
            <w:tcW w:w="567"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6 053</w:t>
            </w:r>
          </w:p>
        </w:tc>
        <w:tc>
          <w:tcPr>
            <w:tcW w:w="567" w:type="dxa"/>
            <w:noWrap/>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1 017</w:t>
            </w:r>
          </w:p>
        </w:tc>
      </w:tr>
    </w:tbl>
    <w:p w:rsidR="001903A8" w:rsidRPr="001903A8" w:rsidRDefault="001903A8" w:rsidP="00AA7A1D">
      <w:pPr>
        <w:tabs>
          <w:tab w:val="left" w:pos="284"/>
        </w:tabs>
        <w:spacing w:after="0" w:line="240" w:lineRule="auto"/>
        <w:jc w:val="both"/>
        <w:rPr>
          <w:rFonts w:ascii="Times New Roman" w:eastAsia="Calibri" w:hAnsi="Times New Roman" w:cs="Times New Roman"/>
          <w:sz w:val="12"/>
          <w:szCs w:val="12"/>
        </w:rPr>
      </w:pPr>
    </w:p>
    <w:p w:rsidR="00FF4314" w:rsidRPr="00685BEC" w:rsidRDefault="00FF4314" w:rsidP="00FF431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FF4314" w:rsidRPr="00685BEC" w:rsidRDefault="00FF4314" w:rsidP="00FF431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Кандабулак</w:t>
      </w:r>
    </w:p>
    <w:p w:rsidR="00FF4314" w:rsidRPr="00685BEC" w:rsidRDefault="00FF4314" w:rsidP="00FF431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FF4314" w:rsidRPr="00685BEC" w:rsidRDefault="00FF4314" w:rsidP="00FF4314">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1903A8"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0"/>
                <w:szCs w:val="10"/>
              </w:rPr>
            </w:pPr>
            <w:r w:rsidRPr="00FF4314">
              <w:rPr>
                <w:rFonts w:ascii="Times New Roman" w:eastAsia="Calibri" w:hAnsi="Times New Roman" w:cs="Times New Roman"/>
                <w:bCs/>
                <w:sz w:val="10"/>
                <w:szCs w:val="10"/>
              </w:rPr>
              <w:t>Код администратора</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Код</w:t>
            </w:r>
          </w:p>
        </w:tc>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Наименование </w:t>
            </w:r>
          </w:p>
        </w:tc>
        <w:tc>
          <w:tcPr>
            <w:tcW w:w="567" w:type="dxa"/>
            <w:hideMark/>
          </w:tcPr>
          <w:p w:rsidR="00FF4314" w:rsidRPr="00FF4314" w:rsidRDefault="00FF4314" w:rsidP="00FF4314">
            <w:pPr>
              <w:tabs>
                <w:tab w:val="left" w:pos="284"/>
              </w:tabs>
              <w:rPr>
                <w:rFonts w:ascii="Times New Roman" w:eastAsia="Calibri" w:hAnsi="Times New Roman" w:cs="Times New Roman"/>
                <w:bCs/>
                <w:sz w:val="10"/>
                <w:szCs w:val="10"/>
              </w:rPr>
            </w:pPr>
            <w:r w:rsidRPr="00FF4314">
              <w:rPr>
                <w:rFonts w:ascii="Times New Roman" w:eastAsia="Calibri" w:hAnsi="Times New Roman" w:cs="Times New Roman"/>
                <w:bCs/>
                <w:sz w:val="10"/>
                <w:szCs w:val="10"/>
              </w:rPr>
              <w:t>Сумма, тыс. рублей</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01 00 00 00 00 0000 000</w:t>
            </w:r>
          </w:p>
        </w:tc>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346</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01 03 00 00 00 0000 000</w:t>
            </w:r>
          </w:p>
        </w:tc>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87</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01 03 01 00 00 0000 700</w:t>
            </w:r>
          </w:p>
        </w:tc>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01 03 01 00 10 0000 710</w:t>
            </w:r>
          </w:p>
        </w:tc>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01 05 00 00 00 0000 000</w:t>
            </w:r>
          </w:p>
        </w:tc>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259</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01 05 00 00 00 0000 500</w:t>
            </w:r>
          </w:p>
        </w:tc>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-5795</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01 05 02 00 00 0000 500</w:t>
            </w:r>
          </w:p>
        </w:tc>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Увеличение прочих остатков средств бюджетов</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-5795</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01 05 02 01 00 0000 510</w:t>
            </w:r>
          </w:p>
        </w:tc>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-5795</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01 05 02 01 10 0000 510</w:t>
            </w:r>
          </w:p>
        </w:tc>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-5795</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01 05 00 00 00 0000 600</w:t>
            </w:r>
          </w:p>
        </w:tc>
        <w:tc>
          <w:tcPr>
            <w:tcW w:w="5103"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Уменьшение остатков средств бюджетов</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6053</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01 05 02 00 00 0000 600</w:t>
            </w:r>
          </w:p>
        </w:tc>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Уменьшение прочих остатков средств бюджетов</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6053</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01 05 02 01 00 0000 610</w:t>
            </w:r>
          </w:p>
        </w:tc>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6053</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01 05 02 01 10 0000 610</w:t>
            </w:r>
          </w:p>
        </w:tc>
        <w:tc>
          <w:tcPr>
            <w:tcW w:w="5103"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6053</w:t>
            </w:r>
          </w:p>
        </w:tc>
      </w:tr>
    </w:tbl>
    <w:p w:rsidR="00FF4314" w:rsidRPr="00685BEC" w:rsidRDefault="00FF4314" w:rsidP="00FF431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№9</w:t>
      </w:r>
    </w:p>
    <w:p w:rsidR="00FF4314" w:rsidRPr="00685BEC" w:rsidRDefault="00FF4314" w:rsidP="00FF431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Кандабулак</w:t>
      </w:r>
    </w:p>
    <w:p w:rsidR="00FF4314" w:rsidRPr="00685BEC" w:rsidRDefault="00FF4314" w:rsidP="00FF431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FF4314" w:rsidRPr="00685BEC" w:rsidRDefault="00FF4314" w:rsidP="00FF4314">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5F5FBB"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1"/>
        <w:gridCol w:w="622"/>
        <w:gridCol w:w="517"/>
      </w:tblGrid>
      <w:tr w:rsidR="00FF4314" w:rsidRPr="00FF4314" w:rsidTr="00FF4314">
        <w:trPr>
          <w:trHeight w:val="20"/>
        </w:trPr>
        <w:tc>
          <w:tcPr>
            <w:tcW w:w="426" w:type="dxa"/>
            <w:vMerge w:val="restart"/>
            <w:hideMark/>
          </w:tcPr>
          <w:p w:rsidR="00FF4314" w:rsidRPr="00FF4314" w:rsidRDefault="00FF4314" w:rsidP="00FF4314">
            <w:pPr>
              <w:tabs>
                <w:tab w:val="left" w:pos="284"/>
              </w:tabs>
              <w:rPr>
                <w:rFonts w:ascii="Times New Roman" w:eastAsia="Calibri" w:hAnsi="Times New Roman" w:cs="Times New Roman"/>
                <w:bCs/>
                <w:sz w:val="10"/>
                <w:szCs w:val="10"/>
              </w:rPr>
            </w:pPr>
            <w:r w:rsidRPr="00FF4314">
              <w:rPr>
                <w:rFonts w:ascii="Times New Roman" w:eastAsia="Calibri" w:hAnsi="Times New Roman" w:cs="Times New Roman"/>
                <w:bCs/>
                <w:sz w:val="10"/>
                <w:szCs w:val="10"/>
              </w:rPr>
              <w:t>Код администратора</w:t>
            </w:r>
          </w:p>
        </w:tc>
        <w:tc>
          <w:tcPr>
            <w:tcW w:w="1417" w:type="dxa"/>
            <w:vMerge w:val="restart"/>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Код</w:t>
            </w:r>
          </w:p>
        </w:tc>
        <w:tc>
          <w:tcPr>
            <w:tcW w:w="4531" w:type="dxa"/>
            <w:vMerge w:val="restart"/>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Наименование </w:t>
            </w:r>
          </w:p>
        </w:tc>
        <w:tc>
          <w:tcPr>
            <w:tcW w:w="1139" w:type="dxa"/>
            <w:gridSpan w:val="2"/>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Сумма, тыс. рублей</w:t>
            </w:r>
          </w:p>
        </w:tc>
      </w:tr>
      <w:tr w:rsidR="00FF4314" w:rsidRPr="00FF4314" w:rsidTr="00FF4314">
        <w:trPr>
          <w:trHeight w:val="20"/>
        </w:trPr>
        <w:tc>
          <w:tcPr>
            <w:tcW w:w="426" w:type="dxa"/>
            <w:vMerge/>
            <w:hideMark/>
          </w:tcPr>
          <w:p w:rsidR="00FF4314" w:rsidRPr="00FF4314" w:rsidRDefault="00FF4314" w:rsidP="00FF4314">
            <w:pPr>
              <w:tabs>
                <w:tab w:val="left" w:pos="284"/>
              </w:tabs>
              <w:rPr>
                <w:rFonts w:ascii="Times New Roman" w:eastAsia="Calibri" w:hAnsi="Times New Roman" w:cs="Times New Roman"/>
                <w:bCs/>
                <w:sz w:val="12"/>
                <w:szCs w:val="12"/>
              </w:rPr>
            </w:pPr>
          </w:p>
        </w:tc>
        <w:tc>
          <w:tcPr>
            <w:tcW w:w="1417" w:type="dxa"/>
            <w:vMerge/>
            <w:hideMark/>
          </w:tcPr>
          <w:p w:rsidR="00FF4314" w:rsidRPr="00FF4314" w:rsidRDefault="00FF4314" w:rsidP="00FF4314">
            <w:pPr>
              <w:tabs>
                <w:tab w:val="left" w:pos="284"/>
              </w:tabs>
              <w:rPr>
                <w:rFonts w:ascii="Times New Roman" w:eastAsia="Calibri" w:hAnsi="Times New Roman" w:cs="Times New Roman"/>
                <w:bCs/>
                <w:sz w:val="12"/>
                <w:szCs w:val="12"/>
              </w:rPr>
            </w:pPr>
          </w:p>
        </w:tc>
        <w:tc>
          <w:tcPr>
            <w:tcW w:w="4531" w:type="dxa"/>
            <w:vMerge/>
            <w:hideMark/>
          </w:tcPr>
          <w:p w:rsidR="00FF4314" w:rsidRPr="00FF4314" w:rsidRDefault="00FF4314" w:rsidP="00FF4314">
            <w:pPr>
              <w:tabs>
                <w:tab w:val="left" w:pos="284"/>
              </w:tabs>
              <w:rPr>
                <w:rFonts w:ascii="Times New Roman" w:eastAsia="Calibri" w:hAnsi="Times New Roman" w:cs="Times New Roman"/>
                <w:bCs/>
                <w:sz w:val="12"/>
                <w:szCs w:val="12"/>
              </w:rPr>
            </w:pPr>
          </w:p>
        </w:tc>
        <w:tc>
          <w:tcPr>
            <w:tcW w:w="622"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2018 год</w:t>
            </w:r>
          </w:p>
        </w:tc>
        <w:tc>
          <w:tcPr>
            <w:tcW w:w="5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2019 год</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01 00 00 00 00 0000 000</w:t>
            </w:r>
          </w:p>
        </w:tc>
        <w:tc>
          <w:tcPr>
            <w:tcW w:w="453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ИСТОЧНИКИ ВНУТРЕННЕГО ФИНАНСИРОВАНИЯ ДЕФИЦИТОВ БЮДЖЕТОВ</w:t>
            </w:r>
          </w:p>
        </w:tc>
        <w:tc>
          <w:tcPr>
            <w:tcW w:w="622"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c>
          <w:tcPr>
            <w:tcW w:w="5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01 03 00 00 00 0000 000</w:t>
            </w:r>
          </w:p>
        </w:tc>
        <w:tc>
          <w:tcPr>
            <w:tcW w:w="453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22"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c>
          <w:tcPr>
            <w:tcW w:w="5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01 03 01 00 00 0000 700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01 03 01 00 10 0000 710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поселений в валюте Российской Федерации</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01 03 01 00 00 0000 800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01 03 01 00 10 0000 810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01 05 00 00 00 0000 000</w:t>
            </w:r>
          </w:p>
        </w:tc>
        <w:tc>
          <w:tcPr>
            <w:tcW w:w="453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Изменение остатков средств на счетах по учету средств бюджетов</w:t>
            </w:r>
          </w:p>
        </w:tc>
        <w:tc>
          <w:tcPr>
            <w:tcW w:w="622"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c>
          <w:tcPr>
            <w:tcW w:w="5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01 05 00 00 00 0000 500</w:t>
            </w:r>
          </w:p>
        </w:tc>
        <w:tc>
          <w:tcPr>
            <w:tcW w:w="453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 xml:space="preserve">Увеличение остатков средств бюджетов </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-2804</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-3268</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01 05 02 00 00 0000 500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Увеличение прочих остатков средств бюджетов</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-2804</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-3268</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01 05 02 01 00 0000 510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Увеличение прочих остатков денежных средств бюджетов</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-2804</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-3268</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01 05 02 01 10 0000 510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-2804</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-3268</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01 05 00 00 00 0000 600</w:t>
            </w:r>
          </w:p>
        </w:tc>
        <w:tc>
          <w:tcPr>
            <w:tcW w:w="4531" w:type="dxa"/>
            <w:hideMark/>
          </w:tcPr>
          <w:p w:rsidR="00FF4314" w:rsidRPr="00FF4314" w:rsidRDefault="00FF4314" w:rsidP="00FF4314">
            <w:pPr>
              <w:tabs>
                <w:tab w:val="left" w:pos="284"/>
              </w:tabs>
              <w:rPr>
                <w:rFonts w:ascii="Times New Roman" w:eastAsia="Calibri" w:hAnsi="Times New Roman" w:cs="Times New Roman"/>
                <w:bCs/>
                <w:sz w:val="12"/>
                <w:szCs w:val="12"/>
              </w:rPr>
            </w:pPr>
            <w:r w:rsidRPr="00FF4314">
              <w:rPr>
                <w:rFonts w:ascii="Times New Roman" w:eastAsia="Calibri" w:hAnsi="Times New Roman" w:cs="Times New Roman"/>
                <w:bCs/>
                <w:sz w:val="12"/>
                <w:szCs w:val="12"/>
              </w:rPr>
              <w:t>Уменьшение остатков средств бюджетов</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2804</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3268</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01 05 02 00 00 0000 600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Уменьшение прочих остатков средств бюджетов</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2804</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3268</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01 05 02 01 00 0000 610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Уменьшение прочих остатков денежных средств бюджетов</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2804</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3268</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539</w:t>
            </w:r>
          </w:p>
        </w:tc>
        <w:tc>
          <w:tcPr>
            <w:tcW w:w="1417" w:type="dxa"/>
            <w:noWrap/>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01 05 02 01 10 0000 610</w:t>
            </w:r>
          </w:p>
        </w:tc>
        <w:tc>
          <w:tcPr>
            <w:tcW w:w="453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622"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2804</w:t>
            </w:r>
          </w:p>
        </w:tc>
        <w:tc>
          <w:tcPr>
            <w:tcW w:w="51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3268</w:t>
            </w:r>
          </w:p>
        </w:tc>
      </w:tr>
    </w:tbl>
    <w:p w:rsidR="000E4FAD" w:rsidRPr="000E4FAD" w:rsidRDefault="000E4FAD" w:rsidP="000E4FAD">
      <w:pPr>
        <w:tabs>
          <w:tab w:val="left" w:pos="284"/>
        </w:tabs>
        <w:spacing w:after="0" w:line="240" w:lineRule="auto"/>
        <w:jc w:val="both"/>
        <w:rPr>
          <w:rFonts w:ascii="Times New Roman" w:eastAsia="Calibri" w:hAnsi="Times New Roman" w:cs="Times New Roman"/>
          <w:sz w:val="12"/>
          <w:szCs w:val="12"/>
        </w:rPr>
      </w:pPr>
    </w:p>
    <w:p w:rsidR="00FF4314" w:rsidRPr="00685BEC" w:rsidRDefault="00FF4314" w:rsidP="00FF431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FF4314" w:rsidRPr="00685BEC" w:rsidRDefault="00FF4314" w:rsidP="00FF431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Кандабулак</w:t>
      </w:r>
    </w:p>
    <w:p w:rsidR="00FF4314" w:rsidRPr="00685BEC" w:rsidRDefault="00FF4314" w:rsidP="00FF431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FF4314" w:rsidRPr="00685BEC" w:rsidRDefault="00FF4314" w:rsidP="00FF4314">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F4314"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ПРОГРАММА МУНИЦИПАЛЬНЫХ ВНУТРЕННИХ ЗАИМСТВОВАНИЙ МЕСТНОГО БЮДЖЕТА</w:t>
      </w:r>
    </w:p>
    <w:p w:rsidR="000E4FAD"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НА 2017 ГОД И ПЛАНОВЫЙ ПЕРИОД 2018</w:t>
      </w:r>
      <w:proofErr w:type="gramStart"/>
      <w:r w:rsidRPr="00FF4314">
        <w:rPr>
          <w:rFonts w:ascii="Times New Roman" w:eastAsia="Calibri" w:hAnsi="Times New Roman" w:cs="Times New Roman"/>
          <w:b/>
          <w:sz w:val="12"/>
          <w:szCs w:val="12"/>
        </w:rPr>
        <w:t xml:space="preserve"> И</w:t>
      </w:r>
      <w:proofErr w:type="gramEnd"/>
      <w:r w:rsidRPr="00FF4314">
        <w:rPr>
          <w:rFonts w:ascii="Times New Roman" w:eastAsia="Calibri" w:hAnsi="Times New Roman" w:cs="Times New Roman"/>
          <w:b/>
          <w:sz w:val="12"/>
          <w:szCs w:val="12"/>
        </w:rPr>
        <w:t xml:space="preserve"> 2019 ГОДОВ</w:t>
      </w:r>
    </w:p>
    <w:p w:rsidR="00D95BE9"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FF4314" w:rsidRPr="00FF4314" w:rsidTr="00FF4314">
        <w:trPr>
          <w:trHeight w:val="138"/>
        </w:trPr>
        <w:tc>
          <w:tcPr>
            <w:tcW w:w="426" w:type="dxa"/>
            <w:vMerge w:val="restart"/>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 xml:space="preserve">№ </w:t>
            </w:r>
            <w:proofErr w:type="gramStart"/>
            <w:r w:rsidRPr="00FF4314">
              <w:rPr>
                <w:rFonts w:ascii="Times New Roman" w:eastAsia="Calibri" w:hAnsi="Times New Roman" w:cs="Times New Roman"/>
                <w:sz w:val="12"/>
                <w:szCs w:val="12"/>
              </w:rPr>
              <w:t>п</w:t>
            </w:r>
            <w:proofErr w:type="gramEnd"/>
            <w:r w:rsidRPr="00FF4314">
              <w:rPr>
                <w:rFonts w:ascii="Times New Roman" w:eastAsia="Calibri" w:hAnsi="Times New Roman" w:cs="Times New Roman"/>
                <w:sz w:val="12"/>
                <w:szCs w:val="12"/>
              </w:rPr>
              <w:t>/п</w:t>
            </w:r>
          </w:p>
        </w:tc>
        <w:tc>
          <w:tcPr>
            <w:tcW w:w="3827" w:type="dxa"/>
            <w:vMerge w:val="restart"/>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 xml:space="preserve">Вид и наименование заимствования </w:t>
            </w:r>
          </w:p>
        </w:tc>
        <w:tc>
          <w:tcPr>
            <w:tcW w:w="1519" w:type="dxa"/>
            <w:vMerge w:val="restart"/>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рублей</w:t>
            </w:r>
          </w:p>
        </w:tc>
        <w:tc>
          <w:tcPr>
            <w:tcW w:w="1741" w:type="dxa"/>
            <w:vMerge w:val="restart"/>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рублей</w:t>
            </w:r>
          </w:p>
        </w:tc>
      </w:tr>
      <w:tr w:rsidR="00FF4314" w:rsidRPr="00FF4314" w:rsidTr="00FF4314">
        <w:trPr>
          <w:trHeight w:val="138"/>
        </w:trPr>
        <w:tc>
          <w:tcPr>
            <w:tcW w:w="426" w:type="dxa"/>
            <w:vMerge/>
            <w:hideMark/>
          </w:tcPr>
          <w:p w:rsidR="00FF4314" w:rsidRPr="00FF4314" w:rsidRDefault="00FF4314" w:rsidP="00FF4314">
            <w:pPr>
              <w:tabs>
                <w:tab w:val="left" w:pos="284"/>
              </w:tabs>
              <w:rPr>
                <w:rFonts w:ascii="Times New Roman" w:eastAsia="Calibri" w:hAnsi="Times New Roman" w:cs="Times New Roman"/>
                <w:sz w:val="12"/>
                <w:szCs w:val="12"/>
              </w:rPr>
            </w:pPr>
          </w:p>
        </w:tc>
        <w:tc>
          <w:tcPr>
            <w:tcW w:w="3827" w:type="dxa"/>
            <w:vMerge/>
            <w:hideMark/>
          </w:tcPr>
          <w:p w:rsidR="00FF4314" w:rsidRPr="00FF4314" w:rsidRDefault="00FF4314" w:rsidP="00FF4314">
            <w:pPr>
              <w:tabs>
                <w:tab w:val="left" w:pos="284"/>
              </w:tabs>
              <w:rPr>
                <w:rFonts w:ascii="Times New Roman" w:eastAsia="Calibri" w:hAnsi="Times New Roman" w:cs="Times New Roman"/>
                <w:sz w:val="12"/>
                <w:szCs w:val="12"/>
              </w:rPr>
            </w:pPr>
          </w:p>
        </w:tc>
        <w:tc>
          <w:tcPr>
            <w:tcW w:w="1519" w:type="dxa"/>
            <w:vMerge/>
            <w:hideMark/>
          </w:tcPr>
          <w:p w:rsidR="00FF4314" w:rsidRPr="00FF4314" w:rsidRDefault="00FF4314" w:rsidP="00FF4314">
            <w:pPr>
              <w:tabs>
                <w:tab w:val="left" w:pos="284"/>
              </w:tabs>
              <w:rPr>
                <w:rFonts w:ascii="Times New Roman" w:eastAsia="Calibri" w:hAnsi="Times New Roman" w:cs="Times New Roman"/>
                <w:sz w:val="12"/>
                <w:szCs w:val="12"/>
              </w:rPr>
            </w:pPr>
          </w:p>
        </w:tc>
        <w:tc>
          <w:tcPr>
            <w:tcW w:w="1741" w:type="dxa"/>
            <w:vMerge/>
            <w:hideMark/>
          </w:tcPr>
          <w:p w:rsidR="00FF4314" w:rsidRPr="00FF4314" w:rsidRDefault="00FF4314" w:rsidP="00FF4314">
            <w:pPr>
              <w:tabs>
                <w:tab w:val="left" w:pos="284"/>
              </w:tabs>
              <w:rPr>
                <w:rFonts w:ascii="Times New Roman" w:eastAsia="Calibri" w:hAnsi="Times New Roman" w:cs="Times New Roman"/>
                <w:sz w:val="12"/>
                <w:szCs w:val="12"/>
              </w:rPr>
            </w:pP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w:t>
            </w:r>
          </w:p>
        </w:tc>
        <w:tc>
          <w:tcPr>
            <w:tcW w:w="382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c>
          <w:tcPr>
            <w:tcW w:w="174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w:t>
            </w:r>
          </w:p>
        </w:tc>
      </w:tr>
    </w:tbl>
    <w:p w:rsidR="00685BEC" w:rsidRPr="00685BEC" w:rsidRDefault="00685BEC" w:rsidP="00685BEC">
      <w:pPr>
        <w:tabs>
          <w:tab w:val="left" w:pos="284"/>
        </w:tabs>
        <w:spacing w:after="0" w:line="240" w:lineRule="auto"/>
        <w:jc w:val="both"/>
        <w:rPr>
          <w:rFonts w:ascii="Times New Roman" w:eastAsia="Calibri" w:hAnsi="Times New Roman" w:cs="Times New Roman"/>
          <w:sz w:val="12"/>
          <w:szCs w:val="12"/>
        </w:rPr>
      </w:pPr>
    </w:p>
    <w:p w:rsidR="00A53D7E"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FF4314" w:rsidRPr="00FF4314" w:rsidTr="00FF4314">
        <w:trPr>
          <w:trHeight w:val="20"/>
        </w:trPr>
        <w:tc>
          <w:tcPr>
            <w:tcW w:w="426" w:type="dxa"/>
            <w:hideMark/>
          </w:tcPr>
          <w:p w:rsidR="00FF4314" w:rsidRPr="00FF4314" w:rsidRDefault="00FF4314" w:rsidP="00FF4314">
            <w:pPr>
              <w:tabs>
                <w:tab w:val="left" w:pos="284"/>
              </w:tabs>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 xml:space="preserve">№ </w:t>
            </w:r>
            <w:proofErr w:type="gramStart"/>
            <w:r w:rsidRPr="00FF4314">
              <w:rPr>
                <w:rFonts w:ascii="Times New Roman" w:eastAsia="Calibri" w:hAnsi="Times New Roman" w:cs="Times New Roman"/>
                <w:sz w:val="12"/>
                <w:szCs w:val="12"/>
              </w:rPr>
              <w:t>п</w:t>
            </w:r>
            <w:proofErr w:type="gramEnd"/>
            <w:r w:rsidRPr="00FF4314">
              <w:rPr>
                <w:rFonts w:ascii="Times New Roman" w:eastAsia="Calibri" w:hAnsi="Times New Roman" w:cs="Times New Roman"/>
                <w:sz w:val="12"/>
                <w:szCs w:val="12"/>
              </w:rPr>
              <w:t>/п</w:t>
            </w:r>
          </w:p>
        </w:tc>
        <w:tc>
          <w:tcPr>
            <w:tcW w:w="382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 xml:space="preserve">Вид и наименование заимствования </w:t>
            </w:r>
          </w:p>
        </w:tc>
        <w:tc>
          <w:tcPr>
            <w:tcW w:w="1519"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рублей</w:t>
            </w:r>
          </w:p>
        </w:tc>
        <w:tc>
          <w:tcPr>
            <w:tcW w:w="174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рублей</w:t>
            </w:r>
          </w:p>
        </w:tc>
      </w:tr>
      <w:tr w:rsidR="00FF4314" w:rsidRPr="00FF4314" w:rsidTr="00FF4314">
        <w:trPr>
          <w:trHeight w:val="20"/>
        </w:trPr>
        <w:tc>
          <w:tcPr>
            <w:tcW w:w="426" w:type="dxa"/>
            <w:hideMark/>
          </w:tcPr>
          <w:p w:rsidR="00FF4314" w:rsidRPr="00FF4314" w:rsidRDefault="00FF4314" w:rsidP="00FF4314">
            <w:pPr>
              <w:tabs>
                <w:tab w:val="left" w:pos="284"/>
              </w:tabs>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1.</w:t>
            </w:r>
          </w:p>
        </w:tc>
        <w:tc>
          <w:tcPr>
            <w:tcW w:w="382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c>
          <w:tcPr>
            <w:tcW w:w="174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r>
    </w:tbl>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A53D7E"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827"/>
        <w:gridCol w:w="1519"/>
        <w:gridCol w:w="1741"/>
      </w:tblGrid>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 xml:space="preserve">№ </w:t>
            </w:r>
            <w:proofErr w:type="gramStart"/>
            <w:r w:rsidRPr="00FF4314">
              <w:rPr>
                <w:rFonts w:ascii="Times New Roman" w:eastAsia="Calibri" w:hAnsi="Times New Roman" w:cs="Times New Roman"/>
                <w:sz w:val="12"/>
                <w:szCs w:val="12"/>
              </w:rPr>
              <w:t>п</w:t>
            </w:r>
            <w:proofErr w:type="gramEnd"/>
            <w:r w:rsidRPr="00FF4314">
              <w:rPr>
                <w:rFonts w:ascii="Times New Roman" w:eastAsia="Calibri" w:hAnsi="Times New Roman" w:cs="Times New Roman"/>
                <w:sz w:val="12"/>
                <w:szCs w:val="12"/>
              </w:rPr>
              <w:t>/п</w:t>
            </w:r>
          </w:p>
        </w:tc>
        <w:tc>
          <w:tcPr>
            <w:tcW w:w="382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 xml:space="preserve">Вид и наименование заимствования </w:t>
            </w:r>
          </w:p>
        </w:tc>
        <w:tc>
          <w:tcPr>
            <w:tcW w:w="1519"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рублей</w:t>
            </w:r>
          </w:p>
        </w:tc>
        <w:tc>
          <w:tcPr>
            <w:tcW w:w="174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рублей</w:t>
            </w:r>
          </w:p>
        </w:tc>
      </w:tr>
      <w:tr w:rsidR="00FF4314" w:rsidRPr="00FF4314" w:rsidTr="00FF4314">
        <w:trPr>
          <w:trHeight w:val="20"/>
        </w:trPr>
        <w:tc>
          <w:tcPr>
            <w:tcW w:w="426"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1.</w:t>
            </w:r>
          </w:p>
        </w:tc>
        <w:tc>
          <w:tcPr>
            <w:tcW w:w="3827"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c>
          <w:tcPr>
            <w:tcW w:w="1741" w:type="dxa"/>
            <w:hideMark/>
          </w:tcPr>
          <w:p w:rsidR="00FF4314" w:rsidRPr="00FF4314" w:rsidRDefault="00FF4314" w:rsidP="00FF4314">
            <w:pPr>
              <w:tabs>
                <w:tab w:val="left" w:pos="284"/>
              </w:tabs>
              <w:rPr>
                <w:rFonts w:ascii="Times New Roman" w:eastAsia="Calibri" w:hAnsi="Times New Roman" w:cs="Times New Roman"/>
                <w:sz w:val="12"/>
                <w:szCs w:val="12"/>
              </w:rPr>
            </w:pPr>
            <w:r w:rsidRPr="00FF4314">
              <w:rPr>
                <w:rFonts w:ascii="Times New Roman" w:eastAsia="Calibri" w:hAnsi="Times New Roman" w:cs="Times New Roman"/>
                <w:sz w:val="12"/>
                <w:szCs w:val="12"/>
              </w:rPr>
              <w:t>87</w:t>
            </w:r>
          </w:p>
        </w:tc>
      </w:tr>
    </w:tbl>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FF4314" w:rsidRPr="00685BEC" w:rsidRDefault="00FF4314" w:rsidP="00FF4314">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FF4314" w:rsidRPr="00685BEC" w:rsidRDefault="00FF4314" w:rsidP="00FF4314">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FF4314" w:rsidRPr="00685BEC" w:rsidRDefault="00FF4314" w:rsidP="00FF4314">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FF4314" w:rsidRPr="00685BEC" w:rsidRDefault="00FF4314" w:rsidP="00FF4314">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FF4314" w:rsidRPr="00685BEC" w:rsidRDefault="00FF4314" w:rsidP="00FF4314">
      <w:pPr>
        <w:tabs>
          <w:tab w:val="left" w:pos="284"/>
        </w:tabs>
        <w:spacing w:after="0" w:line="240" w:lineRule="auto"/>
        <w:jc w:val="center"/>
        <w:rPr>
          <w:rFonts w:ascii="Times New Roman" w:eastAsia="Calibri" w:hAnsi="Times New Roman" w:cs="Times New Roman"/>
          <w:sz w:val="12"/>
          <w:szCs w:val="12"/>
        </w:rPr>
      </w:pPr>
    </w:p>
    <w:p w:rsidR="00FF4314" w:rsidRPr="00685BEC" w:rsidRDefault="00FF4314" w:rsidP="00FF4314">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FF4314" w:rsidRPr="00685BEC" w:rsidRDefault="00FF4314" w:rsidP="00FF431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FF4314"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О внесении изменений и дополнений в бюджет</w:t>
      </w:r>
    </w:p>
    <w:p w:rsidR="00FF4314" w:rsidRPr="00FF4314" w:rsidRDefault="00FF4314" w:rsidP="00FF4314">
      <w:pPr>
        <w:tabs>
          <w:tab w:val="left" w:pos="284"/>
        </w:tabs>
        <w:spacing w:after="0" w:line="240" w:lineRule="auto"/>
        <w:jc w:val="center"/>
        <w:rPr>
          <w:rFonts w:ascii="Times New Roman" w:eastAsia="Calibri" w:hAnsi="Times New Roman" w:cs="Times New Roman"/>
          <w:b/>
          <w:sz w:val="12"/>
          <w:szCs w:val="12"/>
        </w:rPr>
      </w:pPr>
      <w:r w:rsidRPr="00FF4314">
        <w:rPr>
          <w:rFonts w:ascii="Times New Roman" w:eastAsia="Calibri" w:hAnsi="Times New Roman" w:cs="Times New Roman"/>
          <w:b/>
          <w:sz w:val="12"/>
          <w:szCs w:val="12"/>
        </w:rPr>
        <w:t>сельского  поселения  Кармало-Аделяково</w:t>
      </w:r>
      <w:r>
        <w:rPr>
          <w:rFonts w:ascii="Times New Roman" w:eastAsia="Calibri" w:hAnsi="Times New Roman" w:cs="Times New Roman"/>
          <w:b/>
          <w:sz w:val="12"/>
          <w:szCs w:val="12"/>
        </w:rPr>
        <w:t xml:space="preserve"> </w:t>
      </w:r>
      <w:r w:rsidRPr="00FF4314">
        <w:rPr>
          <w:rFonts w:ascii="Times New Roman" w:eastAsia="Calibri" w:hAnsi="Times New Roman" w:cs="Times New Roman"/>
          <w:b/>
          <w:sz w:val="12"/>
          <w:szCs w:val="12"/>
        </w:rPr>
        <w:t>на 2017 год и на плановый период 2018 и 2019 годов</w:t>
      </w:r>
    </w:p>
    <w:p w:rsidR="00FF4314" w:rsidRPr="00FF4314" w:rsidRDefault="00FF4314" w:rsidP="00FF4314">
      <w:pPr>
        <w:tabs>
          <w:tab w:val="left" w:pos="284"/>
        </w:tabs>
        <w:spacing w:after="0" w:line="240" w:lineRule="auto"/>
        <w:jc w:val="both"/>
        <w:rPr>
          <w:rFonts w:ascii="Times New Roman" w:eastAsia="Calibri" w:hAnsi="Times New Roman" w:cs="Times New Roman"/>
          <w:bCs/>
          <w:sz w:val="12"/>
          <w:szCs w:val="12"/>
        </w:rPr>
      </w:pP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сельского поселения Кармало-Аделяково</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муниципального района Сергиевский</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Рассмотрев представленный Администрацией сельского поселения Кармало-Аделяково бюджет сельского поселения Кармало-Аделяково на 2017 год и на плановый период 2018 и 2019 годов, Собрание Представителей сельского поселения Кармало-Аделяково</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b/>
          <w:sz w:val="12"/>
          <w:szCs w:val="12"/>
        </w:rPr>
      </w:pPr>
      <w:r w:rsidRPr="00FF4314">
        <w:rPr>
          <w:rFonts w:ascii="Times New Roman" w:eastAsia="Calibri" w:hAnsi="Times New Roman" w:cs="Times New Roman"/>
          <w:b/>
          <w:sz w:val="12"/>
          <w:szCs w:val="12"/>
        </w:rPr>
        <w:t>РЕШИЛО:</w:t>
      </w:r>
    </w:p>
    <w:p w:rsidR="008A236C"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F4314">
        <w:rPr>
          <w:rFonts w:ascii="Times New Roman" w:eastAsia="Calibri" w:hAnsi="Times New Roman" w:cs="Times New Roman"/>
          <w:sz w:val="12"/>
          <w:szCs w:val="12"/>
        </w:rPr>
        <w:t xml:space="preserve">Внести в решение Собрания Представителей сельского поселения Кармало-Аделяково от 28.12.2016г № 25 «О бюджете сельского </w:t>
      </w:r>
    </w:p>
    <w:p w:rsidR="00FF4314" w:rsidRDefault="00FF4314" w:rsidP="008A236C">
      <w:pPr>
        <w:tabs>
          <w:tab w:val="left" w:pos="284"/>
        </w:tabs>
        <w:spacing w:after="0" w:line="240" w:lineRule="auto"/>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lastRenderedPageBreak/>
        <w:t>поселения Кармало-Аделяково на 2017 год и плановый период 2018 и 2019 годов» следующие изменения и дополнения:</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1.1. В статье 1 пункт 1 сумму «5 700» заменить суммой «5 737»;</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сумму «312» заменить суммой «349».</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1.2. В статье 14 пункт 1 сумму «88» заменить суммой «125»;</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сумму «176» заменить суммой «250»;</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сумму «176» заменить суммой «250».</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пункт 2 на 1 января 2018 года сумму «88» заменить суммой «125»;</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на 1 января 2019 года сумму «88» заменить суммой «125»;</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на 1 января 2020 года сумму «88» заменить суммой «125».</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1.5. Приложения 4,6,8,9,10 изложить в новой редакции (прилагаются)</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2.  Настоящее решение опубликовать в газете «Сергиевский вестник».</w:t>
      </w:r>
    </w:p>
    <w:p w:rsidR="00FF4314" w:rsidRPr="00FF4314" w:rsidRDefault="00FF4314" w:rsidP="00FF4314">
      <w:pPr>
        <w:tabs>
          <w:tab w:val="left" w:pos="284"/>
        </w:tabs>
        <w:spacing w:after="0" w:line="240" w:lineRule="auto"/>
        <w:ind w:firstLine="284"/>
        <w:jc w:val="both"/>
        <w:rPr>
          <w:rFonts w:ascii="Times New Roman" w:eastAsia="Calibri" w:hAnsi="Times New Roman" w:cs="Times New Roman"/>
          <w:sz w:val="12"/>
          <w:szCs w:val="12"/>
        </w:rPr>
      </w:pPr>
      <w:r w:rsidRPr="00FF431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F4314" w:rsidRPr="00FF4314" w:rsidRDefault="00FF4314" w:rsidP="00FF4314">
      <w:pPr>
        <w:tabs>
          <w:tab w:val="left" w:pos="284"/>
        </w:tabs>
        <w:spacing w:after="0" w:line="240" w:lineRule="auto"/>
        <w:jc w:val="right"/>
        <w:rPr>
          <w:rFonts w:ascii="Times New Roman" w:eastAsia="Calibri" w:hAnsi="Times New Roman" w:cs="Times New Roman"/>
          <w:sz w:val="12"/>
          <w:szCs w:val="12"/>
        </w:rPr>
      </w:pPr>
      <w:r w:rsidRPr="00FF431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F4314">
        <w:rPr>
          <w:rFonts w:ascii="Times New Roman" w:eastAsia="Calibri" w:hAnsi="Times New Roman" w:cs="Times New Roman"/>
          <w:sz w:val="12"/>
          <w:szCs w:val="12"/>
        </w:rPr>
        <w:t>сельского поселения Кармало-Аделяково</w:t>
      </w:r>
    </w:p>
    <w:p w:rsidR="00FF4314" w:rsidRDefault="00FF4314" w:rsidP="00FF4314">
      <w:pPr>
        <w:tabs>
          <w:tab w:val="left" w:pos="284"/>
        </w:tabs>
        <w:spacing w:after="0" w:line="240" w:lineRule="auto"/>
        <w:jc w:val="right"/>
        <w:rPr>
          <w:rFonts w:ascii="Times New Roman" w:eastAsia="Calibri" w:hAnsi="Times New Roman" w:cs="Times New Roman"/>
          <w:sz w:val="12"/>
          <w:szCs w:val="12"/>
        </w:rPr>
      </w:pPr>
      <w:r w:rsidRPr="00FF4314">
        <w:rPr>
          <w:rFonts w:ascii="Times New Roman" w:eastAsia="Calibri" w:hAnsi="Times New Roman" w:cs="Times New Roman"/>
          <w:sz w:val="12"/>
          <w:szCs w:val="12"/>
        </w:rPr>
        <w:t xml:space="preserve">муниципального района </w:t>
      </w:r>
      <w:r w:rsidRPr="00FF4314">
        <w:rPr>
          <w:rFonts w:ascii="Times New Roman" w:eastAsia="Calibri" w:hAnsi="Times New Roman" w:cs="Times New Roman"/>
          <w:sz w:val="12"/>
          <w:szCs w:val="12"/>
        </w:rPr>
        <w:fldChar w:fldCharType="begin"/>
      </w:r>
      <w:r w:rsidRPr="00FF4314">
        <w:rPr>
          <w:rFonts w:ascii="Times New Roman" w:eastAsia="Calibri" w:hAnsi="Times New Roman" w:cs="Times New Roman"/>
          <w:sz w:val="12"/>
          <w:szCs w:val="12"/>
        </w:rPr>
        <w:instrText xml:space="preserve"> MERGEFIELD "Название_района" </w:instrText>
      </w:r>
      <w:r w:rsidRPr="00FF4314">
        <w:rPr>
          <w:rFonts w:ascii="Times New Roman" w:eastAsia="Calibri" w:hAnsi="Times New Roman" w:cs="Times New Roman"/>
          <w:sz w:val="12"/>
          <w:szCs w:val="12"/>
        </w:rPr>
        <w:fldChar w:fldCharType="separate"/>
      </w:r>
      <w:r w:rsidRPr="00FF4314">
        <w:rPr>
          <w:rFonts w:ascii="Times New Roman" w:eastAsia="Calibri" w:hAnsi="Times New Roman" w:cs="Times New Roman"/>
          <w:sz w:val="12"/>
          <w:szCs w:val="12"/>
        </w:rPr>
        <w:t>Сергиевский</w:t>
      </w:r>
      <w:r w:rsidRPr="00FF4314">
        <w:rPr>
          <w:rFonts w:ascii="Times New Roman" w:eastAsia="Calibri" w:hAnsi="Times New Roman" w:cs="Times New Roman"/>
          <w:sz w:val="12"/>
          <w:szCs w:val="12"/>
        </w:rPr>
        <w:fldChar w:fldCharType="end"/>
      </w:r>
    </w:p>
    <w:p w:rsidR="00FF4314" w:rsidRPr="00FF4314" w:rsidRDefault="00FF4314" w:rsidP="00FF4314">
      <w:pPr>
        <w:tabs>
          <w:tab w:val="left" w:pos="284"/>
        </w:tabs>
        <w:spacing w:after="0" w:line="240" w:lineRule="auto"/>
        <w:jc w:val="right"/>
        <w:rPr>
          <w:rFonts w:ascii="Times New Roman" w:eastAsia="Calibri" w:hAnsi="Times New Roman" w:cs="Times New Roman"/>
          <w:sz w:val="12"/>
          <w:szCs w:val="12"/>
        </w:rPr>
      </w:pPr>
      <w:r w:rsidRPr="00FF4314">
        <w:rPr>
          <w:rFonts w:ascii="Times New Roman" w:eastAsia="Calibri" w:hAnsi="Times New Roman" w:cs="Times New Roman"/>
          <w:sz w:val="12"/>
          <w:szCs w:val="12"/>
        </w:rPr>
        <w:t>Н. П. Малиновский</w:t>
      </w:r>
    </w:p>
    <w:p w:rsidR="00FF4314" w:rsidRPr="00FF4314" w:rsidRDefault="00FF4314" w:rsidP="00FF4314">
      <w:pPr>
        <w:tabs>
          <w:tab w:val="left" w:pos="284"/>
        </w:tabs>
        <w:spacing w:after="0" w:line="240" w:lineRule="auto"/>
        <w:jc w:val="right"/>
        <w:rPr>
          <w:rFonts w:ascii="Times New Roman" w:eastAsia="Calibri" w:hAnsi="Times New Roman" w:cs="Times New Roman"/>
          <w:sz w:val="12"/>
          <w:szCs w:val="12"/>
        </w:rPr>
      </w:pPr>
    </w:p>
    <w:p w:rsidR="00FF4314" w:rsidRPr="00FF4314" w:rsidRDefault="00FF4314" w:rsidP="00FF4314">
      <w:pPr>
        <w:tabs>
          <w:tab w:val="left" w:pos="284"/>
        </w:tabs>
        <w:spacing w:after="0" w:line="240" w:lineRule="auto"/>
        <w:jc w:val="right"/>
        <w:rPr>
          <w:rFonts w:ascii="Times New Roman" w:eastAsia="Calibri" w:hAnsi="Times New Roman" w:cs="Times New Roman"/>
          <w:sz w:val="12"/>
          <w:szCs w:val="12"/>
        </w:rPr>
      </w:pPr>
      <w:r w:rsidRPr="00FF4314">
        <w:rPr>
          <w:rFonts w:ascii="Times New Roman" w:eastAsia="Calibri" w:hAnsi="Times New Roman" w:cs="Times New Roman"/>
          <w:sz w:val="12"/>
          <w:szCs w:val="12"/>
        </w:rPr>
        <w:t>Глава сельского поселения Кармало-Аделяково</w:t>
      </w:r>
    </w:p>
    <w:p w:rsidR="00FF4314" w:rsidRDefault="00FF4314" w:rsidP="00FF4314">
      <w:pPr>
        <w:tabs>
          <w:tab w:val="left" w:pos="284"/>
        </w:tabs>
        <w:spacing w:after="0" w:line="240" w:lineRule="auto"/>
        <w:jc w:val="right"/>
        <w:rPr>
          <w:rFonts w:ascii="Times New Roman" w:eastAsia="Calibri" w:hAnsi="Times New Roman" w:cs="Times New Roman"/>
          <w:sz w:val="12"/>
          <w:szCs w:val="12"/>
        </w:rPr>
      </w:pPr>
      <w:r w:rsidRPr="00FF4314">
        <w:rPr>
          <w:rFonts w:ascii="Times New Roman" w:eastAsia="Calibri" w:hAnsi="Times New Roman" w:cs="Times New Roman"/>
          <w:sz w:val="12"/>
          <w:szCs w:val="12"/>
        </w:rPr>
        <w:t>муниципального района Сергиевский</w:t>
      </w:r>
    </w:p>
    <w:p w:rsidR="00A53D7E" w:rsidRPr="00A53D7E" w:rsidRDefault="00FF4314" w:rsidP="00FF4314">
      <w:pPr>
        <w:tabs>
          <w:tab w:val="left" w:pos="284"/>
        </w:tabs>
        <w:spacing w:after="0" w:line="240" w:lineRule="auto"/>
        <w:jc w:val="right"/>
        <w:rPr>
          <w:rFonts w:ascii="Times New Roman" w:eastAsia="Calibri" w:hAnsi="Times New Roman" w:cs="Times New Roman"/>
          <w:sz w:val="12"/>
          <w:szCs w:val="12"/>
        </w:rPr>
      </w:pPr>
      <w:r w:rsidRPr="00FF4314">
        <w:rPr>
          <w:rFonts w:ascii="Times New Roman" w:eastAsia="Calibri" w:hAnsi="Times New Roman" w:cs="Times New Roman"/>
          <w:sz w:val="12"/>
          <w:szCs w:val="12"/>
        </w:rPr>
        <w:t>О. М. Карягин</w:t>
      </w:r>
    </w:p>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FF4314" w:rsidRPr="00685BEC" w:rsidRDefault="00FF4314" w:rsidP="00FF431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FF4314" w:rsidRPr="00685BEC" w:rsidRDefault="00FF4314" w:rsidP="00FF431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FF4314" w:rsidRPr="00685BEC" w:rsidRDefault="00FF4314" w:rsidP="00FF4314">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FF4314" w:rsidRPr="00685BEC" w:rsidRDefault="00FF4314" w:rsidP="00FF4314">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E1541F"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Ведомственная структура расходов бюджета сельского поселения Кармало-Аделяково</w:t>
      </w:r>
    </w:p>
    <w:p w:rsidR="00A53D7E"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E1541F" w:rsidRPr="00E1541F" w:rsidTr="00E1541F">
        <w:trPr>
          <w:trHeight w:val="20"/>
        </w:trPr>
        <w:tc>
          <w:tcPr>
            <w:tcW w:w="426" w:type="dxa"/>
            <w:vMerge w:val="restart"/>
            <w:hideMark/>
          </w:tcPr>
          <w:p w:rsidR="00E1541F" w:rsidRPr="00E1541F" w:rsidRDefault="00E1541F" w:rsidP="00E1541F">
            <w:pPr>
              <w:tabs>
                <w:tab w:val="left" w:pos="284"/>
              </w:tabs>
              <w:rPr>
                <w:rFonts w:ascii="Times New Roman" w:eastAsia="Calibri" w:hAnsi="Times New Roman" w:cs="Times New Roman"/>
                <w:bCs/>
                <w:sz w:val="10"/>
                <w:szCs w:val="10"/>
              </w:rPr>
            </w:pPr>
            <w:r w:rsidRPr="00E1541F">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proofErr w:type="spellStart"/>
            <w:r w:rsidRPr="00E1541F">
              <w:rPr>
                <w:rFonts w:ascii="Times New Roman" w:eastAsia="Calibri" w:hAnsi="Times New Roman" w:cs="Times New Roman"/>
                <w:bCs/>
                <w:sz w:val="12"/>
                <w:szCs w:val="12"/>
              </w:rPr>
              <w:t>Рз</w:t>
            </w:r>
            <w:proofErr w:type="spellEnd"/>
          </w:p>
        </w:tc>
        <w:tc>
          <w:tcPr>
            <w:tcW w:w="425"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proofErr w:type="gramStart"/>
            <w:r w:rsidRPr="00E1541F">
              <w:rPr>
                <w:rFonts w:ascii="Times New Roman" w:eastAsia="Calibri" w:hAnsi="Times New Roman" w:cs="Times New Roman"/>
                <w:bCs/>
                <w:sz w:val="12"/>
                <w:szCs w:val="12"/>
              </w:rPr>
              <w:t>ПР</w:t>
            </w:r>
            <w:proofErr w:type="gramEnd"/>
          </w:p>
        </w:tc>
        <w:tc>
          <w:tcPr>
            <w:tcW w:w="851"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ЦСР</w:t>
            </w:r>
          </w:p>
        </w:tc>
        <w:tc>
          <w:tcPr>
            <w:tcW w:w="425"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ВР</w:t>
            </w:r>
          </w:p>
        </w:tc>
        <w:tc>
          <w:tcPr>
            <w:tcW w:w="1134" w:type="dxa"/>
            <w:gridSpan w:val="2"/>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Сумма, тыс. рублей</w:t>
            </w:r>
          </w:p>
        </w:tc>
      </w:tr>
      <w:tr w:rsidR="00E1541F" w:rsidRPr="00E1541F" w:rsidTr="00E1541F">
        <w:trPr>
          <w:trHeight w:val="20"/>
        </w:trPr>
        <w:tc>
          <w:tcPr>
            <w:tcW w:w="426"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3827"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425"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425"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851"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425"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567"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всего</w:t>
            </w:r>
          </w:p>
        </w:tc>
        <w:tc>
          <w:tcPr>
            <w:tcW w:w="567" w:type="dxa"/>
            <w:hideMark/>
          </w:tcPr>
          <w:p w:rsidR="00E1541F" w:rsidRPr="00E1541F" w:rsidRDefault="00E1541F" w:rsidP="00E1541F">
            <w:pPr>
              <w:tabs>
                <w:tab w:val="left" w:pos="284"/>
              </w:tabs>
              <w:rPr>
                <w:rFonts w:ascii="Times New Roman" w:eastAsia="Calibri" w:hAnsi="Times New Roman" w:cs="Times New Roman"/>
                <w:bCs/>
                <w:sz w:val="10"/>
                <w:szCs w:val="10"/>
              </w:rPr>
            </w:pPr>
            <w:r w:rsidRPr="00E1541F">
              <w:rPr>
                <w:rFonts w:ascii="Times New Roman" w:eastAsia="Calibri" w:hAnsi="Times New Roman" w:cs="Times New Roman"/>
                <w:bCs/>
                <w:sz w:val="10"/>
                <w:szCs w:val="10"/>
              </w:rPr>
              <w:t>в том числе за счет безвозмездных поступлений</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7087" w:type="dxa"/>
            <w:gridSpan w:val="7"/>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Администрация сельского поселения Кармало-Аделяково  муниципального района Сергиевский Самарской области</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02</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534</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 на 2016-2018 гг.</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02</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534</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02</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534</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Функционирование местных администраций</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1 251</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1 172</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886</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264</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Уплата налогов, сборов и иных платежей</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850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Кармало-Аделяково муниципального района Сергиевский"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4000000000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79</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4000000000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79</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06</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69</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06</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69</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06</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69</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Резервные фонды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11</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10</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11</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9900000000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Резервные средства</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11</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9900000000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870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Другие общегосударственные вопросы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455</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255</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187</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lastRenderedPageBreak/>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68</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Муниципальная программа "Управление  и распоряжение муниципальным имуществом сель</w:t>
            </w:r>
            <w:r w:rsidR="009E1C03">
              <w:rPr>
                <w:rFonts w:ascii="Times New Roman" w:eastAsia="Calibri" w:hAnsi="Times New Roman" w:cs="Times New Roman"/>
                <w:sz w:val="12"/>
                <w:szCs w:val="12"/>
              </w:rPr>
              <w:t>с</w:t>
            </w:r>
            <w:r w:rsidRPr="00E1541F">
              <w:rPr>
                <w:rFonts w:ascii="Times New Roman" w:eastAsia="Calibri" w:hAnsi="Times New Roman" w:cs="Times New Roman"/>
                <w:sz w:val="12"/>
                <w:szCs w:val="12"/>
              </w:rPr>
              <w:t>кого (городского) поселения муниципального района Сергиевский на 2016-2018годы"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4000000000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34</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4000000000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34</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муниципального района Сергиевский"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4600000000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166</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4600000000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166</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02</w:t>
            </w:r>
          </w:p>
        </w:tc>
        <w:tc>
          <w:tcPr>
            <w:tcW w:w="425"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03</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75</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75</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02</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75</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75</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02</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02</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206</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Кармало-Аделяково муниципального района Сергиевский"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4100000000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206</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4100000000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197</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Уплата налогов, сборов и иных платежей</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4100000000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850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9</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14</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14</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4500000000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14</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4500000000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Сельское хозяйство и рыболовство</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05</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160</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160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Кармало-Аделяково муниципального района Сергиевский Самарской области"</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05</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4700000000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05</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4700000000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810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Дорожное хозяйство (дорожные фонды)</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525</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Кармало-Аделяково муниципального района Сергиевский"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4300000000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525</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4300000000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525</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419</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E1541F">
              <w:rPr>
                <w:rFonts w:ascii="Times New Roman" w:eastAsia="Calibri" w:hAnsi="Times New Roman" w:cs="Times New Roman"/>
                <w:sz w:val="12"/>
                <w:szCs w:val="12"/>
              </w:rPr>
              <w:t>м.р</w:t>
            </w:r>
            <w:proofErr w:type="spellEnd"/>
            <w:r w:rsidRPr="00E1541F">
              <w:rPr>
                <w:rFonts w:ascii="Times New Roman" w:eastAsia="Calibri" w:hAnsi="Times New Roman" w:cs="Times New Roman"/>
                <w:sz w:val="12"/>
                <w:szCs w:val="12"/>
              </w:rPr>
              <w:t>. Сергиевский Самарской области"</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419</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04</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09</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Благоустройство</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05</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1 717</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892</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"Благоустройство территории сельского  поселения Кармало-Аделяково муниципального района Сергиевский"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05</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1 617</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892</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05</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1 617</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892</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Кармало-Аделяково муниципального района Сергиевский"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05</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4300000000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100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05</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4300000000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100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06</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33</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Муниципальная программа "Благоустройство территории сельского  поселения Кармало-Аделяково муниципального района Сергиевский"</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06</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3900000000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33</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06</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27</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Уплата налогов, сборов и иных платежей</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06</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03</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3900000000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850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Молодежная политика и оздоровление детей</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07</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07</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13</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Кармало-Аделяково муниципального района Сергиевский"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07</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07</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4400000000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07</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07</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4400000000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lastRenderedPageBreak/>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Культура</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08</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682</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Кармало-Аделяково  муниципального района Сергиевский"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08</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4400000000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682</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08</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4400000000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35</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08</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4400000000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647</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8</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Кармало-Аделяково муниципального района Сергиевский "</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382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Обслуживание муниципального долга</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13</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730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426"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c>
          <w:tcPr>
            <w:tcW w:w="3827" w:type="dxa"/>
            <w:noWrap/>
            <w:hideMark/>
          </w:tcPr>
          <w:p w:rsidR="00E1541F" w:rsidRPr="00E1541F" w:rsidRDefault="00E1541F" w:rsidP="00E1541F">
            <w:pPr>
              <w:tabs>
                <w:tab w:val="left" w:pos="284"/>
              </w:tabs>
              <w:rPr>
                <w:rFonts w:ascii="Times New Roman" w:eastAsia="Calibri" w:hAnsi="Times New Roman" w:cs="Times New Roman"/>
                <w:bCs/>
                <w:sz w:val="12"/>
                <w:szCs w:val="12"/>
              </w:rPr>
            </w:pPr>
            <w:proofErr w:type="gramStart"/>
            <w:r w:rsidRPr="00E1541F">
              <w:rPr>
                <w:rFonts w:ascii="Times New Roman" w:eastAsia="Calibri" w:hAnsi="Times New Roman" w:cs="Times New Roman"/>
                <w:bCs/>
                <w:sz w:val="12"/>
                <w:szCs w:val="12"/>
              </w:rPr>
              <w:t>В</w:t>
            </w:r>
            <w:proofErr w:type="gramEnd"/>
            <w:r w:rsidRPr="00E1541F">
              <w:rPr>
                <w:rFonts w:ascii="Times New Roman" w:eastAsia="Calibri" w:hAnsi="Times New Roman" w:cs="Times New Roman"/>
                <w:bCs/>
                <w:sz w:val="12"/>
                <w:szCs w:val="12"/>
              </w:rPr>
              <w:t xml:space="preserve"> С Е Г О расходов  </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5 737</w:t>
            </w:r>
          </w:p>
        </w:tc>
        <w:tc>
          <w:tcPr>
            <w:tcW w:w="567"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1 126</w:t>
            </w:r>
          </w:p>
        </w:tc>
      </w:tr>
    </w:tbl>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E1541F" w:rsidRPr="00685BEC" w:rsidRDefault="00E1541F" w:rsidP="00E154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E1541F" w:rsidRPr="00685BEC" w:rsidRDefault="00E1541F" w:rsidP="00E154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E1541F" w:rsidRPr="00685BEC" w:rsidRDefault="00E1541F" w:rsidP="00E154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1541F" w:rsidRPr="00685BEC" w:rsidRDefault="00E1541F" w:rsidP="00E1541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E1541F" w:rsidRDefault="00E1541F" w:rsidP="00E1541F">
      <w:pPr>
        <w:tabs>
          <w:tab w:val="left" w:pos="284"/>
        </w:tabs>
        <w:spacing w:after="0" w:line="240" w:lineRule="auto"/>
        <w:jc w:val="center"/>
        <w:rPr>
          <w:rFonts w:ascii="Times New Roman" w:eastAsia="Calibri" w:hAnsi="Times New Roman" w:cs="Times New Roman"/>
          <w:b/>
          <w:sz w:val="12"/>
          <w:szCs w:val="12"/>
        </w:rPr>
      </w:pPr>
      <w:proofErr w:type="gramStart"/>
      <w:r w:rsidRPr="00E1541F">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A53D7E"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E1541F">
        <w:rPr>
          <w:rFonts w:ascii="Times New Roman" w:eastAsia="Calibri" w:hAnsi="Times New Roman" w:cs="Times New Roman"/>
          <w:b/>
          <w:sz w:val="12"/>
          <w:szCs w:val="12"/>
        </w:rPr>
        <w:t>видов расходов классификации расходов местного бюджета</w:t>
      </w:r>
      <w:proofErr w:type="gramEnd"/>
      <w:r w:rsidRPr="00E1541F">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E1541F" w:rsidRPr="00E1541F" w:rsidTr="00E1541F">
        <w:trPr>
          <w:trHeight w:val="20"/>
        </w:trPr>
        <w:tc>
          <w:tcPr>
            <w:tcW w:w="5103"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Наименование</w:t>
            </w:r>
          </w:p>
        </w:tc>
        <w:tc>
          <w:tcPr>
            <w:tcW w:w="851"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ЦСР</w:t>
            </w:r>
          </w:p>
        </w:tc>
        <w:tc>
          <w:tcPr>
            <w:tcW w:w="425"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ВР</w:t>
            </w:r>
          </w:p>
        </w:tc>
        <w:tc>
          <w:tcPr>
            <w:tcW w:w="1134" w:type="dxa"/>
            <w:gridSpan w:val="2"/>
            <w:noWrap/>
            <w:hideMark/>
          </w:tcPr>
          <w:p w:rsidR="00E1541F" w:rsidRPr="00E1541F" w:rsidRDefault="00E1541F" w:rsidP="00E1541F">
            <w:pPr>
              <w:tabs>
                <w:tab w:val="left" w:pos="284"/>
              </w:tabs>
              <w:rPr>
                <w:rFonts w:ascii="Times New Roman" w:eastAsia="Calibri" w:hAnsi="Times New Roman" w:cs="Times New Roman"/>
                <w:bCs/>
                <w:sz w:val="10"/>
                <w:szCs w:val="10"/>
              </w:rPr>
            </w:pPr>
            <w:r w:rsidRPr="00E1541F">
              <w:rPr>
                <w:rFonts w:ascii="Times New Roman" w:eastAsia="Calibri" w:hAnsi="Times New Roman" w:cs="Times New Roman"/>
                <w:bCs/>
                <w:sz w:val="10"/>
                <w:szCs w:val="10"/>
              </w:rPr>
              <w:t>Сумма, тыс. рублей</w:t>
            </w:r>
          </w:p>
        </w:tc>
      </w:tr>
      <w:tr w:rsidR="00E1541F" w:rsidRPr="00E1541F" w:rsidTr="00E1541F">
        <w:trPr>
          <w:trHeight w:val="20"/>
        </w:trPr>
        <w:tc>
          <w:tcPr>
            <w:tcW w:w="5103"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851"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425"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567"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всего</w:t>
            </w:r>
          </w:p>
        </w:tc>
        <w:tc>
          <w:tcPr>
            <w:tcW w:w="567" w:type="dxa"/>
            <w:hideMark/>
          </w:tcPr>
          <w:p w:rsidR="00E1541F" w:rsidRPr="00E1541F" w:rsidRDefault="00E1541F" w:rsidP="00E1541F">
            <w:pPr>
              <w:tabs>
                <w:tab w:val="left" w:pos="284"/>
              </w:tabs>
              <w:rPr>
                <w:rFonts w:ascii="Times New Roman" w:eastAsia="Calibri" w:hAnsi="Times New Roman" w:cs="Times New Roman"/>
                <w:bCs/>
                <w:sz w:val="10"/>
                <w:szCs w:val="10"/>
              </w:rPr>
            </w:pPr>
            <w:r w:rsidRPr="00E1541F">
              <w:rPr>
                <w:rFonts w:ascii="Times New Roman" w:eastAsia="Calibri" w:hAnsi="Times New Roman" w:cs="Times New Roman"/>
                <w:bCs/>
                <w:sz w:val="10"/>
                <w:szCs w:val="10"/>
              </w:rPr>
              <w:t>в том числе за счет безвозмездных поступлений</w:t>
            </w:r>
          </w:p>
        </w:tc>
      </w:tr>
      <w:tr w:rsidR="00E1541F" w:rsidRPr="00E1541F" w:rsidTr="00E1541F">
        <w:trPr>
          <w:trHeight w:val="20"/>
        </w:trPr>
        <w:tc>
          <w:tcPr>
            <w:tcW w:w="7513" w:type="dxa"/>
            <w:gridSpan w:val="5"/>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Администрация сельского поселения Кармало-Аделяково</w:t>
            </w:r>
            <w:r>
              <w:rPr>
                <w:rFonts w:ascii="Times New Roman" w:eastAsia="Calibri" w:hAnsi="Times New Roman" w:cs="Times New Roman"/>
                <w:bCs/>
                <w:sz w:val="12"/>
                <w:szCs w:val="12"/>
              </w:rPr>
              <w:t xml:space="preserve"> </w:t>
            </w:r>
            <w:r w:rsidRPr="00E1541F">
              <w:rPr>
                <w:rFonts w:ascii="Times New Roman" w:eastAsia="Calibri" w:hAnsi="Times New Roman" w:cs="Times New Roman"/>
                <w:bCs/>
                <w:sz w:val="12"/>
                <w:szCs w:val="12"/>
              </w:rPr>
              <w:t>муниципального района Сергиевский Самарской области</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Кармало-Аделяково  муниципального района Сергиевский " </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3800000000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2 113</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75</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1 490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455</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157</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Обслуживание муниципального долга</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730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Уплата налогов, сборов и иных платежей</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3800000000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850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Кармало-Аделяково муниципального района Сергиевский" </w:t>
            </w:r>
          </w:p>
        </w:tc>
        <w:tc>
          <w:tcPr>
            <w:tcW w:w="85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3900000000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1 650</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892</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1 644</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892</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Уплата налогов, сборов и иных платежей</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3900000000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850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Кармало-Аделяково  муниципального района Сергиевский" </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4000000000</w:t>
            </w:r>
          </w:p>
        </w:tc>
        <w:tc>
          <w:tcPr>
            <w:tcW w:w="425"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112</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4000000000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34</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4000000000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79</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Кармало-Аделяково  муниципального района Сергиевский" </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4100000000</w:t>
            </w:r>
          </w:p>
        </w:tc>
        <w:tc>
          <w:tcPr>
            <w:tcW w:w="425"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206</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4100000000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206</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Кармало-Аделяково муниципального района Сергиевский" </w:t>
            </w:r>
          </w:p>
        </w:tc>
        <w:tc>
          <w:tcPr>
            <w:tcW w:w="85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4300000000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625</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4300000000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625</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поселения Кармало-Аделяково муниципального района Сергиевский"</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4400000000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695</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4400000000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35</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межбюджетные трансферты</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4400000000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660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4500000000</w:t>
            </w:r>
          </w:p>
        </w:tc>
        <w:tc>
          <w:tcPr>
            <w:tcW w:w="425"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4500000000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Кармало-Аделяково муниципального района Сергиевский" </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4600000000</w:t>
            </w:r>
          </w:p>
        </w:tc>
        <w:tc>
          <w:tcPr>
            <w:tcW w:w="425"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166</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4600000000</w:t>
            </w:r>
          </w:p>
        </w:tc>
        <w:tc>
          <w:tcPr>
            <w:tcW w:w="42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240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166</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Кармало-Аделяково муниципального района Сергиевский Самарской области"</w:t>
            </w:r>
          </w:p>
        </w:tc>
        <w:tc>
          <w:tcPr>
            <w:tcW w:w="85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4700000000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160</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160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lastRenderedPageBreak/>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4700000000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810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160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9900000000</w:t>
            </w:r>
          </w:p>
        </w:tc>
        <w:tc>
          <w:tcPr>
            <w:tcW w:w="425"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10</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Резервные средства</w:t>
            </w:r>
          </w:p>
        </w:tc>
        <w:tc>
          <w:tcPr>
            <w:tcW w:w="85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9900000000</w:t>
            </w:r>
          </w:p>
        </w:tc>
        <w:tc>
          <w:tcPr>
            <w:tcW w:w="425"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870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10</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w:t>
            </w:r>
          </w:p>
        </w:tc>
      </w:tr>
      <w:tr w:rsidR="00E1541F" w:rsidRPr="00E1541F" w:rsidTr="00E1541F">
        <w:trPr>
          <w:trHeight w:val="20"/>
        </w:trPr>
        <w:tc>
          <w:tcPr>
            <w:tcW w:w="5103" w:type="dxa"/>
            <w:noWrap/>
            <w:hideMark/>
          </w:tcPr>
          <w:p w:rsidR="00E1541F" w:rsidRPr="00E1541F" w:rsidRDefault="00E1541F" w:rsidP="00E1541F">
            <w:pPr>
              <w:tabs>
                <w:tab w:val="left" w:pos="284"/>
              </w:tabs>
              <w:rPr>
                <w:rFonts w:ascii="Times New Roman" w:eastAsia="Calibri" w:hAnsi="Times New Roman" w:cs="Times New Roman"/>
                <w:bCs/>
                <w:sz w:val="12"/>
                <w:szCs w:val="12"/>
              </w:rPr>
            </w:pPr>
            <w:proofErr w:type="gramStart"/>
            <w:r w:rsidRPr="00E1541F">
              <w:rPr>
                <w:rFonts w:ascii="Times New Roman" w:eastAsia="Calibri" w:hAnsi="Times New Roman" w:cs="Times New Roman"/>
                <w:bCs/>
                <w:sz w:val="12"/>
                <w:szCs w:val="12"/>
              </w:rPr>
              <w:t>В</w:t>
            </w:r>
            <w:proofErr w:type="gramEnd"/>
            <w:r w:rsidRPr="00E1541F">
              <w:rPr>
                <w:rFonts w:ascii="Times New Roman" w:eastAsia="Calibri" w:hAnsi="Times New Roman" w:cs="Times New Roman"/>
                <w:bCs/>
                <w:sz w:val="12"/>
                <w:szCs w:val="12"/>
              </w:rPr>
              <w:t xml:space="preserve"> С Е Г О расходов  </w:t>
            </w:r>
          </w:p>
        </w:tc>
        <w:tc>
          <w:tcPr>
            <w:tcW w:w="851"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425"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w:t>
            </w:r>
          </w:p>
        </w:tc>
        <w:tc>
          <w:tcPr>
            <w:tcW w:w="567"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5 737</w:t>
            </w:r>
          </w:p>
        </w:tc>
        <w:tc>
          <w:tcPr>
            <w:tcW w:w="567" w:type="dxa"/>
            <w:noWrap/>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1 126</w:t>
            </w:r>
          </w:p>
        </w:tc>
      </w:tr>
    </w:tbl>
    <w:p w:rsidR="00A53D7E" w:rsidRPr="00A53D7E" w:rsidRDefault="00A53D7E" w:rsidP="00A53D7E">
      <w:pPr>
        <w:tabs>
          <w:tab w:val="left" w:pos="284"/>
        </w:tabs>
        <w:spacing w:after="0" w:line="240" w:lineRule="auto"/>
        <w:jc w:val="both"/>
        <w:rPr>
          <w:rFonts w:ascii="Times New Roman" w:eastAsia="Calibri" w:hAnsi="Times New Roman" w:cs="Times New Roman"/>
          <w:sz w:val="12"/>
          <w:szCs w:val="12"/>
        </w:rPr>
      </w:pPr>
    </w:p>
    <w:p w:rsidR="00E1541F" w:rsidRPr="00685BEC" w:rsidRDefault="00E1541F" w:rsidP="00E154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E1541F" w:rsidRPr="00685BEC" w:rsidRDefault="00E1541F" w:rsidP="00E154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E1541F" w:rsidRPr="00685BEC" w:rsidRDefault="00E1541F" w:rsidP="00E154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1541F" w:rsidRPr="00685BEC" w:rsidRDefault="00E1541F" w:rsidP="00E1541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E5485"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0"/>
                <w:szCs w:val="10"/>
              </w:rPr>
            </w:pPr>
            <w:r w:rsidRPr="00E1541F">
              <w:rPr>
                <w:rFonts w:ascii="Times New Roman" w:eastAsia="Calibri" w:hAnsi="Times New Roman" w:cs="Times New Roman"/>
                <w:bCs/>
                <w:sz w:val="10"/>
                <w:szCs w:val="10"/>
              </w:rPr>
              <w:t>Код администратора</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Код</w:t>
            </w:r>
          </w:p>
        </w:tc>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Наименование</w:t>
            </w:r>
          </w:p>
        </w:tc>
        <w:tc>
          <w:tcPr>
            <w:tcW w:w="567" w:type="dxa"/>
            <w:hideMark/>
          </w:tcPr>
          <w:p w:rsidR="00E1541F" w:rsidRPr="00E1541F" w:rsidRDefault="00E1541F" w:rsidP="00E1541F">
            <w:pPr>
              <w:tabs>
                <w:tab w:val="left" w:pos="284"/>
              </w:tabs>
              <w:rPr>
                <w:rFonts w:ascii="Times New Roman" w:eastAsia="Calibri" w:hAnsi="Times New Roman" w:cs="Times New Roman"/>
                <w:bCs/>
                <w:sz w:val="10"/>
                <w:szCs w:val="10"/>
              </w:rPr>
            </w:pPr>
            <w:r w:rsidRPr="00E1541F">
              <w:rPr>
                <w:rFonts w:ascii="Times New Roman" w:eastAsia="Calibri" w:hAnsi="Times New Roman" w:cs="Times New Roman"/>
                <w:bCs/>
                <w:sz w:val="10"/>
                <w:szCs w:val="10"/>
              </w:rPr>
              <w:t>Сумма, тыс. рублей</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01 00 00 00 00 0000 000</w:t>
            </w:r>
          </w:p>
        </w:tc>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349</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01 03 00 00 00 0000 000</w:t>
            </w:r>
          </w:p>
        </w:tc>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125</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01 03 01 00 00 0000 700</w:t>
            </w:r>
          </w:p>
        </w:tc>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01 03 01 00 10 0000 710</w:t>
            </w:r>
          </w:p>
        </w:tc>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01 05 00 00 00 0000 000</w:t>
            </w:r>
          </w:p>
        </w:tc>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224</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01 05 00 00 00 0000 500</w:t>
            </w:r>
          </w:p>
        </w:tc>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-5513</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01 05 02 00 00 0000 500</w:t>
            </w:r>
          </w:p>
        </w:tc>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Увеличение прочих остатков средств бюджетов</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-5513</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01 05 02 01 00 0000 510</w:t>
            </w:r>
          </w:p>
        </w:tc>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-5513</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01 05 02 01 10 0000 510</w:t>
            </w:r>
          </w:p>
        </w:tc>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-5513</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01 05 00 00 00 0000 600</w:t>
            </w:r>
          </w:p>
        </w:tc>
        <w:tc>
          <w:tcPr>
            <w:tcW w:w="5103"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Уменьшение остатков средств бюджетов</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5737</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01 05 02 00 00 0000 600</w:t>
            </w:r>
          </w:p>
        </w:tc>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Уменьшение прочих остатков средств бюджетов</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5737</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01 05 02 01 00 0000 610</w:t>
            </w:r>
          </w:p>
        </w:tc>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5737</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01 05 02 01 10 0000 610</w:t>
            </w:r>
          </w:p>
        </w:tc>
        <w:tc>
          <w:tcPr>
            <w:tcW w:w="5103"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5737</w:t>
            </w:r>
          </w:p>
        </w:tc>
      </w:tr>
    </w:tbl>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E1541F" w:rsidRPr="00685BEC" w:rsidRDefault="00E1541F" w:rsidP="00E154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E1541F" w:rsidRPr="00685BEC" w:rsidRDefault="00E1541F" w:rsidP="00E154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E1541F" w:rsidRPr="00685BEC" w:rsidRDefault="00E1541F" w:rsidP="00E154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1541F" w:rsidRPr="00685BEC" w:rsidRDefault="00E1541F" w:rsidP="00E1541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FE5485"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1"/>
        <w:gridCol w:w="622"/>
        <w:gridCol w:w="517"/>
      </w:tblGrid>
      <w:tr w:rsidR="00E1541F" w:rsidRPr="00E1541F" w:rsidTr="00E1541F">
        <w:trPr>
          <w:trHeight w:val="20"/>
        </w:trPr>
        <w:tc>
          <w:tcPr>
            <w:tcW w:w="426" w:type="dxa"/>
            <w:vMerge w:val="restart"/>
            <w:hideMark/>
          </w:tcPr>
          <w:p w:rsidR="00E1541F" w:rsidRPr="00E1541F" w:rsidRDefault="00E1541F" w:rsidP="00E1541F">
            <w:pPr>
              <w:tabs>
                <w:tab w:val="left" w:pos="284"/>
              </w:tabs>
              <w:rPr>
                <w:rFonts w:ascii="Times New Roman" w:eastAsia="Calibri" w:hAnsi="Times New Roman" w:cs="Times New Roman"/>
                <w:bCs/>
                <w:sz w:val="10"/>
                <w:szCs w:val="10"/>
              </w:rPr>
            </w:pPr>
            <w:r w:rsidRPr="00E1541F">
              <w:rPr>
                <w:rFonts w:ascii="Times New Roman" w:eastAsia="Calibri" w:hAnsi="Times New Roman" w:cs="Times New Roman"/>
                <w:bCs/>
                <w:sz w:val="10"/>
                <w:szCs w:val="10"/>
              </w:rPr>
              <w:t>Код администратора</w:t>
            </w:r>
          </w:p>
        </w:tc>
        <w:tc>
          <w:tcPr>
            <w:tcW w:w="1417"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Код</w:t>
            </w:r>
          </w:p>
        </w:tc>
        <w:tc>
          <w:tcPr>
            <w:tcW w:w="4531" w:type="dxa"/>
            <w:vMerge w:val="restart"/>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Наименование </w:t>
            </w:r>
          </w:p>
        </w:tc>
        <w:tc>
          <w:tcPr>
            <w:tcW w:w="1139" w:type="dxa"/>
            <w:gridSpan w:val="2"/>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Сумма, тыс. рублей</w:t>
            </w:r>
          </w:p>
        </w:tc>
      </w:tr>
      <w:tr w:rsidR="00E1541F" w:rsidRPr="00E1541F" w:rsidTr="00E1541F">
        <w:trPr>
          <w:trHeight w:val="20"/>
        </w:trPr>
        <w:tc>
          <w:tcPr>
            <w:tcW w:w="426"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1417"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4531" w:type="dxa"/>
            <w:vMerge/>
            <w:hideMark/>
          </w:tcPr>
          <w:p w:rsidR="00E1541F" w:rsidRPr="00E1541F" w:rsidRDefault="00E1541F" w:rsidP="00E1541F">
            <w:pPr>
              <w:tabs>
                <w:tab w:val="left" w:pos="284"/>
              </w:tabs>
              <w:rPr>
                <w:rFonts w:ascii="Times New Roman" w:eastAsia="Calibri" w:hAnsi="Times New Roman" w:cs="Times New Roman"/>
                <w:bCs/>
                <w:sz w:val="12"/>
                <w:szCs w:val="12"/>
              </w:rPr>
            </w:pPr>
          </w:p>
        </w:tc>
        <w:tc>
          <w:tcPr>
            <w:tcW w:w="622"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2018 год</w:t>
            </w:r>
          </w:p>
        </w:tc>
        <w:tc>
          <w:tcPr>
            <w:tcW w:w="5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2019 год</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01 00 00 00 00 0000 000</w:t>
            </w:r>
          </w:p>
        </w:tc>
        <w:tc>
          <w:tcPr>
            <w:tcW w:w="453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ИСТОЧНИКИ ВНУТРЕННЕГО ФИНАНСИРОВАНИЯ ДЕФИЦИТОВ БЮДЖЕТОВ</w:t>
            </w:r>
          </w:p>
        </w:tc>
        <w:tc>
          <w:tcPr>
            <w:tcW w:w="622"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c>
          <w:tcPr>
            <w:tcW w:w="5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01 03 00 00 00 0000 000</w:t>
            </w:r>
          </w:p>
        </w:tc>
        <w:tc>
          <w:tcPr>
            <w:tcW w:w="453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22"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c>
          <w:tcPr>
            <w:tcW w:w="5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01 03 01 00 00 0000 700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01 03 01 00 10 0000 710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01 03 01 00 00 0000 800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01 03 01 00 10 0000 810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01 05 00 00 00 0000 000</w:t>
            </w:r>
          </w:p>
        </w:tc>
        <w:tc>
          <w:tcPr>
            <w:tcW w:w="453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Изменение остатков средств на счетах по учету средств бюджетов</w:t>
            </w:r>
          </w:p>
        </w:tc>
        <w:tc>
          <w:tcPr>
            <w:tcW w:w="622"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c>
          <w:tcPr>
            <w:tcW w:w="5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01 05 00 00 00 0000 500</w:t>
            </w:r>
          </w:p>
        </w:tc>
        <w:tc>
          <w:tcPr>
            <w:tcW w:w="453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 xml:space="preserve">Увеличение остатков средств бюджетов </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-2818</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-3258</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01 05 02 00 00 0000 500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Увеличение прочих остатков средств бюджетов</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-2818</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-3258</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01 05 02 01 00 0000 510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Увеличение прочих остатков денежных средств бюджетов</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-2818</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-3258</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01 05 02 01 10 0000 510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-2818</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-3258</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01 05 00 00 00 0000 600</w:t>
            </w:r>
          </w:p>
        </w:tc>
        <w:tc>
          <w:tcPr>
            <w:tcW w:w="4531" w:type="dxa"/>
            <w:hideMark/>
          </w:tcPr>
          <w:p w:rsidR="00E1541F" w:rsidRPr="00E1541F" w:rsidRDefault="00E1541F" w:rsidP="00E1541F">
            <w:pPr>
              <w:tabs>
                <w:tab w:val="left" w:pos="284"/>
              </w:tabs>
              <w:rPr>
                <w:rFonts w:ascii="Times New Roman" w:eastAsia="Calibri" w:hAnsi="Times New Roman" w:cs="Times New Roman"/>
                <w:bCs/>
                <w:sz w:val="12"/>
                <w:szCs w:val="12"/>
              </w:rPr>
            </w:pPr>
            <w:r w:rsidRPr="00E1541F">
              <w:rPr>
                <w:rFonts w:ascii="Times New Roman" w:eastAsia="Calibri" w:hAnsi="Times New Roman" w:cs="Times New Roman"/>
                <w:bCs/>
                <w:sz w:val="12"/>
                <w:szCs w:val="12"/>
              </w:rPr>
              <w:t>Уменьшение остатков средств бюджетов</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2818</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3258</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01 05 02 00 00 0000 600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Уменьшение прочих остатков средств бюджетов</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2818</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3258</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01 05 02 01 00 0000 610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Уменьшение прочих остатков денежных средств бюджетов</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2818</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3258</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426</w:t>
            </w:r>
          </w:p>
        </w:tc>
        <w:tc>
          <w:tcPr>
            <w:tcW w:w="1417" w:type="dxa"/>
            <w:noWrap/>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01 05 02 01 10 0000 610</w:t>
            </w:r>
          </w:p>
        </w:tc>
        <w:tc>
          <w:tcPr>
            <w:tcW w:w="453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622"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2818</w:t>
            </w:r>
          </w:p>
        </w:tc>
        <w:tc>
          <w:tcPr>
            <w:tcW w:w="517"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3258</w:t>
            </w:r>
          </w:p>
        </w:tc>
      </w:tr>
    </w:tbl>
    <w:p w:rsidR="00FE5485" w:rsidRPr="00FE5485" w:rsidRDefault="00FE5485" w:rsidP="00FE5485">
      <w:pPr>
        <w:tabs>
          <w:tab w:val="left" w:pos="284"/>
        </w:tabs>
        <w:spacing w:after="0" w:line="240" w:lineRule="auto"/>
        <w:jc w:val="both"/>
        <w:rPr>
          <w:rFonts w:ascii="Times New Roman" w:eastAsia="Calibri" w:hAnsi="Times New Roman" w:cs="Times New Roman"/>
          <w:sz w:val="12"/>
          <w:szCs w:val="12"/>
        </w:rPr>
      </w:pPr>
    </w:p>
    <w:p w:rsidR="00E1541F" w:rsidRPr="00685BEC" w:rsidRDefault="00E1541F" w:rsidP="00E1541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E1541F" w:rsidRPr="00685BEC" w:rsidRDefault="00E1541F" w:rsidP="00E154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Кармало-Аделяково</w:t>
      </w:r>
    </w:p>
    <w:p w:rsidR="00E1541F" w:rsidRPr="00685BEC" w:rsidRDefault="00E1541F" w:rsidP="00E1541F">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1541F" w:rsidRPr="00685BEC" w:rsidRDefault="00E1541F" w:rsidP="00E1541F">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14</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E1541F"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ПРОГРАММА МУНИЦИПАЛЬНЫХ ВНУТРЕННИХ ЗАИМСТВОВАНИЙ МЕСТНОГО БЮДЖЕТА</w:t>
      </w:r>
    </w:p>
    <w:p w:rsidR="0029395D"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НА 2017 ГОД И ПЛАНОВЫЙ ПЕРИОД 2018</w:t>
      </w:r>
      <w:proofErr w:type="gramStart"/>
      <w:r w:rsidRPr="00E1541F">
        <w:rPr>
          <w:rFonts w:ascii="Times New Roman" w:eastAsia="Calibri" w:hAnsi="Times New Roman" w:cs="Times New Roman"/>
          <w:b/>
          <w:sz w:val="12"/>
          <w:szCs w:val="12"/>
        </w:rPr>
        <w:t xml:space="preserve"> И</w:t>
      </w:r>
      <w:proofErr w:type="gramEnd"/>
      <w:r w:rsidRPr="00E1541F">
        <w:rPr>
          <w:rFonts w:ascii="Times New Roman" w:eastAsia="Calibri" w:hAnsi="Times New Roman" w:cs="Times New Roman"/>
          <w:b/>
          <w:sz w:val="12"/>
          <w:szCs w:val="12"/>
        </w:rPr>
        <w:t xml:space="preserve"> 2019 ГОДОВ</w:t>
      </w:r>
    </w:p>
    <w:p w:rsidR="0029395D"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685"/>
        <w:gridCol w:w="1661"/>
        <w:gridCol w:w="1741"/>
      </w:tblGrid>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 </w:t>
            </w:r>
            <w:proofErr w:type="gramStart"/>
            <w:r w:rsidRPr="00E1541F">
              <w:rPr>
                <w:rFonts w:ascii="Times New Roman" w:eastAsia="Calibri" w:hAnsi="Times New Roman" w:cs="Times New Roman"/>
                <w:sz w:val="12"/>
                <w:szCs w:val="12"/>
              </w:rPr>
              <w:t>п</w:t>
            </w:r>
            <w:proofErr w:type="gramEnd"/>
            <w:r w:rsidRPr="00E1541F">
              <w:rPr>
                <w:rFonts w:ascii="Times New Roman" w:eastAsia="Calibri" w:hAnsi="Times New Roman" w:cs="Times New Roman"/>
                <w:sz w:val="12"/>
                <w:szCs w:val="12"/>
              </w:rPr>
              <w:t>/п</w:t>
            </w:r>
          </w:p>
        </w:tc>
        <w:tc>
          <w:tcPr>
            <w:tcW w:w="368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Вид и наименование заимствования </w:t>
            </w:r>
          </w:p>
        </w:tc>
        <w:tc>
          <w:tcPr>
            <w:tcW w:w="166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E1541F">
              <w:rPr>
                <w:rFonts w:ascii="Times New Roman" w:eastAsia="Calibri" w:hAnsi="Times New Roman" w:cs="Times New Roman"/>
                <w:sz w:val="12"/>
                <w:szCs w:val="12"/>
              </w:rPr>
              <w:t>рублей</w:t>
            </w:r>
          </w:p>
        </w:tc>
        <w:tc>
          <w:tcPr>
            <w:tcW w:w="174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E1541F">
              <w:rPr>
                <w:rFonts w:ascii="Times New Roman" w:eastAsia="Calibri" w:hAnsi="Times New Roman" w:cs="Times New Roman"/>
                <w:sz w:val="12"/>
                <w:szCs w:val="12"/>
              </w:rPr>
              <w:t>рублей</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w:t>
            </w:r>
          </w:p>
        </w:tc>
        <w:tc>
          <w:tcPr>
            <w:tcW w:w="368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Кредиты, привлекаемые сельским поселением муниципального </w:t>
            </w:r>
            <w:r w:rsidRPr="00E1541F">
              <w:rPr>
                <w:rFonts w:ascii="Times New Roman" w:eastAsia="Calibri" w:hAnsi="Times New Roman" w:cs="Times New Roman"/>
                <w:sz w:val="12"/>
                <w:szCs w:val="12"/>
              </w:rPr>
              <w:lastRenderedPageBreak/>
              <w:t>района Сергиевский от других бюджетов бюджетной системы Российской Федерации</w:t>
            </w:r>
          </w:p>
        </w:tc>
        <w:tc>
          <w:tcPr>
            <w:tcW w:w="166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c>
          <w:tcPr>
            <w:tcW w:w="174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29395D"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685"/>
        <w:gridCol w:w="1661"/>
        <w:gridCol w:w="1741"/>
      </w:tblGrid>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 </w:t>
            </w:r>
            <w:proofErr w:type="gramStart"/>
            <w:r w:rsidRPr="00E1541F">
              <w:rPr>
                <w:rFonts w:ascii="Times New Roman" w:eastAsia="Calibri" w:hAnsi="Times New Roman" w:cs="Times New Roman"/>
                <w:sz w:val="12"/>
                <w:szCs w:val="12"/>
              </w:rPr>
              <w:t>п</w:t>
            </w:r>
            <w:proofErr w:type="gramEnd"/>
            <w:r w:rsidRPr="00E1541F">
              <w:rPr>
                <w:rFonts w:ascii="Times New Roman" w:eastAsia="Calibri" w:hAnsi="Times New Roman" w:cs="Times New Roman"/>
                <w:sz w:val="12"/>
                <w:szCs w:val="12"/>
              </w:rPr>
              <w:t>/п</w:t>
            </w:r>
          </w:p>
        </w:tc>
        <w:tc>
          <w:tcPr>
            <w:tcW w:w="368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Вид и наименование заимствования </w:t>
            </w:r>
          </w:p>
        </w:tc>
        <w:tc>
          <w:tcPr>
            <w:tcW w:w="166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E1541F">
              <w:rPr>
                <w:rFonts w:ascii="Times New Roman" w:eastAsia="Calibri" w:hAnsi="Times New Roman" w:cs="Times New Roman"/>
                <w:sz w:val="12"/>
                <w:szCs w:val="12"/>
              </w:rPr>
              <w:t>рублей</w:t>
            </w:r>
          </w:p>
        </w:tc>
        <w:tc>
          <w:tcPr>
            <w:tcW w:w="174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E1541F">
              <w:rPr>
                <w:rFonts w:ascii="Times New Roman" w:eastAsia="Calibri" w:hAnsi="Times New Roman" w:cs="Times New Roman"/>
                <w:sz w:val="12"/>
                <w:szCs w:val="12"/>
              </w:rPr>
              <w:t>рублей</w:t>
            </w: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w:t>
            </w:r>
          </w:p>
        </w:tc>
        <w:tc>
          <w:tcPr>
            <w:tcW w:w="368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c>
          <w:tcPr>
            <w:tcW w:w="174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29395D" w:rsidRPr="00E1541F" w:rsidRDefault="00E1541F" w:rsidP="00E1541F">
      <w:pPr>
        <w:tabs>
          <w:tab w:val="left" w:pos="284"/>
        </w:tabs>
        <w:spacing w:after="0" w:line="240" w:lineRule="auto"/>
        <w:jc w:val="center"/>
        <w:rPr>
          <w:rFonts w:ascii="Times New Roman" w:eastAsia="Calibri" w:hAnsi="Times New Roman" w:cs="Times New Roman"/>
          <w:b/>
          <w:sz w:val="12"/>
          <w:szCs w:val="12"/>
        </w:rPr>
      </w:pPr>
      <w:r w:rsidRPr="00E1541F">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685"/>
        <w:gridCol w:w="1661"/>
        <w:gridCol w:w="1741"/>
      </w:tblGrid>
      <w:tr w:rsidR="00E1541F" w:rsidRPr="00E1541F" w:rsidTr="00E1541F">
        <w:trPr>
          <w:trHeight w:val="138"/>
        </w:trPr>
        <w:tc>
          <w:tcPr>
            <w:tcW w:w="426" w:type="dxa"/>
            <w:vMerge w:val="restart"/>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 </w:t>
            </w:r>
            <w:proofErr w:type="gramStart"/>
            <w:r w:rsidRPr="00E1541F">
              <w:rPr>
                <w:rFonts w:ascii="Times New Roman" w:eastAsia="Calibri" w:hAnsi="Times New Roman" w:cs="Times New Roman"/>
                <w:sz w:val="12"/>
                <w:szCs w:val="12"/>
              </w:rPr>
              <w:t>п</w:t>
            </w:r>
            <w:proofErr w:type="gramEnd"/>
            <w:r w:rsidRPr="00E1541F">
              <w:rPr>
                <w:rFonts w:ascii="Times New Roman" w:eastAsia="Calibri" w:hAnsi="Times New Roman" w:cs="Times New Roman"/>
                <w:sz w:val="12"/>
                <w:szCs w:val="12"/>
              </w:rPr>
              <w:t>/п</w:t>
            </w:r>
          </w:p>
        </w:tc>
        <w:tc>
          <w:tcPr>
            <w:tcW w:w="3685" w:type="dxa"/>
            <w:vMerge w:val="restart"/>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 xml:space="preserve">Вид и наименование заимствования </w:t>
            </w:r>
          </w:p>
        </w:tc>
        <w:tc>
          <w:tcPr>
            <w:tcW w:w="1661" w:type="dxa"/>
            <w:vMerge w:val="restart"/>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E1541F">
              <w:rPr>
                <w:rFonts w:ascii="Times New Roman" w:eastAsia="Calibri" w:hAnsi="Times New Roman" w:cs="Times New Roman"/>
                <w:sz w:val="12"/>
                <w:szCs w:val="12"/>
              </w:rPr>
              <w:t>рублей</w:t>
            </w:r>
          </w:p>
        </w:tc>
        <w:tc>
          <w:tcPr>
            <w:tcW w:w="1741" w:type="dxa"/>
            <w:vMerge w:val="restart"/>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E1541F">
              <w:rPr>
                <w:rFonts w:ascii="Times New Roman" w:eastAsia="Calibri" w:hAnsi="Times New Roman" w:cs="Times New Roman"/>
                <w:sz w:val="12"/>
                <w:szCs w:val="12"/>
              </w:rPr>
              <w:t>рублей</w:t>
            </w:r>
          </w:p>
        </w:tc>
      </w:tr>
      <w:tr w:rsidR="00E1541F" w:rsidRPr="00E1541F" w:rsidTr="00E1541F">
        <w:trPr>
          <w:trHeight w:val="138"/>
        </w:trPr>
        <w:tc>
          <w:tcPr>
            <w:tcW w:w="426" w:type="dxa"/>
            <w:vMerge/>
            <w:hideMark/>
          </w:tcPr>
          <w:p w:rsidR="00E1541F" w:rsidRPr="00E1541F" w:rsidRDefault="00E1541F" w:rsidP="00E1541F">
            <w:pPr>
              <w:tabs>
                <w:tab w:val="left" w:pos="284"/>
              </w:tabs>
              <w:rPr>
                <w:rFonts w:ascii="Times New Roman" w:eastAsia="Calibri" w:hAnsi="Times New Roman" w:cs="Times New Roman"/>
                <w:sz w:val="12"/>
                <w:szCs w:val="12"/>
              </w:rPr>
            </w:pPr>
          </w:p>
        </w:tc>
        <w:tc>
          <w:tcPr>
            <w:tcW w:w="3685" w:type="dxa"/>
            <w:vMerge/>
            <w:hideMark/>
          </w:tcPr>
          <w:p w:rsidR="00E1541F" w:rsidRPr="00E1541F" w:rsidRDefault="00E1541F" w:rsidP="00E1541F">
            <w:pPr>
              <w:tabs>
                <w:tab w:val="left" w:pos="284"/>
              </w:tabs>
              <w:rPr>
                <w:rFonts w:ascii="Times New Roman" w:eastAsia="Calibri" w:hAnsi="Times New Roman" w:cs="Times New Roman"/>
                <w:sz w:val="12"/>
                <w:szCs w:val="12"/>
              </w:rPr>
            </w:pPr>
          </w:p>
        </w:tc>
        <w:tc>
          <w:tcPr>
            <w:tcW w:w="1661" w:type="dxa"/>
            <w:vMerge/>
            <w:hideMark/>
          </w:tcPr>
          <w:p w:rsidR="00E1541F" w:rsidRPr="00E1541F" w:rsidRDefault="00E1541F" w:rsidP="00E1541F">
            <w:pPr>
              <w:tabs>
                <w:tab w:val="left" w:pos="284"/>
              </w:tabs>
              <w:rPr>
                <w:rFonts w:ascii="Times New Roman" w:eastAsia="Calibri" w:hAnsi="Times New Roman" w:cs="Times New Roman"/>
                <w:sz w:val="12"/>
                <w:szCs w:val="12"/>
              </w:rPr>
            </w:pPr>
          </w:p>
        </w:tc>
        <w:tc>
          <w:tcPr>
            <w:tcW w:w="1741" w:type="dxa"/>
            <w:vMerge/>
            <w:hideMark/>
          </w:tcPr>
          <w:p w:rsidR="00E1541F" w:rsidRPr="00E1541F" w:rsidRDefault="00E1541F" w:rsidP="00E1541F">
            <w:pPr>
              <w:tabs>
                <w:tab w:val="left" w:pos="284"/>
              </w:tabs>
              <w:rPr>
                <w:rFonts w:ascii="Times New Roman" w:eastAsia="Calibri" w:hAnsi="Times New Roman" w:cs="Times New Roman"/>
                <w:sz w:val="12"/>
                <w:szCs w:val="12"/>
              </w:rPr>
            </w:pPr>
          </w:p>
        </w:tc>
      </w:tr>
      <w:tr w:rsidR="00E1541F" w:rsidRPr="00E1541F" w:rsidTr="00E1541F">
        <w:trPr>
          <w:trHeight w:val="20"/>
        </w:trPr>
        <w:tc>
          <w:tcPr>
            <w:tcW w:w="426"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w:t>
            </w:r>
          </w:p>
        </w:tc>
        <w:tc>
          <w:tcPr>
            <w:tcW w:w="3685"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c>
          <w:tcPr>
            <w:tcW w:w="1741" w:type="dxa"/>
            <w:hideMark/>
          </w:tcPr>
          <w:p w:rsidR="00E1541F" w:rsidRPr="00E1541F" w:rsidRDefault="00E1541F" w:rsidP="00E1541F">
            <w:pPr>
              <w:tabs>
                <w:tab w:val="left" w:pos="284"/>
              </w:tabs>
              <w:rPr>
                <w:rFonts w:ascii="Times New Roman" w:eastAsia="Calibri" w:hAnsi="Times New Roman" w:cs="Times New Roman"/>
                <w:sz w:val="12"/>
                <w:szCs w:val="12"/>
              </w:rPr>
            </w:pPr>
            <w:r w:rsidRPr="00E1541F">
              <w:rPr>
                <w:rFonts w:ascii="Times New Roman" w:eastAsia="Calibri" w:hAnsi="Times New Roman" w:cs="Times New Roman"/>
                <w:sz w:val="12"/>
                <w:szCs w:val="12"/>
              </w:rPr>
              <w:t>125</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9E1C03" w:rsidRPr="00685BEC" w:rsidRDefault="009E1C03" w:rsidP="009E1C03">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9E1C03" w:rsidRPr="00685BEC" w:rsidRDefault="009E1C03" w:rsidP="009E1C03">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9E1C03" w:rsidRPr="00685BEC" w:rsidRDefault="009E1C03" w:rsidP="009E1C03">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9E1C03" w:rsidRPr="00685BEC" w:rsidRDefault="009E1C03" w:rsidP="009E1C03">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9E1C03" w:rsidRPr="00685BEC" w:rsidRDefault="009E1C03" w:rsidP="009E1C03">
      <w:pPr>
        <w:tabs>
          <w:tab w:val="left" w:pos="284"/>
        </w:tabs>
        <w:spacing w:after="0" w:line="240" w:lineRule="auto"/>
        <w:jc w:val="center"/>
        <w:rPr>
          <w:rFonts w:ascii="Times New Roman" w:eastAsia="Calibri" w:hAnsi="Times New Roman" w:cs="Times New Roman"/>
          <w:sz w:val="12"/>
          <w:szCs w:val="12"/>
        </w:rPr>
      </w:pPr>
    </w:p>
    <w:p w:rsidR="009E1C03" w:rsidRPr="00685BEC" w:rsidRDefault="009E1C03" w:rsidP="009E1C03">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9E1C03" w:rsidRPr="00685BEC" w:rsidRDefault="009E1C03" w:rsidP="009E1C0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9E1C03" w:rsidRPr="009E1C03" w:rsidRDefault="009E1C03" w:rsidP="009E1C03">
      <w:pPr>
        <w:tabs>
          <w:tab w:val="left" w:pos="284"/>
        </w:tabs>
        <w:spacing w:after="0" w:line="240" w:lineRule="auto"/>
        <w:jc w:val="center"/>
        <w:rPr>
          <w:rFonts w:ascii="Times New Roman" w:eastAsia="Calibri" w:hAnsi="Times New Roman" w:cs="Times New Roman"/>
          <w:b/>
          <w:sz w:val="12"/>
          <w:szCs w:val="12"/>
        </w:rPr>
      </w:pPr>
      <w:r w:rsidRPr="009E1C03">
        <w:rPr>
          <w:rFonts w:ascii="Times New Roman" w:eastAsia="Calibri" w:hAnsi="Times New Roman" w:cs="Times New Roman"/>
          <w:b/>
          <w:sz w:val="12"/>
          <w:szCs w:val="12"/>
        </w:rPr>
        <w:t>О внесении изменений и дополнений в бюджет</w:t>
      </w:r>
    </w:p>
    <w:p w:rsidR="009E1C03" w:rsidRPr="009E1C03" w:rsidRDefault="009E1C03" w:rsidP="009E1C03">
      <w:pPr>
        <w:tabs>
          <w:tab w:val="left" w:pos="284"/>
        </w:tabs>
        <w:spacing w:after="0" w:line="240" w:lineRule="auto"/>
        <w:jc w:val="center"/>
        <w:rPr>
          <w:rFonts w:ascii="Times New Roman" w:eastAsia="Calibri" w:hAnsi="Times New Roman" w:cs="Times New Roman"/>
          <w:b/>
          <w:sz w:val="12"/>
          <w:szCs w:val="12"/>
        </w:rPr>
      </w:pPr>
      <w:r w:rsidRPr="009E1C03">
        <w:rPr>
          <w:rFonts w:ascii="Times New Roman" w:eastAsia="Calibri" w:hAnsi="Times New Roman" w:cs="Times New Roman"/>
          <w:b/>
          <w:sz w:val="12"/>
          <w:szCs w:val="12"/>
        </w:rPr>
        <w:t>сельского  поселения  Красносельское</w:t>
      </w:r>
      <w:r>
        <w:rPr>
          <w:rFonts w:ascii="Times New Roman" w:eastAsia="Calibri" w:hAnsi="Times New Roman" w:cs="Times New Roman"/>
          <w:b/>
          <w:sz w:val="12"/>
          <w:szCs w:val="12"/>
        </w:rPr>
        <w:t xml:space="preserve"> </w:t>
      </w:r>
      <w:r w:rsidRPr="009E1C03">
        <w:rPr>
          <w:rFonts w:ascii="Times New Roman" w:eastAsia="Calibri" w:hAnsi="Times New Roman" w:cs="Times New Roman"/>
          <w:b/>
          <w:sz w:val="12"/>
          <w:szCs w:val="12"/>
        </w:rPr>
        <w:t>на 2017 год и на плановый период 2018 и 2019 годов</w:t>
      </w:r>
    </w:p>
    <w:p w:rsidR="009E1C03" w:rsidRPr="009E1C03" w:rsidRDefault="009E1C03" w:rsidP="009E1C03">
      <w:pPr>
        <w:tabs>
          <w:tab w:val="left" w:pos="284"/>
        </w:tabs>
        <w:spacing w:after="0" w:line="240" w:lineRule="auto"/>
        <w:jc w:val="both"/>
        <w:rPr>
          <w:rFonts w:ascii="Times New Roman" w:eastAsia="Calibri" w:hAnsi="Times New Roman" w:cs="Times New Roman"/>
          <w:sz w:val="12"/>
          <w:szCs w:val="12"/>
        </w:rPr>
      </w:pPr>
    </w:p>
    <w:p w:rsidR="009E1C03" w:rsidRPr="009E1C03" w:rsidRDefault="009E1C03" w:rsidP="009E1C03">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9E1C03">
        <w:rPr>
          <w:rFonts w:ascii="Times New Roman" w:eastAsia="Calibri" w:hAnsi="Times New Roman" w:cs="Times New Roman"/>
          <w:sz w:val="12"/>
          <w:szCs w:val="12"/>
        </w:rPr>
        <w:t>сельского поселения Красносельское</w:t>
      </w:r>
      <w:r>
        <w:rPr>
          <w:rFonts w:ascii="Times New Roman" w:eastAsia="Calibri" w:hAnsi="Times New Roman" w:cs="Times New Roman"/>
          <w:sz w:val="12"/>
          <w:szCs w:val="12"/>
        </w:rPr>
        <w:t xml:space="preserve"> </w:t>
      </w:r>
      <w:r w:rsidRPr="009E1C03">
        <w:rPr>
          <w:rFonts w:ascii="Times New Roman" w:eastAsia="Calibri" w:hAnsi="Times New Roman" w:cs="Times New Roman"/>
          <w:sz w:val="12"/>
          <w:szCs w:val="12"/>
        </w:rPr>
        <w:t>муниципального района Сергиевский</w:t>
      </w:r>
    </w:p>
    <w:p w:rsidR="009E1C03" w:rsidRPr="009E1C03" w:rsidRDefault="009E1C03" w:rsidP="009E1C03">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 Рассмотрев представленный Администрацией сельского поселения Красносельское бюджет сельского поселения Красносельское на 2017 год и на плановый период 2018 и 2019 годов, Собрание Представителей сельского поселения Красносельское</w:t>
      </w:r>
    </w:p>
    <w:p w:rsidR="009E1C03" w:rsidRPr="009E1C03" w:rsidRDefault="009E1C03" w:rsidP="009E1C03">
      <w:pPr>
        <w:tabs>
          <w:tab w:val="left" w:pos="284"/>
        </w:tabs>
        <w:spacing w:after="0" w:line="240" w:lineRule="auto"/>
        <w:ind w:firstLine="284"/>
        <w:jc w:val="both"/>
        <w:rPr>
          <w:rFonts w:ascii="Times New Roman" w:eastAsia="Calibri" w:hAnsi="Times New Roman" w:cs="Times New Roman"/>
          <w:b/>
          <w:sz w:val="12"/>
          <w:szCs w:val="12"/>
        </w:rPr>
      </w:pPr>
      <w:r w:rsidRPr="009E1C03">
        <w:rPr>
          <w:rFonts w:ascii="Times New Roman" w:eastAsia="Calibri" w:hAnsi="Times New Roman" w:cs="Times New Roman"/>
          <w:b/>
          <w:sz w:val="12"/>
          <w:szCs w:val="12"/>
        </w:rPr>
        <w:t>РЕШИЛО:</w:t>
      </w:r>
    </w:p>
    <w:p w:rsidR="009E1C03" w:rsidRPr="009E1C03" w:rsidRDefault="009E1C03" w:rsidP="009E1C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E1C03">
        <w:rPr>
          <w:rFonts w:ascii="Times New Roman" w:eastAsia="Calibri" w:hAnsi="Times New Roman" w:cs="Times New Roman"/>
          <w:sz w:val="12"/>
          <w:szCs w:val="12"/>
        </w:rPr>
        <w:t xml:space="preserve"> Внести в решение Собрания Представителей сельского поселения Красносельское от 28.12.2016г № 25 «О бюджете сельского поселения Елшанка на 2017 год и плановый период 2018 и 2019 годов» следующие изменения и дополнения:</w:t>
      </w:r>
    </w:p>
    <w:p w:rsidR="009E1C03" w:rsidRPr="009E1C03" w:rsidRDefault="009E1C03" w:rsidP="009E1C03">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1.1. Приложения 4,6 изложить в новой редакции (прилагаются).</w:t>
      </w:r>
    </w:p>
    <w:p w:rsidR="009E1C03" w:rsidRPr="009E1C03" w:rsidRDefault="009E1C03" w:rsidP="009E1C03">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2.  Настоящее решение опубликовать в газете «Сергиевский вестник».</w:t>
      </w:r>
    </w:p>
    <w:p w:rsidR="009E1C03" w:rsidRPr="009E1C03" w:rsidRDefault="009E1C03" w:rsidP="009E1C03">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9E1C03" w:rsidRPr="009E1C03" w:rsidRDefault="009E1C03" w:rsidP="009E1C03">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E1C03">
        <w:rPr>
          <w:rFonts w:ascii="Times New Roman" w:eastAsia="Calibri" w:hAnsi="Times New Roman" w:cs="Times New Roman"/>
          <w:sz w:val="12"/>
          <w:szCs w:val="12"/>
        </w:rPr>
        <w:t>сельского поселения Красносельское</w:t>
      </w:r>
    </w:p>
    <w:p w:rsidR="009E1C03" w:rsidRDefault="009E1C03" w:rsidP="009E1C03">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муниципального района </w:t>
      </w:r>
      <w:r w:rsidRPr="009E1C03">
        <w:rPr>
          <w:rFonts w:ascii="Times New Roman" w:eastAsia="Calibri" w:hAnsi="Times New Roman" w:cs="Times New Roman"/>
          <w:sz w:val="12"/>
          <w:szCs w:val="12"/>
        </w:rPr>
        <w:fldChar w:fldCharType="begin"/>
      </w:r>
      <w:r w:rsidRPr="009E1C03">
        <w:rPr>
          <w:rFonts w:ascii="Times New Roman" w:eastAsia="Calibri" w:hAnsi="Times New Roman" w:cs="Times New Roman"/>
          <w:sz w:val="12"/>
          <w:szCs w:val="12"/>
        </w:rPr>
        <w:instrText xml:space="preserve"> MERGEFIELD "Название_района" </w:instrText>
      </w:r>
      <w:r w:rsidRPr="009E1C03">
        <w:rPr>
          <w:rFonts w:ascii="Times New Roman" w:eastAsia="Calibri" w:hAnsi="Times New Roman" w:cs="Times New Roman"/>
          <w:sz w:val="12"/>
          <w:szCs w:val="12"/>
        </w:rPr>
        <w:fldChar w:fldCharType="separate"/>
      </w:r>
      <w:r w:rsidRPr="009E1C03">
        <w:rPr>
          <w:rFonts w:ascii="Times New Roman" w:eastAsia="Calibri" w:hAnsi="Times New Roman" w:cs="Times New Roman"/>
          <w:sz w:val="12"/>
          <w:szCs w:val="12"/>
        </w:rPr>
        <w:t>Сергиевский</w:t>
      </w:r>
      <w:r w:rsidRPr="009E1C03">
        <w:rPr>
          <w:rFonts w:ascii="Times New Roman" w:eastAsia="Calibri" w:hAnsi="Times New Roman" w:cs="Times New Roman"/>
          <w:sz w:val="12"/>
          <w:szCs w:val="12"/>
        </w:rPr>
        <w:fldChar w:fldCharType="end"/>
      </w:r>
    </w:p>
    <w:p w:rsidR="009E1C03" w:rsidRPr="009E1C03" w:rsidRDefault="009E1C03" w:rsidP="009E1C03">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Н. А. Каемова</w:t>
      </w:r>
    </w:p>
    <w:p w:rsidR="009E1C03" w:rsidRPr="009E1C03" w:rsidRDefault="009E1C03" w:rsidP="009E1C03">
      <w:pPr>
        <w:tabs>
          <w:tab w:val="left" w:pos="284"/>
        </w:tabs>
        <w:spacing w:after="0" w:line="240" w:lineRule="auto"/>
        <w:jc w:val="right"/>
        <w:rPr>
          <w:rFonts w:ascii="Times New Roman" w:eastAsia="Calibri" w:hAnsi="Times New Roman" w:cs="Times New Roman"/>
          <w:sz w:val="12"/>
          <w:szCs w:val="12"/>
        </w:rPr>
      </w:pPr>
    </w:p>
    <w:p w:rsidR="009E1C03" w:rsidRPr="009E1C03" w:rsidRDefault="009E1C03" w:rsidP="009E1C03">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Глава сельского поселения Красносельское</w:t>
      </w:r>
    </w:p>
    <w:p w:rsidR="009E1C03" w:rsidRDefault="009E1C03" w:rsidP="009E1C03">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муниципального района Сергиевский</w:t>
      </w:r>
    </w:p>
    <w:p w:rsidR="009E1C03" w:rsidRPr="009E1C03" w:rsidRDefault="009E1C03" w:rsidP="009E1C0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В.</w:t>
      </w:r>
      <w:r w:rsidRPr="009E1C03">
        <w:rPr>
          <w:rFonts w:ascii="Times New Roman" w:eastAsia="Calibri" w:hAnsi="Times New Roman" w:cs="Times New Roman"/>
          <w:sz w:val="12"/>
          <w:szCs w:val="12"/>
        </w:rPr>
        <w:t>Е. Облыгин</w:t>
      </w:r>
    </w:p>
    <w:p w:rsid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8A236C" w:rsidRPr="0029395D" w:rsidRDefault="008A236C" w:rsidP="0029395D">
      <w:pPr>
        <w:tabs>
          <w:tab w:val="left" w:pos="284"/>
        </w:tabs>
        <w:spacing w:after="0" w:line="240" w:lineRule="auto"/>
        <w:jc w:val="both"/>
        <w:rPr>
          <w:rFonts w:ascii="Times New Roman" w:eastAsia="Calibri" w:hAnsi="Times New Roman" w:cs="Times New Roman"/>
          <w:sz w:val="12"/>
          <w:szCs w:val="12"/>
        </w:rPr>
      </w:pPr>
    </w:p>
    <w:p w:rsidR="009E1C03" w:rsidRPr="00685BEC" w:rsidRDefault="009E1C03" w:rsidP="009E1C0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9E1C03" w:rsidRPr="00685BEC" w:rsidRDefault="009E1C03" w:rsidP="009E1C03">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Красносельское</w:t>
      </w:r>
    </w:p>
    <w:p w:rsidR="009E1C03" w:rsidRPr="00685BEC" w:rsidRDefault="009E1C03" w:rsidP="009E1C03">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9E1C03" w:rsidRPr="00685BEC" w:rsidRDefault="009E1C03" w:rsidP="009E1C03">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8A236C" w:rsidRDefault="008A236C" w:rsidP="009E1C03">
      <w:pPr>
        <w:tabs>
          <w:tab w:val="left" w:pos="284"/>
        </w:tabs>
        <w:spacing w:after="0" w:line="240" w:lineRule="auto"/>
        <w:jc w:val="center"/>
        <w:rPr>
          <w:rFonts w:ascii="Times New Roman" w:eastAsia="Calibri" w:hAnsi="Times New Roman" w:cs="Times New Roman"/>
          <w:b/>
          <w:sz w:val="12"/>
          <w:szCs w:val="12"/>
        </w:rPr>
      </w:pPr>
    </w:p>
    <w:p w:rsidR="009E1C03" w:rsidRPr="009E1C03" w:rsidRDefault="009E1C03" w:rsidP="009E1C03">
      <w:pPr>
        <w:tabs>
          <w:tab w:val="left" w:pos="284"/>
        </w:tabs>
        <w:spacing w:after="0" w:line="240" w:lineRule="auto"/>
        <w:jc w:val="center"/>
        <w:rPr>
          <w:rFonts w:ascii="Times New Roman" w:eastAsia="Calibri" w:hAnsi="Times New Roman" w:cs="Times New Roman"/>
          <w:b/>
          <w:sz w:val="12"/>
          <w:szCs w:val="12"/>
        </w:rPr>
      </w:pPr>
      <w:r w:rsidRPr="009E1C03">
        <w:rPr>
          <w:rFonts w:ascii="Times New Roman" w:eastAsia="Calibri" w:hAnsi="Times New Roman" w:cs="Times New Roman"/>
          <w:b/>
          <w:sz w:val="12"/>
          <w:szCs w:val="12"/>
        </w:rPr>
        <w:t>Ведомственная структура расходов бюджета сельского поселения Красносельское</w:t>
      </w:r>
    </w:p>
    <w:p w:rsidR="0029395D" w:rsidRPr="009E1C03" w:rsidRDefault="009E1C03" w:rsidP="009E1C03">
      <w:pPr>
        <w:tabs>
          <w:tab w:val="left" w:pos="284"/>
        </w:tabs>
        <w:spacing w:after="0" w:line="240" w:lineRule="auto"/>
        <w:jc w:val="center"/>
        <w:rPr>
          <w:rFonts w:ascii="Times New Roman" w:eastAsia="Calibri" w:hAnsi="Times New Roman" w:cs="Times New Roman"/>
          <w:b/>
          <w:sz w:val="12"/>
          <w:szCs w:val="12"/>
        </w:rPr>
      </w:pPr>
      <w:r w:rsidRPr="009E1C03">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9E1C03" w:rsidRPr="009E1C03" w:rsidTr="009E1C03">
        <w:trPr>
          <w:trHeight w:val="20"/>
        </w:trPr>
        <w:tc>
          <w:tcPr>
            <w:tcW w:w="426" w:type="dxa"/>
            <w:vMerge w:val="restart"/>
            <w:hideMark/>
          </w:tcPr>
          <w:p w:rsidR="009E1C03" w:rsidRPr="009E1C03" w:rsidRDefault="009E1C03" w:rsidP="009E1C03">
            <w:pPr>
              <w:tabs>
                <w:tab w:val="left" w:pos="284"/>
              </w:tabs>
              <w:rPr>
                <w:rFonts w:ascii="Times New Roman" w:eastAsia="Calibri" w:hAnsi="Times New Roman" w:cs="Times New Roman"/>
                <w:bCs/>
                <w:sz w:val="10"/>
                <w:szCs w:val="10"/>
              </w:rPr>
            </w:pPr>
            <w:r w:rsidRPr="009E1C03">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9E1C03" w:rsidRPr="009E1C03" w:rsidRDefault="009E1C03" w:rsidP="009E1C03">
            <w:pPr>
              <w:tabs>
                <w:tab w:val="left" w:pos="284"/>
              </w:tabs>
              <w:rPr>
                <w:rFonts w:ascii="Times New Roman" w:eastAsia="Calibri" w:hAnsi="Times New Roman" w:cs="Times New Roman"/>
                <w:bCs/>
                <w:sz w:val="12"/>
                <w:szCs w:val="12"/>
              </w:rPr>
            </w:pPr>
            <w:proofErr w:type="spellStart"/>
            <w:r w:rsidRPr="009E1C03">
              <w:rPr>
                <w:rFonts w:ascii="Times New Roman" w:eastAsia="Calibri" w:hAnsi="Times New Roman" w:cs="Times New Roman"/>
                <w:bCs/>
                <w:sz w:val="12"/>
                <w:szCs w:val="12"/>
              </w:rPr>
              <w:t>Рз</w:t>
            </w:r>
            <w:proofErr w:type="spellEnd"/>
          </w:p>
        </w:tc>
        <w:tc>
          <w:tcPr>
            <w:tcW w:w="425" w:type="dxa"/>
            <w:vMerge w:val="restart"/>
            <w:hideMark/>
          </w:tcPr>
          <w:p w:rsidR="009E1C03" w:rsidRPr="009E1C03" w:rsidRDefault="009E1C03" w:rsidP="009E1C03">
            <w:pPr>
              <w:tabs>
                <w:tab w:val="left" w:pos="284"/>
              </w:tabs>
              <w:rPr>
                <w:rFonts w:ascii="Times New Roman" w:eastAsia="Calibri" w:hAnsi="Times New Roman" w:cs="Times New Roman"/>
                <w:bCs/>
                <w:sz w:val="12"/>
                <w:szCs w:val="12"/>
              </w:rPr>
            </w:pPr>
            <w:proofErr w:type="gramStart"/>
            <w:r w:rsidRPr="009E1C03">
              <w:rPr>
                <w:rFonts w:ascii="Times New Roman" w:eastAsia="Calibri" w:hAnsi="Times New Roman" w:cs="Times New Roman"/>
                <w:bCs/>
                <w:sz w:val="12"/>
                <w:szCs w:val="12"/>
              </w:rPr>
              <w:t>ПР</w:t>
            </w:r>
            <w:proofErr w:type="gramEnd"/>
          </w:p>
        </w:tc>
        <w:tc>
          <w:tcPr>
            <w:tcW w:w="851" w:type="dxa"/>
            <w:vMerge w:val="restart"/>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ЦСР</w:t>
            </w:r>
          </w:p>
        </w:tc>
        <w:tc>
          <w:tcPr>
            <w:tcW w:w="425" w:type="dxa"/>
            <w:vMerge w:val="restart"/>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ВР</w:t>
            </w:r>
          </w:p>
        </w:tc>
        <w:tc>
          <w:tcPr>
            <w:tcW w:w="1134" w:type="dxa"/>
            <w:gridSpan w:val="2"/>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Сумма, тыс. рублей</w:t>
            </w:r>
          </w:p>
        </w:tc>
      </w:tr>
      <w:tr w:rsidR="009E1C03" w:rsidRPr="009E1C03" w:rsidTr="009E1C03">
        <w:trPr>
          <w:trHeight w:val="20"/>
        </w:trPr>
        <w:tc>
          <w:tcPr>
            <w:tcW w:w="426"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3827"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425"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425"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851"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425"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567"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всего</w:t>
            </w:r>
          </w:p>
        </w:tc>
        <w:tc>
          <w:tcPr>
            <w:tcW w:w="567" w:type="dxa"/>
            <w:hideMark/>
          </w:tcPr>
          <w:p w:rsidR="009E1C03" w:rsidRPr="009E1C03" w:rsidRDefault="009E1C03" w:rsidP="009E1C03">
            <w:pPr>
              <w:tabs>
                <w:tab w:val="left" w:pos="284"/>
              </w:tabs>
              <w:rPr>
                <w:rFonts w:ascii="Times New Roman" w:eastAsia="Calibri" w:hAnsi="Times New Roman" w:cs="Times New Roman"/>
                <w:bCs/>
                <w:sz w:val="10"/>
                <w:szCs w:val="10"/>
              </w:rPr>
            </w:pPr>
            <w:r w:rsidRPr="009E1C03">
              <w:rPr>
                <w:rFonts w:ascii="Times New Roman" w:eastAsia="Calibri" w:hAnsi="Times New Roman" w:cs="Times New Roman"/>
                <w:bCs/>
                <w:sz w:val="10"/>
                <w:szCs w:val="10"/>
              </w:rPr>
              <w:t>в том числе за счет безвозмездных поступлений</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427</w:t>
            </w:r>
          </w:p>
        </w:tc>
        <w:tc>
          <w:tcPr>
            <w:tcW w:w="7087" w:type="dxa"/>
            <w:gridSpan w:val="7"/>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Администрация сельского поселения Красносельское  муниципального района Сергиевский Самарской области</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02</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530</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02</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530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02</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120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530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Функционирование местных администраций</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1 170</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Красносельское  муниципального района Сергиевский "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1 109</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lastRenderedPageBreak/>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120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940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151</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15</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Уплата налогов, сборов и иных платежей</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850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Красносельское  муниципального района Сергиевский"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4000000000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61</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4000000000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61</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06</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54</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Красносельское  муниципального района Сергиевский "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06</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06</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Резервные фонды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11</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11</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9900000000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Резервные средства</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11</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9900000000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870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Другие общегосударственные вопросы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481</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Красносельское  муниципального района Сергиевский "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284</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231</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53</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поселения Красносельское"</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4000000000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25</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4000000000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25</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 Реконструкция, ремонт и укрепление материально-технической  базы учреждений  сельского поселения Красносельское муниципального района Сергиевский"</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4600000000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172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4600000000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172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02</w:t>
            </w:r>
          </w:p>
        </w:tc>
        <w:tc>
          <w:tcPr>
            <w:tcW w:w="425"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03</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75</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75</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Красносельское  муниципального района Сергиевский "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02</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75</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75</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02</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120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70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70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02</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219</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4100000000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219</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4100000000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Уплата налогов, сборов и иных платежей</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4100000000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850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9</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14</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14</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4500000000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14</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4500000000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Сельское хозяйство и рыболовство</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499</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339</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Красносельское муниципального района Сергиевский Самарской области"</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4700000000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499</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339</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4700000000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399</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239</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4700000000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Дорожное хозяйство (дорожные фонды)</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405</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Красносельское муниципального района Сергиевский"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4300000000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372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4300000000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372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"Модернизация и развитие </w:t>
            </w:r>
            <w:r w:rsidRPr="009E1C03">
              <w:rPr>
                <w:rFonts w:ascii="Times New Roman" w:eastAsia="Calibri" w:hAnsi="Times New Roman" w:cs="Times New Roman"/>
                <w:sz w:val="12"/>
                <w:szCs w:val="12"/>
              </w:rPr>
              <w:lastRenderedPageBreak/>
              <w:t xml:space="preserve">автомобильных дорог общего пользования местного значений в поселении </w:t>
            </w:r>
            <w:proofErr w:type="spellStart"/>
            <w:r w:rsidRPr="009E1C03">
              <w:rPr>
                <w:rFonts w:ascii="Times New Roman" w:eastAsia="Calibri" w:hAnsi="Times New Roman" w:cs="Times New Roman"/>
                <w:sz w:val="12"/>
                <w:szCs w:val="12"/>
              </w:rPr>
              <w:t>м.р</w:t>
            </w:r>
            <w:proofErr w:type="spellEnd"/>
            <w:r w:rsidRPr="009E1C03">
              <w:rPr>
                <w:rFonts w:ascii="Times New Roman" w:eastAsia="Calibri" w:hAnsi="Times New Roman" w:cs="Times New Roman"/>
                <w:sz w:val="12"/>
                <w:szCs w:val="12"/>
              </w:rPr>
              <w:t>. Сергиевский Самарской области"</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04</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09</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Благоустройство</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1 634</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619</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"Благоустройство территории сельского  поселения Красносельское муниципального района Сергиевский"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1 082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619</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1 082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619</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"Формирование современной поселковой среды на 2017 год"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5000000000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552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5000000000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277</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05</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5000000000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275</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06</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39</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"Благоустройство территории сельского  поселения Красносельское муниципального района Сергиевский"</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06</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06</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33</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Уплата налогов, сборов и иных платежей</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06</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03</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850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6</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Молодежная политика и оздоровление детей</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07</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07</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Красносельское муниципального района Сергиевский"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07</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07</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4400000000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07</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07</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4400000000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Культура</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08</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303</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Красносельское  муниципального района Сергиевский"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08</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4400000000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303</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08</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4400000000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08</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4400000000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263</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427</w:t>
            </w:r>
          </w:p>
        </w:tc>
        <w:tc>
          <w:tcPr>
            <w:tcW w:w="382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Обслуживание муниципального долга</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13</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01</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730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426"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 </w:t>
            </w:r>
          </w:p>
        </w:tc>
        <w:tc>
          <w:tcPr>
            <w:tcW w:w="3827" w:type="dxa"/>
            <w:noWrap/>
            <w:hideMark/>
          </w:tcPr>
          <w:p w:rsidR="009E1C03" w:rsidRPr="009E1C03" w:rsidRDefault="009E1C03" w:rsidP="009E1C03">
            <w:pPr>
              <w:tabs>
                <w:tab w:val="left" w:pos="284"/>
              </w:tabs>
              <w:rPr>
                <w:rFonts w:ascii="Times New Roman" w:eastAsia="Calibri" w:hAnsi="Times New Roman" w:cs="Times New Roman"/>
                <w:bCs/>
                <w:sz w:val="12"/>
                <w:szCs w:val="12"/>
              </w:rPr>
            </w:pPr>
            <w:proofErr w:type="gramStart"/>
            <w:r w:rsidRPr="009E1C03">
              <w:rPr>
                <w:rFonts w:ascii="Times New Roman" w:eastAsia="Calibri" w:hAnsi="Times New Roman" w:cs="Times New Roman"/>
                <w:bCs/>
                <w:sz w:val="12"/>
                <w:szCs w:val="12"/>
              </w:rPr>
              <w:t>В</w:t>
            </w:r>
            <w:proofErr w:type="gramEnd"/>
            <w:r w:rsidRPr="009E1C03">
              <w:rPr>
                <w:rFonts w:ascii="Times New Roman" w:eastAsia="Calibri" w:hAnsi="Times New Roman" w:cs="Times New Roman"/>
                <w:bCs/>
                <w:sz w:val="12"/>
                <w:szCs w:val="12"/>
              </w:rPr>
              <w:t xml:space="preserve"> С Е Г О расходов  </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5 440</w:t>
            </w:r>
          </w:p>
        </w:tc>
        <w:tc>
          <w:tcPr>
            <w:tcW w:w="567"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1 033</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9E1C03" w:rsidRPr="00685BEC" w:rsidRDefault="009E1C03" w:rsidP="009E1C0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9E1C03" w:rsidRPr="00685BEC" w:rsidRDefault="009E1C03" w:rsidP="009E1C03">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Красносельское</w:t>
      </w:r>
    </w:p>
    <w:p w:rsidR="009E1C03" w:rsidRPr="00685BEC" w:rsidRDefault="009E1C03" w:rsidP="009E1C03">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9E1C03" w:rsidRPr="00685BEC" w:rsidRDefault="009E1C03" w:rsidP="009E1C03">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8A236C" w:rsidRDefault="008A236C" w:rsidP="009E1C03">
      <w:pPr>
        <w:tabs>
          <w:tab w:val="left" w:pos="284"/>
        </w:tabs>
        <w:spacing w:after="0" w:line="240" w:lineRule="auto"/>
        <w:jc w:val="center"/>
        <w:rPr>
          <w:rFonts w:ascii="Times New Roman" w:eastAsia="Calibri" w:hAnsi="Times New Roman" w:cs="Times New Roman"/>
          <w:b/>
          <w:sz w:val="12"/>
          <w:szCs w:val="12"/>
        </w:rPr>
      </w:pPr>
    </w:p>
    <w:p w:rsidR="009E1C03" w:rsidRDefault="009E1C03" w:rsidP="009E1C03">
      <w:pPr>
        <w:tabs>
          <w:tab w:val="left" w:pos="284"/>
        </w:tabs>
        <w:spacing w:after="0" w:line="240" w:lineRule="auto"/>
        <w:jc w:val="center"/>
        <w:rPr>
          <w:rFonts w:ascii="Times New Roman" w:eastAsia="Calibri" w:hAnsi="Times New Roman" w:cs="Times New Roman"/>
          <w:b/>
          <w:sz w:val="12"/>
          <w:szCs w:val="12"/>
        </w:rPr>
      </w:pPr>
      <w:proofErr w:type="gramStart"/>
      <w:r w:rsidRPr="009E1C03">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29395D" w:rsidRDefault="009E1C03" w:rsidP="009E1C03">
      <w:pPr>
        <w:tabs>
          <w:tab w:val="left" w:pos="284"/>
        </w:tabs>
        <w:spacing w:after="0" w:line="240" w:lineRule="auto"/>
        <w:jc w:val="center"/>
        <w:rPr>
          <w:rFonts w:ascii="Times New Roman" w:eastAsia="Calibri" w:hAnsi="Times New Roman" w:cs="Times New Roman"/>
          <w:b/>
          <w:sz w:val="12"/>
          <w:szCs w:val="12"/>
        </w:rPr>
      </w:pPr>
      <w:r w:rsidRPr="009E1C03">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9E1C03">
        <w:rPr>
          <w:rFonts w:ascii="Times New Roman" w:eastAsia="Calibri" w:hAnsi="Times New Roman" w:cs="Times New Roman"/>
          <w:b/>
          <w:sz w:val="12"/>
          <w:szCs w:val="12"/>
        </w:rPr>
        <w:t>видов расходов классификации расходов местного бюджета</w:t>
      </w:r>
      <w:proofErr w:type="gramEnd"/>
      <w:r w:rsidRPr="009E1C03">
        <w:rPr>
          <w:rFonts w:ascii="Times New Roman" w:eastAsia="Calibri" w:hAnsi="Times New Roman" w:cs="Times New Roman"/>
          <w:b/>
          <w:sz w:val="12"/>
          <w:szCs w:val="12"/>
        </w:rPr>
        <w:t xml:space="preserve"> на 2017 год</w:t>
      </w:r>
    </w:p>
    <w:p w:rsidR="008A236C" w:rsidRPr="009E1C03" w:rsidRDefault="008A236C" w:rsidP="009E1C03">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9E1C03" w:rsidRPr="009E1C03" w:rsidTr="009E1C03">
        <w:trPr>
          <w:trHeight w:val="20"/>
        </w:trPr>
        <w:tc>
          <w:tcPr>
            <w:tcW w:w="5103" w:type="dxa"/>
            <w:vMerge w:val="restart"/>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Наименование</w:t>
            </w:r>
          </w:p>
        </w:tc>
        <w:tc>
          <w:tcPr>
            <w:tcW w:w="851" w:type="dxa"/>
            <w:vMerge w:val="restart"/>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ЦСР</w:t>
            </w:r>
          </w:p>
        </w:tc>
        <w:tc>
          <w:tcPr>
            <w:tcW w:w="425" w:type="dxa"/>
            <w:vMerge w:val="restart"/>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ВР</w:t>
            </w:r>
          </w:p>
        </w:tc>
        <w:tc>
          <w:tcPr>
            <w:tcW w:w="1134" w:type="dxa"/>
            <w:gridSpan w:val="2"/>
            <w:noWrap/>
            <w:hideMark/>
          </w:tcPr>
          <w:p w:rsidR="009E1C03" w:rsidRPr="009E1C03" w:rsidRDefault="009E1C03" w:rsidP="009E1C03">
            <w:pPr>
              <w:tabs>
                <w:tab w:val="left" w:pos="284"/>
              </w:tabs>
              <w:rPr>
                <w:rFonts w:ascii="Times New Roman" w:eastAsia="Calibri" w:hAnsi="Times New Roman" w:cs="Times New Roman"/>
                <w:bCs/>
                <w:sz w:val="10"/>
                <w:szCs w:val="10"/>
              </w:rPr>
            </w:pPr>
            <w:r w:rsidRPr="009E1C03">
              <w:rPr>
                <w:rFonts w:ascii="Times New Roman" w:eastAsia="Calibri" w:hAnsi="Times New Roman" w:cs="Times New Roman"/>
                <w:bCs/>
                <w:sz w:val="10"/>
                <w:szCs w:val="10"/>
              </w:rPr>
              <w:t>Сумма, тыс. рублей</w:t>
            </w:r>
          </w:p>
        </w:tc>
      </w:tr>
      <w:tr w:rsidR="009E1C03" w:rsidRPr="009E1C03" w:rsidTr="009E1C03">
        <w:trPr>
          <w:trHeight w:val="20"/>
        </w:trPr>
        <w:tc>
          <w:tcPr>
            <w:tcW w:w="5103"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851"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425" w:type="dxa"/>
            <w:vMerge/>
            <w:hideMark/>
          </w:tcPr>
          <w:p w:rsidR="009E1C03" w:rsidRPr="009E1C03" w:rsidRDefault="009E1C03" w:rsidP="009E1C03">
            <w:pPr>
              <w:tabs>
                <w:tab w:val="left" w:pos="284"/>
              </w:tabs>
              <w:rPr>
                <w:rFonts w:ascii="Times New Roman" w:eastAsia="Calibri" w:hAnsi="Times New Roman" w:cs="Times New Roman"/>
                <w:bCs/>
                <w:sz w:val="12"/>
                <w:szCs w:val="12"/>
              </w:rPr>
            </w:pPr>
          </w:p>
        </w:tc>
        <w:tc>
          <w:tcPr>
            <w:tcW w:w="567"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всего</w:t>
            </w:r>
          </w:p>
        </w:tc>
        <w:tc>
          <w:tcPr>
            <w:tcW w:w="567" w:type="dxa"/>
            <w:hideMark/>
          </w:tcPr>
          <w:p w:rsidR="009E1C03" w:rsidRPr="009E1C03" w:rsidRDefault="009E1C03" w:rsidP="009E1C03">
            <w:pPr>
              <w:tabs>
                <w:tab w:val="left" w:pos="284"/>
              </w:tabs>
              <w:rPr>
                <w:rFonts w:ascii="Times New Roman" w:eastAsia="Calibri" w:hAnsi="Times New Roman" w:cs="Times New Roman"/>
                <w:bCs/>
                <w:sz w:val="10"/>
                <w:szCs w:val="10"/>
              </w:rPr>
            </w:pPr>
            <w:r w:rsidRPr="009E1C03">
              <w:rPr>
                <w:rFonts w:ascii="Times New Roman" w:eastAsia="Calibri" w:hAnsi="Times New Roman" w:cs="Times New Roman"/>
                <w:bCs/>
                <w:sz w:val="10"/>
                <w:szCs w:val="10"/>
              </w:rPr>
              <w:t>в том числе за счет безвозмездных поступлений</w:t>
            </w:r>
          </w:p>
        </w:tc>
      </w:tr>
      <w:tr w:rsidR="009E1C03" w:rsidRPr="009E1C03" w:rsidTr="009E1C03">
        <w:trPr>
          <w:trHeight w:val="20"/>
        </w:trPr>
        <w:tc>
          <w:tcPr>
            <w:tcW w:w="7513" w:type="dxa"/>
            <w:gridSpan w:val="5"/>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Администрация сельс</w:t>
            </w:r>
            <w:r>
              <w:rPr>
                <w:rFonts w:ascii="Times New Roman" w:eastAsia="Calibri" w:hAnsi="Times New Roman" w:cs="Times New Roman"/>
                <w:bCs/>
                <w:sz w:val="12"/>
                <w:szCs w:val="12"/>
              </w:rPr>
              <w:t xml:space="preserve">кого поселения Красносельское </w:t>
            </w:r>
            <w:r w:rsidRPr="009E1C03">
              <w:rPr>
                <w:rFonts w:ascii="Times New Roman" w:eastAsia="Calibri" w:hAnsi="Times New Roman" w:cs="Times New Roman"/>
                <w:bCs/>
                <w:sz w:val="12"/>
                <w:szCs w:val="12"/>
              </w:rPr>
              <w:t xml:space="preserve"> муниципального района Сергиевский Самарской области</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поселения Красносельское  муниципального района Сергиевский "</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3800000000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2 062</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75</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120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1 540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70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386</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123</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Обслуживание муниципального долга</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730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Уплата налогов, сборов и иных платежей</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3800000000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850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Красносельское муниципального района Сергиевский" </w:t>
            </w:r>
          </w:p>
        </w:tc>
        <w:tc>
          <w:tcPr>
            <w:tcW w:w="851"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1 121</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619</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1 115</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619</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Уплата налогов, сборов и иных платежей</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850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6</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поселения  Красносельское  муниципального района Сергиевский"</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4000000000</w:t>
            </w:r>
          </w:p>
        </w:tc>
        <w:tc>
          <w:tcPr>
            <w:tcW w:w="425"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86</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lastRenderedPageBreak/>
              <w:t>Иные межбюджетные трансферты</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4000000000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61</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4000000000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25</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 </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4100000000</w:t>
            </w:r>
          </w:p>
        </w:tc>
        <w:tc>
          <w:tcPr>
            <w:tcW w:w="425"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219</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4100000000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219</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Красносельское муниципального района Сергиевский" </w:t>
            </w:r>
          </w:p>
        </w:tc>
        <w:tc>
          <w:tcPr>
            <w:tcW w:w="851"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4300000000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372</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4300000000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372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поселения Красносельское муниципального района Сергиевский"</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4400000000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313</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4400000000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4400000000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273</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xml:space="preserve">Муниципальная программа "Противодействия коррупции на территории сельского (городского) поселения муниципального района Сергиевский" </w:t>
            </w:r>
          </w:p>
        </w:tc>
        <w:tc>
          <w:tcPr>
            <w:tcW w:w="851"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4500000000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4500000000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Красносельское муниципального района Сергиевский" </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4600000000</w:t>
            </w:r>
          </w:p>
        </w:tc>
        <w:tc>
          <w:tcPr>
            <w:tcW w:w="425"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172</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4600000000</w:t>
            </w:r>
          </w:p>
        </w:tc>
        <w:tc>
          <w:tcPr>
            <w:tcW w:w="425"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172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Красносельское муниципального района Сергиевский Самарской области"</w:t>
            </w:r>
          </w:p>
        </w:tc>
        <w:tc>
          <w:tcPr>
            <w:tcW w:w="851"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4700000000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499</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339</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4700000000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399</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239</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4700000000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9E1C03">
              <w:rPr>
                <w:rFonts w:ascii="Times New Roman" w:eastAsia="Calibri" w:hAnsi="Times New Roman" w:cs="Times New Roman"/>
                <w:bCs/>
                <w:sz w:val="12"/>
                <w:szCs w:val="12"/>
              </w:rPr>
              <w:t>м.р</w:t>
            </w:r>
            <w:proofErr w:type="spellEnd"/>
            <w:r w:rsidRPr="009E1C03">
              <w:rPr>
                <w:rFonts w:ascii="Times New Roman" w:eastAsia="Calibri" w:hAnsi="Times New Roman" w:cs="Times New Roman"/>
                <w:bCs/>
                <w:sz w:val="12"/>
                <w:szCs w:val="12"/>
              </w:rPr>
              <w:t>. Сергиевский Самарской области"</w:t>
            </w:r>
          </w:p>
        </w:tc>
        <w:tc>
          <w:tcPr>
            <w:tcW w:w="851"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4900000000</w:t>
            </w:r>
          </w:p>
        </w:tc>
        <w:tc>
          <w:tcPr>
            <w:tcW w:w="425"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32</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4900000000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32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Муниципальная программа "Формирование современной поселковой среды на 2017г"</w:t>
            </w:r>
          </w:p>
        </w:tc>
        <w:tc>
          <w:tcPr>
            <w:tcW w:w="851"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5000000000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552</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5000000000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277</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Иные межбюджетные трансферты</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5000000000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540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275</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9900000000</w:t>
            </w:r>
          </w:p>
        </w:tc>
        <w:tc>
          <w:tcPr>
            <w:tcW w:w="425"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0</w:t>
            </w:r>
          </w:p>
        </w:tc>
      </w:tr>
      <w:tr w:rsidR="009E1C03" w:rsidRPr="009E1C03" w:rsidTr="009E1C03">
        <w:trPr>
          <w:trHeight w:val="20"/>
        </w:trPr>
        <w:tc>
          <w:tcPr>
            <w:tcW w:w="5103"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Резервные средства</w:t>
            </w:r>
          </w:p>
        </w:tc>
        <w:tc>
          <w:tcPr>
            <w:tcW w:w="851"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9900000000</w:t>
            </w:r>
          </w:p>
        </w:tc>
        <w:tc>
          <w:tcPr>
            <w:tcW w:w="425" w:type="dxa"/>
            <w:noWrap/>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870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10</w:t>
            </w:r>
          </w:p>
        </w:tc>
        <w:tc>
          <w:tcPr>
            <w:tcW w:w="567" w:type="dxa"/>
            <w:hideMark/>
          </w:tcPr>
          <w:p w:rsidR="009E1C03" w:rsidRPr="009E1C03" w:rsidRDefault="009E1C03" w:rsidP="009E1C03">
            <w:pPr>
              <w:tabs>
                <w:tab w:val="left" w:pos="284"/>
              </w:tabs>
              <w:rPr>
                <w:rFonts w:ascii="Times New Roman" w:eastAsia="Calibri" w:hAnsi="Times New Roman" w:cs="Times New Roman"/>
                <w:sz w:val="12"/>
                <w:szCs w:val="12"/>
              </w:rPr>
            </w:pPr>
            <w:r w:rsidRPr="009E1C03">
              <w:rPr>
                <w:rFonts w:ascii="Times New Roman" w:eastAsia="Calibri" w:hAnsi="Times New Roman" w:cs="Times New Roman"/>
                <w:sz w:val="12"/>
                <w:szCs w:val="12"/>
              </w:rPr>
              <w:t>0</w:t>
            </w:r>
          </w:p>
        </w:tc>
      </w:tr>
      <w:tr w:rsidR="009E1C03" w:rsidRPr="009E1C03" w:rsidTr="009E1C03">
        <w:trPr>
          <w:trHeight w:val="20"/>
        </w:trPr>
        <w:tc>
          <w:tcPr>
            <w:tcW w:w="5103" w:type="dxa"/>
            <w:noWrap/>
            <w:hideMark/>
          </w:tcPr>
          <w:p w:rsidR="009E1C03" w:rsidRPr="009E1C03" w:rsidRDefault="009E1C03" w:rsidP="009E1C03">
            <w:pPr>
              <w:tabs>
                <w:tab w:val="left" w:pos="284"/>
              </w:tabs>
              <w:rPr>
                <w:rFonts w:ascii="Times New Roman" w:eastAsia="Calibri" w:hAnsi="Times New Roman" w:cs="Times New Roman"/>
                <w:bCs/>
                <w:sz w:val="12"/>
                <w:szCs w:val="12"/>
              </w:rPr>
            </w:pPr>
            <w:proofErr w:type="gramStart"/>
            <w:r w:rsidRPr="009E1C03">
              <w:rPr>
                <w:rFonts w:ascii="Times New Roman" w:eastAsia="Calibri" w:hAnsi="Times New Roman" w:cs="Times New Roman"/>
                <w:bCs/>
                <w:sz w:val="12"/>
                <w:szCs w:val="12"/>
              </w:rPr>
              <w:t>В</w:t>
            </w:r>
            <w:proofErr w:type="gramEnd"/>
            <w:r w:rsidRPr="009E1C03">
              <w:rPr>
                <w:rFonts w:ascii="Times New Roman" w:eastAsia="Calibri" w:hAnsi="Times New Roman" w:cs="Times New Roman"/>
                <w:bCs/>
                <w:sz w:val="12"/>
                <w:szCs w:val="12"/>
              </w:rPr>
              <w:t xml:space="preserve"> С Е Г О расходов  </w:t>
            </w:r>
          </w:p>
        </w:tc>
        <w:tc>
          <w:tcPr>
            <w:tcW w:w="851"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425"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 </w:t>
            </w:r>
          </w:p>
        </w:tc>
        <w:tc>
          <w:tcPr>
            <w:tcW w:w="567"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5 440</w:t>
            </w:r>
          </w:p>
        </w:tc>
        <w:tc>
          <w:tcPr>
            <w:tcW w:w="567" w:type="dxa"/>
            <w:noWrap/>
            <w:hideMark/>
          </w:tcPr>
          <w:p w:rsidR="009E1C03" w:rsidRPr="009E1C03" w:rsidRDefault="009E1C03" w:rsidP="009E1C03">
            <w:pPr>
              <w:tabs>
                <w:tab w:val="left" w:pos="284"/>
              </w:tabs>
              <w:rPr>
                <w:rFonts w:ascii="Times New Roman" w:eastAsia="Calibri" w:hAnsi="Times New Roman" w:cs="Times New Roman"/>
                <w:bCs/>
                <w:sz w:val="12"/>
                <w:szCs w:val="12"/>
              </w:rPr>
            </w:pPr>
            <w:r w:rsidRPr="009E1C03">
              <w:rPr>
                <w:rFonts w:ascii="Times New Roman" w:eastAsia="Calibri" w:hAnsi="Times New Roman" w:cs="Times New Roman"/>
                <w:bCs/>
                <w:sz w:val="12"/>
                <w:szCs w:val="12"/>
              </w:rPr>
              <w:t>1 033</w:t>
            </w:r>
          </w:p>
        </w:tc>
      </w:tr>
    </w:tbl>
    <w:p w:rsidR="008A236C" w:rsidRDefault="008A236C" w:rsidP="009E1C03">
      <w:pPr>
        <w:tabs>
          <w:tab w:val="left" w:pos="284"/>
          <w:tab w:val="left" w:pos="3828"/>
        </w:tabs>
        <w:spacing w:after="0" w:line="240" w:lineRule="auto"/>
        <w:jc w:val="center"/>
        <w:rPr>
          <w:rFonts w:ascii="Times New Roman" w:eastAsia="Calibri" w:hAnsi="Times New Roman" w:cs="Times New Roman"/>
          <w:b/>
          <w:sz w:val="12"/>
          <w:szCs w:val="12"/>
        </w:rPr>
      </w:pPr>
    </w:p>
    <w:p w:rsidR="009E1C03" w:rsidRPr="00685BEC" w:rsidRDefault="009E1C03" w:rsidP="009E1C03">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9E1C03" w:rsidRPr="00685BEC" w:rsidRDefault="009E1C03" w:rsidP="009E1C03">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9E1C03" w:rsidRPr="00685BEC" w:rsidRDefault="009E1C03" w:rsidP="009E1C03">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9E1C03" w:rsidRPr="00685BEC" w:rsidRDefault="009E1C03" w:rsidP="009E1C03">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9E1C03" w:rsidRPr="00685BEC" w:rsidRDefault="009E1C03" w:rsidP="009E1C03">
      <w:pPr>
        <w:tabs>
          <w:tab w:val="left" w:pos="284"/>
        </w:tabs>
        <w:spacing w:after="0" w:line="240" w:lineRule="auto"/>
        <w:jc w:val="center"/>
        <w:rPr>
          <w:rFonts w:ascii="Times New Roman" w:eastAsia="Calibri" w:hAnsi="Times New Roman" w:cs="Times New Roman"/>
          <w:sz w:val="12"/>
          <w:szCs w:val="12"/>
        </w:rPr>
      </w:pPr>
    </w:p>
    <w:p w:rsidR="009E1C03" w:rsidRPr="00685BEC" w:rsidRDefault="009E1C03" w:rsidP="009E1C03">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9E1C03" w:rsidRPr="00685BEC" w:rsidRDefault="009E1C03" w:rsidP="009E1C0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9E1C03" w:rsidRPr="009E1C03" w:rsidRDefault="009E1C03" w:rsidP="009E1C03">
      <w:pPr>
        <w:tabs>
          <w:tab w:val="left" w:pos="284"/>
        </w:tabs>
        <w:spacing w:after="0" w:line="240" w:lineRule="auto"/>
        <w:jc w:val="center"/>
        <w:rPr>
          <w:rFonts w:ascii="Times New Roman" w:eastAsia="Calibri" w:hAnsi="Times New Roman" w:cs="Times New Roman"/>
          <w:b/>
          <w:sz w:val="12"/>
          <w:szCs w:val="12"/>
        </w:rPr>
      </w:pPr>
      <w:r w:rsidRPr="009E1C03">
        <w:rPr>
          <w:rFonts w:ascii="Times New Roman" w:eastAsia="Calibri" w:hAnsi="Times New Roman" w:cs="Times New Roman"/>
          <w:b/>
          <w:sz w:val="12"/>
          <w:szCs w:val="12"/>
        </w:rPr>
        <w:t>О внесении изменений и дополнений в бюджет</w:t>
      </w:r>
    </w:p>
    <w:p w:rsidR="009E1C03" w:rsidRPr="009E1C03" w:rsidRDefault="009E1C03" w:rsidP="009E1C03">
      <w:pPr>
        <w:tabs>
          <w:tab w:val="left" w:pos="284"/>
        </w:tabs>
        <w:spacing w:after="0" w:line="240" w:lineRule="auto"/>
        <w:jc w:val="center"/>
        <w:rPr>
          <w:rFonts w:ascii="Times New Roman" w:eastAsia="Calibri" w:hAnsi="Times New Roman" w:cs="Times New Roman"/>
          <w:b/>
          <w:sz w:val="12"/>
          <w:szCs w:val="12"/>
        </w:rPr>
      </w:pPr>
      <w:r w:rsidRPr="009E1C03">
        <w:rPr>
          <w:rFonts w:ascii="Times New Roman" w:eastAsia="Calibri" w:hAnsi="Times New Roman" w:cs="Times New Roman"/>
          <w:b/>
          <w:sz w:val="12"/>
          <w:szCs w:val="12"/>
        </w:rPr>
        <w:t>сельского  поселения  Кутузовский</w:t>
      </w:r>
      <w:r>
        <w:rPr>
          <w:rFonts w:ascii="Times New Roman" w:eastAsia="Calibri" w:hAnsi="Times New Roman" w:cs="Times New Roman"/>
          <w:b/>
          <w:sz w:val="12"/>
          <w:szCs w:val="12"/>
        </w:rPr>
        <w:t xml:space="preserve"> </w:t>
      </w:r>
      <w:r w:rsidRPr="009E1C03">
        <w:rPr>
          <w:rFonts w:ascii="Times New Roman" w:eastAsia="Calibri" w:hAnsi="Times New Roman" w:cs="Times New Roman"/>
          <w:b/>
          <w:sz w:val="12"/>
          <w:szCs w:val="12"/>
        </w:rPr>
        <w:t>на 2017 год и на плановый период 2018 и 2019 годов</w:t>
      </w:r>
    </w:p>
    <w:p w:rsidR="009E1C03" w:rsidRPr="009E1C03" w:rsidRDefault="009E1C03" w:rsidP="009E1C03">
      <w:pPr>
        <w:tabs>
          <w:tab w:val="left" w:pos="284"/>
        </w:tabs>
        <w:spacing w:after="0" w:line="240" w:lineRule="auto"/>
        <w:jc w:val="both"/>
        <w:rPr>
          <w:rFonts w:ascii="Times New Roman" w:eastAsia="Calibri" w:hAnsi="Times New Roman" w:cs="Times New Roman"/>
          <w:bCs/>
          <w:sz w:val="12"/>
          <w:szCs w:val="12"/>
        </w:rPr>
      </w:pP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9E1C03">
        <w:rPr>
          <w:rFonts w:ascii="Times New Roman" w:eastAsia="Calibri" w:hAnsi="Times New Roman" w:cs="Times New Roman"/>
          <w:sz w:val="12"/>
          <w:szCs w:val="12"/>
        </w:rPr>
        <w:t>сельского поселения Кутузовский</w:t>
      </w:r>
      <w:r>
        <w:rPr>
          <w:rFonts w:ascii="Times New Roman" w:eastAsia="Calibri" w:hAnsi="Times New Roman" w:cs="Times New Roman"/>
          <w:sz w:val="12"/>
          <w:szCs w:val="12"/>
        </w:rPr>
        <w:t xml:space="preserve"> </w:t>
      </w:r>
      <w:r w:rsidRPr="009E1C03">
        <w:rPr>
          <w:rFonts w:ascii="Times New Roman" w:eastAsia="Calibri" w:hAnsi="Times New Roman" w:cs="Times New Roman"/>
          <w:sz w:val="12"/>
          <w:szCs w:val="12"/>
        </w:rPr>
        <w:t>муниципального района Сергиевский</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Рассмотрев представленный Администрацией сельского поселения Кутузовский бюджет сельского поселения Кутузовский на 2017 год и на плановый период 2018 и 2019 годов, Собрание Представителей сельского поселения Кутузовский</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b/>
          <w:sz w:val="12"/>
          <w:szCs w:val="12"/>
        </w:rPr>
      </w:pPr>
      <w:r w:rsidRPr="009E1C03">
        <w:rPr>
          <w:rFonts w:ascii="Times New Roman" w:eastAsia="Calibri" w:hAnsi="Times New Roman" w:cs="Times New Roman"/>
          <w:b/>
          <w:sz w:val="12"/>
          <w:szCs w:val="12"/>
        </w:rPr>
        <w:t>РЕШИЛО:</w:t>
      </w:r>
    </w:p>
    <w:p w:rsidR="009E1C03" w:rsidRPr="009E1C03" w:rsidRDefault="00AE460E" w:rsidP="00AE46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9E1C03" w:rsidRPr="009E1C03">
        <w:rPr>
          <w:rFonts w:ascii="Times New Roman" w:eastAsia="Calibri" w:hAnsi="Times New Roman" w:cs="Times New Roman"/>
          <w:sz w:val="12"/>
          <w:szCs w:val="12"/>
        </w:rPr>
        <w:t xml:space="preserve"> Внести в решение Собрания Представителей сельского поселения Кутузовский от 28.12.2016г № 25 «О бюджете сельского поселения Кутузовский на 2017 год и плановый период 2018 и 2019 годов» следующие изменения и дополнения:</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1.1. В статье 1 пункт 1 сумму «6 452» заменить суммой «6 552»;</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сумму «7 228» заменить суммой «7 369»;</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сумму «776» заменить суммой «817».</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1.2. В статье 4 сумму «3 759» заменить суммой «3 859».</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1.3. В статье 5 сумму «3 749» заменить суммой «3 849».</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1.4. В статье 12 сумму «1 242» заменить суммой «1 679».</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1.5. В статье 14 пункт 1 сумму «225» заменить суммой «266»;</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сумму «450» заменить суммой «532»;</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сумму «450» заменить суммой «532».</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пункт 2 на 1 января 2018 года сумму «225» заменить суммой «266»;</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на 1 января 2019 года сумму «225» заменить суммой «266»;</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на 1 января 2020 года сумму «225» заменить суммой «266».</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1.5. Приложения 4,6,8,9,10 изложить в новой редакции (прилагаются)</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t>2.  Настоящее решение опубликовать в газете «Сергиевский вестник».</w:t>
      </w:r>
    </w:p>
    <w:p w:rsidR="009E1C03" w:rsidRPr="009E1C03" w:rsidRDefault="009E1C03" w:rsidP="00AE460E">
      <w:pPr>
        <w:tabs>
          <w:tab w:val="left" w:pos="284"/>
        </w:tabs>
        <w:spacing w:after="0" w:line="240" w:lineRule="auto"/>
        <w:ind w:firstLine="284"/>
        <w:jc w:val="both"/>
        <w:rPr>
          <w:rFonts w:ascii="Times New Roman" w:eastAsia="Calibri" w:hAnsi="Times New Roman" w:cs="Times New Roman"/>
          <w:sz w:val="12"/>
          <w:szCs w:val="12"/>
        </w:rPr>
      </w:pPr>
      <w:r w:rsidRPr="009E1C03">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9E1C03" w:rsidRPr="009E1C03" w:rsidRDefault="009E1C03" w:rsidP="00AE460E">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Председатель собрания представителей</w:t>
      </w:r>
      <w:r w:rsidR="00AE460E">
        <w:rPr>
          <w:rFonts w:ascii="Times New Roman" w:eastAsia="Calibri" w:hAnsi="Times New Roman" w:cs="Times New Roman"/>
          <w:sz w:val="12"/>
          <w:szCs w:val="12"/>
        </w:rPr>
        <w:t xml:space="preserve"> </w:t>
      </w:r>
      <w:r w:rsidRPr="009E1C03">
        <w:rPr>
          <w:rFonts w:ascii="Times New Roman" w:eastAsia="Calibri" w:hAnsi="Times New Roman" w:cs="Times New Roman"/>
          <w:sz w:val="12"/>
          <w:szCs w:val="12"/>
        </w:rPr>
        <w:t>сельского поселения Кутузовский</w:t>
      </w:r>
    </w:p>
    <w:p w:rsidR="00AE460E" w:rsidRDefault="009E1C03" w:rsidP="00AE460E">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 xml:space="preserve">муниципального района </w:t>
      </w:r>
      <w:r w:rsidRPr="009E1C03">
        <w:rPr>
          <w:rFonts w:ascii="Times New Roman" w:eastAsia="Calibri" w:hAnsi="Times New Roman" w:cs="Times New Roman"/>
          <w:sz w:val="12"/>
          <w:szCs w:val="12"/>
        </w:rPr>
        <w:fldChar w:fldCharType="begin"/>
      </w:r>
      <w:r w:rsidRPr="009E1C03">
        <w:rPr>
          <w:rFonts w:ascii="Times New Roman" w:eastAsia="Calibri" w:hAnsi="Times New Roman" w:cs="Times New Roman"/>
          <w:sz w:val="12"/>
          <w:szCs w:val="12"/>
        </w:rPr>
        <w:instrText xml:space="preserve"> MERGEFIELD "Название_района" </w:instrText>
      </w:r>
      <w:r w:rsidRPr="009E1C03">
        <w:rPr>
          <w:rFonts w:ascii="Times New Roman" w:eastAsia="Calibri" w:hAnsi="Times New Roman" w:cs="Times New Roman"/>
          <w:sz w:val="12"/>
          <w:szCs w:val="12"/>
        </w:rPr>
        <w:fldChar w:fldCharType="separate"/>
      </w:r>
      <w:r w:rsidRPr="009E1C03">
        <w:rPr>
          <w:rFonts w:ascii="Times New Roman" w:eastAsia="Calibri" w:hAnsi="Times New Roman" w:cs="Times New Roman"/>
          <w:sz w:val="12"/>
          <w:szCs w:val="12"/>
        </w:rPr>
        <w:t>Сергиевский</w:t>
      </w:r>
      <w:r w:rsidRPr="009E1C03">
        <w:rPr>
          <w:rFonts w:ascii="Times New Roman" w:eastAsia="Calibri" w:hAnsi="Times New Roman" w:cs="Times New Roman"/>
          <w:sz w:val="12"/>
          <w:szCs w:val="12"/>
        </w:rPr>
        <w:fldChar w:fldCharType="end"/>
      </w:r>
    </w:p>
    <w:p w:rsidR="009E1C03" w:rsidRPr="009E1C03" w:rsidRDefault="009E1C03" w:rsidP="00AE460E">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А. Н. Шмонин</w:t>
      </w:r>
    </w:p>
    <w:p w:rsidR="009E1C03" w:rsidRPr="009E1C03" w:rsidRDefault="009E1C03" w:rsidP="00AE460E">
      <w:pPr>
        <w:tabs>
          <w:tab w:val="left" w:pos="284"/>
        </w:tabs>
        <w:spacing w:after="0" w:line="240" w:lineRule="auto"/>
        <w:jc w:val="right"/>
        <w:rPr>
          <w:rFonts w:ascii="Times New Roman" w:eastAsia="Calibri" w:hAnsi="Times New Roman" w:cs="Times New Roman"/>
          <w:sz w:val="12"/>
          <w:szCs w:val="12"/>
        </w:rPr>
      </w:pPr>
    </w:p>
    <w:p w:rsidR="009E1C03" w:rsidRPr="009E1C03" w:rsidRDefault="009E1C03" w:rsidP="00AE460E">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Глава сельского поселения Кутузовский</w:t>
      </w:r>
    </w:p>
    <w:p w:rsidR="00AE460E" w:rsidRDefault="009E1C03" w:rsidP="00AE460E">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муниципального района Сергиевский</w:t>
      </w:r>
    </w:p>
    <w:p w:rsidR="009E1C03" w:rsidRPr="009E1C03" w:rsidRDefault="009E1C03" w:rsidP="00AE460E">
      <w:pPr>
        <w:tabs>
          <w:tab w:val="left" w:pos="284"/>
        </w:tabs>
        <w:spacing w:after="0" w:line="240" w:lineRule="auto"/>
        <w:jc w:val="right"/>
        <w:rPr>
          <w:rFonts w:ascii="Times New Roman" w:eastAsia="Calibri" w:hAnsi="Times New Roman" w:cs="Times New Roman"/>
          <w:sz w:val="12"/>
          <w:szCs w:val="12"/>
        </w:rPr>
      </w:pPr>
      <w:r w:rsidRPr="009E1C03">
        <w:rPr>
          <w:rFonts w:ascii="Times New Roman" w:eastAsia="Calibri" w:hAnsi="Times New Roman" w:cs="Times New Roman"/>
          <w:sz w:val="12"/>
          <w:szCs w:val="12"/>
        </w:rPr>
        <w:t>А. В. Сабельникова</w:t>
      </w:r>
    </w:p>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AE460E" w:rsidRPr="00685BEC" w:rsidRDefault="00AE460E" w:rsidP="00AE460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AE460E" w:rsidRPr="00685BEC" w:rsidRDefault="00AE460E" w:rsidP="00AE460E">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AE460E"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Ведомственная структура расходов бюджета сельского поселения Верхняя Орлянка</w:t>
      </w:r>
    </w:p>
    <w:p w:rsidR="0029395D"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AE460E" w:rsidRPr="00AE460E" w:rsidTr="00AE460E">
        <w:trPr>
          <w:trHeight w:val="20"/>
        </w:trPr>
        <w:tc>
          <w:tcPr>
            <w:tcW w:w="426" w:type="dxa"/>
            <w:vMerge w:val="restart"/>
            <w:hideMark/>
          </w:tcPr>
          <w:p w:rsidR="00AE460E" w:rsidRPr="00AE460E" w:rsidRDefault="00AE460E" w:rsidP="00AE460E">
            <w:pPr>
              <w:tabs>
                <w:tab w:val="left" w:pos="284"/>
              </w:tabs>
              <w:rPr>
                <w:rFonts w:ascii="Times New Roman" w:eastAsia="Calibri" w:hAnsi="Times New Roman" w:cs="Times New Roman"/>
                <w:bCs/>
                <w:sz w:val="10"/>
                <w:szCs w:val="10"/>
              </w:rPr>
            </w:pPr>
            <w:r w:rsidRPr="00AE460E">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proofErr w:type="spellStart"/>
            <w:r w:rsidRPr="00AE460E">
              <w:rPr>
                <w:rFonts w:ascii="Times New Roman" w:eastAsia="Calibri" w:hAnsi="Times New Roman" w:cs="Times New Roman"/>
                <w:bCs/>
                <w:sz w:val="12"/>
                <w:szCs w:val="12"/>
              </w:rPr>
              <w:t>Рз</w:t>
            </w:r>
            <w:proofErr w:type="spellEnd"/>
          </w:p>
        </w:tc>
        <w:tc>
          <w:tcPr>
            <w:tcW w:w="425"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proofErr w:type="gramStart"/>
            <w:r w:rsidRPr="00AE460E">
              <w:rPr>
                <w:rFonts w:ascii="Times New Roman" w:eastAsia="Calibri" w:hAnsi="Times New Roman" w:cs="Times New Roman"/>
                <w:bCs/>
                <w:sz w:val="12"/>
                <w:szCs w:val="12"/>
              </w:rPr>
              <w:t>ПР</w:t>
            </w:r>
            <w:proofErr w:type="gramEnd"/>
          </w:p>
        </w:tc>
        <w:tc>
          <w:tcPr>
            <w:tcW w:w="851"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ЦСР</w:t>
            </w:r>
          </w:p>
        </w:tc>
        <w:tc>
          <w:tcPr>
            <w:tcW w:w="425"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ВР</w:t>
            </w:r>
          </w:p>
        </w:tc>
        <w:tc>
          <w:tcPr>
            <w:tcW w:w="1134" w:type="dxa"/>
            <w:gridSpan w:val="2"/>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Сумма, тыс. рублей</w:t>
            </w:r>
          </w:p>
        </w:tc>
      </w:tr>
      <w:tr w:rsidR="00AE460E" w:rsidRPr="00AE460E" w:rsidTr="00AE460E">
        <w:trPr>
          <w:trHeight w:val="20"/>
        </w:trPr>
        <w:tc>
          <w:tcPr>
            <w:tcW w:w="426"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3827"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425"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425"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851"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425"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567"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всего</w:t>
            </w:r>
          </w:p>
        </w:tc>
        <w:tc>
          <w:tcPr>
            <w:tcW w:w="567" w:type="dxa"/>
            <w:hideMark/>
          </w:tcPr>
          <w:p w:rsidR="00AE460E" w:rsidRPr="00AE460E" w:rsidRDefault="00AE460E" w:rsidP="00AE460E">
            <w:pPr>
              <w:tabs>
                <w:tab w:val="left" w:pos="284"/>
              </w:tabs>
              <w:rPr>
                <w:rFonts w:ascii="Times New Roman" w:eastAsia="Calibri" w:hAnsi="Times New Roman" w:cs="Times New Roman"/>
                <w:bCs/>
                <w:sz w:val="10"/>
                <w:szCs w:val="10"/>
              </w:rPr>
            </w:pPr>
            <w:r w:rsidRPr="00AE460E">
              <w:rPr>
                <w:rFonts w:ascii="Times New Roman" w:eastAsia="Calibri" w:hAnsi="Times New Roman" w:cs="Times New Roman"/>
                <w:bCs/>
                <w:sz w:val="10"/>
                <w:szCs w:val="10"/>
              </w:rPr>
              <w:t>в том числе за счет безвозмездных поступлений</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7087" w:type="dxa"/>
            <w:gridSpan w:val="7"/>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02</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530</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02</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530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02</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120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530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Функционирование местных администраций</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931</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880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120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672</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193</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12</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Уплата налогов, сборов и иных платежей</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850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Верхняя Орлянка  муниципального района Сергиевский"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4000000000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51</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4000000000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51</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06</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45</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06</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45</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06</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45</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Резервные фонды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11</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11</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9900000000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Резервные средства</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11</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870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Другие общегосударственные вопросы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442</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321</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277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 на  2016-2018 годы"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4000000000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4000000000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Верхняя Орлянка муниципального района Сергиевский"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lastRenderedPageBreak/>
              <w:t>420</w:t>
            </w:r>
          </w:p>
        </w:tc>
        <w:tc>
          <w:tcPr>
            <w:tcW w:w="382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02</w:t>
            </w:r>
          </w:p>
        </w:tc>
        <w:tc>
          <w:tcPr>
            <w:tcW w:w="425"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03</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75</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75</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02</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120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70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70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02</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03</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09</w:t>
            </w:r>
          </w:p>
        </w:tc>
        <w:tc>
          <w:tcPr>
            <w:tcW w:w="851"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425"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547</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09</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4100000000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09</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4100000000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538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Уплата налогов, сборов и иных платежей</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09</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850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14</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14</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4500000000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14</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4500000000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Сельское хозяйство и рыболовство</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67</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67</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Верхняя Орлянка муниципального района Сергиевский Самарской области"</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4700000000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67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67</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4700000000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67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67</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Дорожное хозяйство (дорожные фонды)</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09</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504</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Верхняя Орлянка муниципального района Сергиевский" </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09</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4300000000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485</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09</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4300000000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485</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AE460E">
              <w:rPr>
                <w:rFonts w:ascii="Times New Roman" w:eastAsia="Calibri" w:hAnsi="Times New Roman" w:cs="Times New Roman"/>
                <w:sz w:val="12"/>
                <w:szCs w:val="12"/>
              </w:rPr>
              <w:t>м.р</w:t>
            </w:r>
            <w:proofErr w:type="spellEnd"/>
            <w:r w:rsidRPr="00AE460E">
              <w:rPr>
                <w:rFonts w:ascii="Times New Roman" w:eastAsia="Calibri" w:hAnsi="Times New Roman" w:cs="Times New Roman"/>
                <w:sz w:val="12"/>
                <w:szCs w:val="12"/>
              </w:rPr>
              <w:t>. Сергиевский Самарской области"</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09</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19</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04</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09</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19</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Благоустройство</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1 361</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464</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"Благоустройство территории сельского  поселения Верхняя Орлянка муниципального района Сергиевский"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947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464</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947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464</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Муниципальная программа "Формирование современной поселковой среды на 2017г"</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5000000000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414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5000000000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277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05</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5000000000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06</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12</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"Благоустройство территории сельского  поселения Верхняя Орлянка муниципального района Сергиевский"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06</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3900000000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12</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06</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Уплата налогов, сборов и иных платежей</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06</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03</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3900000000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850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Молодежная политика и оздоровление детей</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07</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07</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8</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07</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07</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4400000000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07</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07</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4400000000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Культура</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08</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139</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08</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4400000000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139</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08</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4400000000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08</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4400000000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99</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Верхняя Орлянка   муниципального </w:t>
            </w:r>
            <w:r w:rsidRPr="00AE460E">
              <w:rPr>
                <w:rFonts w:ascii="Times New Roman" w:eastAsia="Calibri" w:hAnsi="Times New Roman" w:cs="Times New Roman"/>
                <w:sz w:val="12"/>
                <w:szCs w:val="12"/>
              </w:rPr>
              <w:lastRenderedPageBreak/>
              <w:t>района Сергиевский "</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Обслуживание муниципального долга</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730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426"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c>
          <w:tcPr>
            <w:tcW w:w="3827" w:type="dxa"/>
            <w:noWrap/>
            <w:hideMark/>
          </w:tcPr>
          <w:p w:rsidR="00AE460E" w:rsidRPr="00AE460E" w:rsidRDefault="00AE460E" w:rsidP="00AE460E">
            <w:pPr>
              <w:tabs>
                <w:tab w:val="left" w:pos="284"/>
              </w:tabs>
              <w:rPr>
                <w:rFonts w:ascii="Times New Roman" w:eastAsia="Calibri" w:hAnsi="Times New Roman" w:cs="Times New Roman"/>
                <w:bCs/>
                <w:sz w:val="12"/>
                <w:szCs w:val="12"/>
              </w:rPr>
            </w:pPr>
            <w:proofErr w:type="gramStart"/>
            <w:r w:rsidRPr="00AE460E">
              <w:rPr>
                <w:rFonts w:ascii="Times New Roman" w:eastAsia="Calibri" w:hAnsi="Times New Roman" w:cs="Times New Roman"/>
                <w:bCs/>
                <w:sz w:val="12"/>
                <w:szCs w:val="12"/>
              </w:rPr>
              <w:t>В</w:t>
            </w:r>
            <w:proofErr w:type="gramEnd"/>
            <w:r w:rsidRPr="00AE460E">
              <w:rPr>
                <w:rFonts w:ascii="Times New Roman" w:eastAsia="Calibri" w:hAnsi="Times New Roman" w:cs="Times New Roman"/>
                <w:bCs/>
                <w:sz w:val="12"/>
                <w:szCs w:val="12"/>
              </w:rPr>
              <w:t xml:space="preserve"> С Е Г О расходов  </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4 681</w:t>
            </w:r>
          </w:p>
        </w:tc>
        <w:tc>
          <w:tcPr>
            <w:tcW w:w="567"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606</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AE460E" w:rsidRPr="00685BEC" w:rsidRDefault="00AE460E" w:rsidP="00AE460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AE460E" w:rsidRPr="00685BEC" w:rsidRDefault="00AE460E" w:rsidP="00AE460E">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AE460E" w:rsidRDefault="00AE460E" w:rsidP="00AE460E">
      <w:pPr>
        <w:tabs>
          <w:tab w:val="left" w:pos="284"/>
        </w:tabs>
        <w:spacing w:after="0" w:line="240" w:lineRule="auto"/>
        <w:jc w:val="center"/>
        <w:rPr>
          <w:rFonts w:ascii="Times New Roman" w:eastAsia="Calibri" w:hAnsi="Times New Roman" w:cs="Times New Roman"/>
          <w:b/>
          <w:sz w:val="12"/>
          <w:szCs w:val="12"/>
        </w:rPr>
      </w:pPr>
      <w:proofErr w:type="gramStart"/>
      <w:r w:rsidRPr="00AE460E">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29395D"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AE460E">
        <w:rPr>
          <w:rFonts w:ascii="Times New Roman" w:eastAsia="Calibri" w:hAnsi="Times New Roman" w:cs="Times New Roman"/>
          <w:b/>
          <w:sz w:val="12"/>
          <w:szCs w:val="12"/>
        </w:rPr>
        <w:t>видов расходов классификации расходов местного бюджета</w:t>
      </w:r>
      <w:proofErr w:type="gramEnd"/>
      <w:r w:rsidRPr="00AE460E">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AE460E" w:rsidRPr="00AE460E" w:rsidTr="00AE460E">
        <w:trPr>
          <w:trHeight w:val="20"/>
        </w:trPr>
        <w:tc>
          <w:tcPr>
            <w:tcW w:w="5103"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Наименование </w:t>
            </w:r>
          </w:p>
        </w:tc>
        <w:tc>
          <w:tcPr>
            <w:tcW w:w="851"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ЦСР</w:t>
            </w:r>
          </w:p>
        </w:tc>
        <w:tc>
          <w:tcPr>
            <w:tcW w:w="425"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ВР</w:t>
            </w:r>
          </w:p>
        </w:tc>
        <w:tc>
          <w:tcPr>
            <w:tcW w:w="1134" w:type="dxa"/>
            <w:gridSpan w:val="2"/>
            <w:noWrap/>
            <w:hideMark/>
          </w:tcPr>
          <w:p w:rsidR="00AE460E" w:rsidRPr="00AE460E" w:rsidRDefault="00AE460E" w:rsidP="00AE460E">
            <w:pPr>
              <w:tabs>
                <w:tab w:val="left" w:pos="284"/>
              </w:tabs>
              <w:rPr>
                <w:rFonts w:ascii="Times New Roman" w:eastAsia="Calibri" w:hAnsi="Times New Roman" w:cs="Times New Roman"/>
                <w:bCs/>
                <w:sz w:val="10"/>
                <w:szCs w:val="10"/>
              </w:rPr>
            </w:pPr>
            <w:r w:rsidRPr="00AE460E">
              <w:rPr>
                <w:rFonts w:ascii="Times New Roman" w:eastAsia="Calibri" w:hAnsi="Times New Roman" w:cs="Times New Roman"/>
                <w:bCs/>
                <w:sz w:val="10"/>
                <w:szCs w:val="10"/>
              </w:rPr>
              <w:t>Сумма, тыс. рублей</w:t>
            </w:r>
          </w:p>
        </w:tc>
      </w:tr>
      <w:tr w:rsidR="00AE460E" w:rsidRPr="00AE460E" w:rsidTr="00AE460E">
        <w:trPr>
          <w:trHeight w:val="20"/>
        </w:trPr>
        <w:tc>
          <w:tcPr>
            <w:tcW w:w="5103"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851"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425"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567"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всего</w:t>
            </w:r>
          </w:p>
        </w:tc>
        <w:tc>
          <w:tcPr>
            <w:tcW w:w="567" w:type="dxa"/>
            <w:hideMark/>
          </w:tcPr>
          <w:p w:rsidR="00AE460E" w:rsidRPr="00AE460E" w:rsidRDefault="00AE460E" w:rsidP="00AE460E">
            <w:pPr>
              <w:tabs>
                <w:tab w:val="left" w:pos="284"/>
              </w:tabs>
              <w:rPr>
                <w:rFonts w:ascii="Times New Roman" w:eastAsia="Calibri" w:hAnsi="Times New Roman" w:cs="Times New Roman"/>
                <w:bCs/>
                <w:sz w:val="10"/>
                <w:szCs w:val="10"/>
              </w:rPr>
            </w:pPr>
            <w:r w:rsidRPr="00AE460E">
              <w:rPr>
                <w:rFonts w:ascii="Times New Roman" w:eastAsia="Calibri" w:hAnsi="Times New Roman" w:cs="Times New Roman"/>
                <w:bCs/>
                <w:sz w:val="10"/>
                <w:szCs w:val="10"/>
              </w:rPr>
              <w:t>в том числе за счет безвозмездных поступлений</w:t>
            </w:r>
          </w:p>
        </w:tc>
      </w:tr>
      <w:tr w:rsidR="00AE460E" w:rsidRPr="00AE460E" w:rsidTr="00AE460E">
        <w:trPr>
          <w:trHeight w:val="20"/>
        </w:trPr>
        <w:tc>
          <w:tcPr>
            <w:tcW w:w="7513" w:type="dxa"/>
            <w:gridSpan w:val="5"/>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Администрация сельского поселения Верхняя Орлянка  муниципального района Сергиевский Самарской области</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Верхняя Орлянка  муниципального района Сергиевский " </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3800000000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1 861</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75</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120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1 273</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70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474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101</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Обслуживание муниципального долга</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730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Уплата налогов, сборов и иных платежей</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3800000000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850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Верхняя Орлянка муниципального района Сергиевский" </w:t>
            </w:r>
          </w:p>
        </w:tc>
        <w:tc>
          <w:tcPr>
            <w:tcW w:w="851"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3900000000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959</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464</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957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464</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Уплата налогов, сборов и иных платежей</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3900000000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850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Верхняя Орлянка  муниципального района Сергиевский" </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4000000000</w:t>
            </w:r>
          </w:p>
        </w:tc>
        <w:tc>
          <w:tcPr>
            <w:tcW w:w="425"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65</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4000000000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4000000000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51</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 </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4100000000</w:t>
            </w:r>
          </w:p>
        </w:tc>
        <w:tc>
          <w:tcPr>
            <w:tcW w:w="425"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547</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4100000000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538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Уплата налогов, сборов и иных платежей</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4100000000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850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Верхняя Орлянка муниципального района Сергиевский" </w:t>
            </w:r>
          </w:p>
        </w:tc>
        <w:tc>
          <w:tcPr>
            <w:tcW w:w="851"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4300000000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485</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4300000000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485</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Верхняя Орлянка муниципального района Сергиевский" </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4400000000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147</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4400000000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4400000000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4500000000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w:t>
            </w:r>
          </w:p>
        </w:tc>
        <w:tc>
          <w:tcPr>
            <w:tcW w:w="567"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4500000000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w:t>
            </w:r>
          </w:p>
        </w:tc>
        <w:tc>
          <w:tcPr>
            <w:tcW w:w="56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Муниципальная  программа " Реконструкция, ремонт и укрепление материально-технической  базы учреждений  сельского поселения Верхняя Орлянка муниципального района Сергиевский"</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4600000000</w:t>
            </w:r>
          </w:p>
        </w:tc>
        <w:tc>
          <w:tcPr>
            <w:tcW w:w="425"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107</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4600000000</w:t>
            </w:r>
          </w:p>
        </w:tc>
        <w:tc>
          <w:tcPr>
            <w:tcW w:w="425"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Верхняя Орлянка муниципального района Сергиевский Самарской области"</w:t>
            </w:r>
          </w:p>
        </w:tc>
        <w:tc>
          <w:tcPr>
            <w:tcW w:w="851"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4700000000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67</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67</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4700000000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67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67</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AE460E">
              <w:rPr>
                <w:rFonts w:ascii="Times New Roman" w:eastAsia="Calibri" w:hAnsi="Times New Roman" w:cs="Times New Roman"/>
                <w:bCs/>
                <w:sz w:val="12"/>
                <w:szCs w:val="12"/>
              </w:rPr>
              <w:t>м.р</w:t>
            </w:r>
            <w:proofErr w:type="spellEnd"/>
            <w:r w:rsidRPr="00AE460E">
              <w:rPr>
                <w:rFonts w:ascii="Times New Roman" w:eastAsia="Calibri" w:hAnsi="Times New Roman" w:cs="Times New Roman"/>
                <w:bCs/>
                <w:sz w:val="12"/>
                <w:szCs w:val="12"/>
              </w:rPr>
              <w:t>. Сергиевский Самарской области"</w:t>
            </w:r>
          </w:p>
        </w:tc>
        <w:tc>
          <w:tcPr>
            <w:tcW w:w="851"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4900000000</w:t>
            </w:r>
          </w:p>
        </w:tc>
        <w:tc>
          <w:tcPr>
            <w:tcW w:w="425"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19</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19</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Муниципальная программа "Формирование современной поселковой среды на 2017г"</w:t>
            </w:r>
          </w:p>
        </w:tc>
        <w:tc>
          <w:tcPr>
            <w:tcW w:w="851"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5000000000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414</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5000000000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277</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Иные межбюджетные трансферты</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5000000000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540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138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lastRenderedPageBreak/>
              <w:t>Непрограммные направления расходов местного бюджета</w:t>
            </w:r>
          </w:p>
        </w:tc>
        <w:tc>
          <w:tcPr>
            <w:tcW w:w="851"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9900000000</w:t>
            </w:r>
          </w:p>
        </w:tc>
        <w:tc>
          <w:tcPr>
            <w:tcW w:w="425"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Резервные средства</w:t>
            </w:r>
          </w:p>
        </w:tc>
        <w:tc>
          <w:tcPr>
            <w:tcW w:w="85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9900000000</w:t>
            </w:r>
          </w:p>
        </w:tc>
        <w:tc>
          <w:tcPr>
            <w:tcW w:w="425"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870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10</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w:t>
            </w:r>
          </w:p>
        </w:tc>
      </w:tr>
      <w:tr w:rsidR="00AE460E" w:rsidRPr="00AE460E" w:rsidTr="00AE460E">
        <w:trPr>
          <w:trHeight w:val="20"/>
        </w:trPr>
        <w:tc>
          <w:tcPr>
            <w:tcW w:w="5103" w:type="dxa"/>
            <w:noWrap/>
            <w:hideMark/>
          </w:tcPr>
          <w:p w:rsidR="00AE460E" w:rsidRPr="00AE460E" w:rsidRDefault="00AE460E" w:rsidP="00AE460E">
            <w:pPr>
              <w:tabs>
                <w:tab w:val="left" w:pos="284"/>
              </w:tabs>
              <w:rPr>
                <w:rFonts w:ascii="Times New Roman" w:eastAsia="Calibri" w:hAnsi="Times New Roman" w:cs="Times New Roman"/>
                <w:bCs/>
                <w:sz w:val="12"/>
                <w:szCs w:val="12"/>
              </w:rPr>
            </w:pPr>
            <w:proofErr w:type="gramStart"/>
            <w:r w:rsidRPr="00AE460E">
              <w:rPr>
                <w:rFonts w:ascii="Times New Roman" w:eastAsia="Calibri" w:hAnsi="Times New Roman" w:cs="Times New Roman"/>
                <w:bCs/>
                <w:sz w:val="12"/>
                <w:szCs w:val="12"/>
              </w:rPr>
              <w:t>В</w:t>
            </w:r>
            <w:proofErr w:type="gramEnd"/>
            <w:r w:rsidRPr="00AE460E">
              <w:rPr>
                <w:rFonts w:ascii="Times New Roman" w:eastAsia="Calibri" w:hAnsi="Times New Roman" w:cs="Times New Roman"/>
                <w:bCs/>
                <w:sz w:val="12"/>
                <w:szCs w:val="12"/>
              </w:rPr>
              <w:t xml:space="preserve"> С Е Г О расходов  </w:t>
            </w:r>
          </w:p>
        </w:tc>
        <w:tc>
          <w:tcPr>
            <w:tcW w:w="851"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425"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w:t>
            </w:r>
          </w:p>
        </w:tc>
        <w:tc>
          <w:tcPr>
            <w:tcW w:w="567"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4 681</w:t>
            </w:r>
          </w:p>
        </w:tc>
        <w:tc>
          <w:tcPr>
            <w:tcW w:w="567" w:type="dxa"/>
            <w:noWrap/>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606</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AE460E" w:rsidRPr="00685BEC" w:rsidRDefault="00AE460E" w:rsidP="00AE460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AE460E" w:rsidRPr="00685BEC" w:rsidRDefault="00AE460E" w:rsidP="00AE460E">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29395D"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0"/>
                <w:szCs w:val="10"/>
              </w:rPr>
            </w:pPr>
            <w:r w:rsidRPr="00AE460E">
              <w:rPr>
                <w:rFonts w:ascii="Times New Roman" w:eastAsia="Calibri" w:hAnsi="Times New Roman" w:cs="Times New Roman"/>
                <w:bCs/>
                <w:sz w:val="10"/>
                <w:szCs w:val="10"/>
              </w:rPr>
              <w:t>Код администратора</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Код</w:t>
            </w:r>
          </w:p>
        </w:tc>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Наименование </w:t>
            </w:r>
          </w:p>
        </w:tc>
        <w:tc>
          <w:tcPr>
            <w:tcW w:w="567" w:type="dxa"/>
            <w:hideMark/>
          </w:tcPr>
          <w:p w:rsidR="00AE460E" w:rsidRPr="00AE460E" w:rsidRDefault="00AE460E" w:rsidP="00AE460E">
            <w:pPr>
              <w:tabs>
                <w:tab w:val="left" w:pos="284"/>
              </w:tabs>
              <w:rPr>
                <w:rFonts w:ascii="Times New Roman" w:eastAsia="Calibri" w:hAnsi="Times New Roman" w:cs="Times New Roman"/>
                <w:bCs/>
                <w:sz w:val="10"/>
                <w:szCs w:val="10"/>
              </w:rPr>
            </w:pPr>
            <w:r w:rsidRPr="00AE460E">
              <w:rPr>
                <w:rFonts w:ascii="Times New Roman" w:eastAsia="Calibri" w:hAnsi="Times New Roman" w:cs="Times New Roman"/>
                <w:bCs/>
                <w:sz w:val="10"/>
                <w:szCs w:val="10"/>
              </w:rPr>
              <w:t>Сумма, тыс. рублей</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01 00 00 00 00 0000 000</w:t>
            </w:r>
          </w:p>
        </w:tc>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249</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01 03 00 00 00 0000 000</w:t>
            </w:r>
          </w:p>
        </w:tc>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218</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01 03 01 00 00 0000 700</w:t>
            </w:r>
          </w:p>
        </w:tc>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01 03 01 00 10 0000 710</w:t>
            </w:r>
          </w:p>
        </w:tc>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01 05 00 00 00 0000 000</w:t>
            </w:r>
          </w:p>
        </w:tc>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31</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01 05 00 00 00 0000 500</w:t>
            </w:r>
          </w:p>
        </w:tc>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-4650</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01 05 02 00 00 0000 500</w:t>
            </w:r>
          </w:p>
        </w:tc>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Увеличение прочих остатков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-4650</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01 05 02 01 00 0000 510</w:t>
            </w:r>
          </w:p>
        </w:tc>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-4650</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01 05 02 01 10 0000 510</w:t>
            </w:r>
          </w:p>
        </w:tc>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-4650</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01 05 00 00 00 0000 600</w:t>
            </w:r>
          </w:p>
        </w:tc>
        <w:tc>
          <w:tcPr>
            <w:tcW w:w="5103"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Уменьшение остатков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4681</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01 05 02 00 00 0000 600</w:t>
            </w:r>
          </w:p>
        </w:tc>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Уменьшение прочих остатков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4681</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01 05 02 01 00 0000 610</w:t>
            </w:r>
          </w:p>
        </w:tc>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4681</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01 05 02 01 10 0000 610</w:t>
            </w:r>
          </w:p>
        </w:tc>
        <w:tc>
          <w:tcPr>
            <w:tcW w:w="5103"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4681</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AE460E" w:rsidRPr="00685BEC" w:rsidRDefault="00AE460E" w:rsidP="00AE460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AE460E" w:rsidRPr="00685BEC" w:rsidRDefault="00AE460E" w:rsidP="00AE460E">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29395D"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6"/>
        <w:gridCol w:w="567"/>
        <w:gridCol w:w="567"/>
      </w:tblGrid>
      <w:tr w:rsidR="00AE460E" w:rsidRPr="00AE460E" w:rsidTr="00AE460E">
        <w:trPr>
          <w:trHeight w:val="20"/>
        </w:trPr>
        <w:tc>
          <w:tcPr>
            <w:tcW w:w="426" w:type="dxa"/>
            <w:vMerge w:val="restart"/>
            <w:hideMark/>
          </w:tcPr>
          <w:p w:rsidR="00AE460E" w:rsidRPr="00AE460E" w:rsidRDefault="00AE460E" w:rsidP="00AE460E">
            <w:pPr>
              <w:tabs>
                <w:tab w:val="left" w:pos="284"/>
              </w:tabs>
              <w:rPr>
                <w:rFonts w:ascii="Times New Roman" w:eastAsia="Calibri" w:hAnsi="Times New Roman" w:cs="Times New Roman"/>
                <w:bCs/>
                <w:sz w:val="10"/>
                <w:szCs w:val="10"/>
              </w:rPr>
            </w:pPr>
            <w:r w:rsidRPr="00AE460E">
              <w:rPr>
                <w:rFonts w:ascii="Times New Roman" w:eastAsia="Calibri" w:hAnsi="Times New Roman" w:cs="Times New Roman"/>
                <w:bCs/>
                <w:sz w:val="10"/>
                <w:szCs w:val="10"/>
              </w:rPr>
              <w:t>Код администратора</w:t>
            </w:r>
          </w:p>
        </w:tc>
        <w:tc>
          <w:tcPr>
            <w:tcW w:w="1417"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Код</w:t>
            </w:r>
          </w:p>
        </w:tc>
        <w:tc>
          <w:tcPr>
            <w:tcW w:w="4536" w:type="dxa"/>
            <w:vMerge w:val="restart"/>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 </w:t>
            </w:r>
          </w:p>
        </w:tc>
        <w:tc>
          <w:tcPr>
            <w:tcW w:w="1134" w:type="dxa"/>
            <w:gridSpan w:val="2"/>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Сумма, тыс. рублей</w:t>
            </w:r>
          </w:p>
        </w:tc>
      </w:tr>
      <w:tr w:rsidR="00AE460E" w:rsidRPr="00AE460E" w:rsidTr="00AE460E">
        <w:trPr>
          <w:trHeight w:val="20"/>
        </w:trPr>
        <w:tc>
          <w:tcPr>
            <w:tcW w:w="426"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1417"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4536" w:type="dxa"/>
            <w:vMerge/>
            <w:hideMark/>
          </w:tcPr>
          <w:p w:rsidR="00AE460E" w:rsidRPr="00AE460E" w:rsidRDefault="00AE460E" w:rsidP="00AE460E">
            <w:pPr>
              <w:tabs>
                <w:tab w:val="left" w:pos="284"/>
              </w:tabs>
              <w:rPr>
                <w:rFonts w:ascii="Times New Roman" w:eastAsia="Calibri" w:hAnsi="Times New Roman" w:cs="Times New Roman"/>
                <w:bCs/>
                <w:sz w:val="12"/>
                <w:szCs w:val="12"/>
              </w:rPr>
            </w:pP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2018 год</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2019 год</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01 00 00 00 00 0000 000</w:t>
            </w:r>
          </w:p>
        </w:tc>
        <w:tc>
          <w:tcPr>
            <w:tcW w:w="453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01 03 00 00 00 0000 000</w:t>
            </w:r>
          </w:p>
        </w:tc>
        <w:tc>
          <w:tcPr>
            <w:tcW w:w="453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01 03 01 00 00 0000 700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01 03 01 00 10 0000 710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01 03 01 00 00 0000 800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01 03 01 00 10 0000 810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01 05 00 00 00 0000 000</w:t>
            </w:r>
          </w:p>
        </w:tc>
        <w:tc>
          <w:tcPr>
            <w:tcW w:w="453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c>
          <w:tcPr>
            <w:tcW w:w="56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01 05 00 00 00 0000 500</w:t>
            </w:r>
          </w:p>
        </w:tc>
        <w:tc>
          <w:tcPr>
            <w:tcW w:w="453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-2884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-3046</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01 05 02 00 00 0000 500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Увеличение прочих остатков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-2884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-3046</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01 05 02 01 00 0000 510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-2884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-3046</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01 05 02 01 10 0000 510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-2884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-3046</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01 05 00 00 00 0000 600</w:t>
            </w:r>
          </w:p>
        </w:tc>
        <w:tc>
          <w:tcPr>
            <w:tcW w:w="4536" w:type="dxa"/>
            <w:hideMark/>
          </w:tcPr>
          <w:p w:rsidR="00AE460E" w:rsidRPr="00AE460E" w:rsidRDefault="00AE460E" w:rsidP="00AE460E">
            <w:pPr>
              <w:tabs>
                <w:tab w:val="left" w:pos="284"/>
              </w:tabs>
              <w:rPr>
                <w:rFonts w:ascii="Times New Roman" w:eastAsia="Calibri" w:hAnsi="Times New Roman" w:cs="Times New Roman"/>
                <w:bCs/>
                <w:sz w:val="12"/>
                <w:szCs w:val="12"/>
              </w:rPr>
            </w:pPr>
            <w:r w:rsidRPr="00AE460E">
              <w:rPr>
                <w:rFonts w:ascii="Times New Roman" w:eastAsia="Calibri" w:hAnsi="Times New Roman" w:cs="Times New Roman"/>
                <w:bCs/>
                <w:sz w:val="12"/>
                <w:szCs w:val="12"/>
              </w:rPr>
              <w:t>Уменьшение остатков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2884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3046</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01 05 02 00 00 0000 600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Уменьшение прочих остатков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2884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3046</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01 05 02 01 00 0000 610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2884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3046</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420</w:t>
            </w:r>
          </w:p>
        </w:tc>
        <w:tc>
          <w:tcPr>
            <w:tcW w:w="1417" w:type="dxa"/>
            <w:noWrap/>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01 05 02 01 10 0000 610</w:t>
            </w:r>
          </w:p>
        </w:tc>
        <w:tc>
          <w:tcPr>
            <w:tcW w:w="453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2884</w:t>
            </w:r>
          </w:p>
        </w:tc>
        <w:tc>
          <w:tcPr>
            <w:tcW w:w="56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3046</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AE460E" w:rsidRPr="00685BEC" w:rsidRDefault="00AE460E" w:rsidP="00AE460E">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Кутузовский</w:t>
      </w:r>
    </w:p>
    <w:p w:rsidR="00AE460E" w:rsidRPr="00685BEC" w:rsidRDefault="00AE460E" w:rsidP="00AE460E">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AE460E" w:rsidRPr="00685BEC" w:rsidRDefault="00AE460E" w:rsidP="00AE460E">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16</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AE460E"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ПРОГРАММА МУНИЦИПАЛЬНЫХ ВНУТРЕННИХ ЗАИМСТВОВАНИЙ МЕСТНОГО БЮДЖЕТА</w:t>
      </w:r>
    </w:p>
    <w:p w:rsidR="0029395D"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НА 2017 ГОД И ПЛАНОВЫЙ ПЕРИОД 2018</w:t>
      </w:r>
      <w:proofErr w:type="gramStart"/>
      <w:r w:rsidRPr="00AE460E">
        <w:rPr>
          <w:rFonts w:ascii="Times New Roman" w:eastAsia="Calibri" w:hAnsi="Times New Roman" w:cs="Times New Roman"/>
          <w:b/>
          <w:sz w:val="12"/>
          <w:szCs w:val="12"/>
        </w:rPr>
        <w:t xml:space="preserve"> И</w:t>
      </w:r>
      <w:proofErr w:type="gramEnd"/>
      <w:r w:rsidRPr="00AE460E">
        <w:rPr>
          <w:rFonts w:ascii="Times New Roman" w:eastAsia="Calibri" w:hAnsi="Times New Roman" w:cs="Times New Roman"/>
          <w:b/>
          <w:sz w:val="12"/>
          <w:szCs w:val="12"/>
        </w:rPr>
        <w:t xml:space="preserve"> 2019 ГОДОВ</w:t>
      </w:r>
    </w:p>
    <w:p w:rsidR="0029395D"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AE460E" w:rsidRPr="00AE460E" w:rsidTr="00AE460E">
        <w:trPr>
          <w:trHeight w:val="138"/>
        </w:trPr>
        <w:tc>
          <w:tcPr>
            <w:tcW w:w="426" w:type="dxa"/>
            <w:vMerge w:val="restart"/>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 </w:t>
            </w:r>
            <w:proofErr w:type="gramStart"/>
            <w:r w:rsidRPr="00AE460E">
              <w:rPr>
                <w:rFonts w:ascii="Times New Roman" w:eastAsia="Calibri" w:hAnsi="Times New Roman" w:cs="Times New Roman"/>
                <w:sz w:val="12"/>
                <w:szCs w:val="12"/>
              </w:rPr>
              <w:t>п</w:t>
            </w:r>
            <w:proofErr w:type="gramEnd"/>
            <w:r w:rsidRPr="00AE460E">
              <w:rPr>
                <w:rFonts w:ascii="Times New Roman" w:eastAsia="Calibri" w:hAnsi="Times New Roman" w:cs="Times New Roman"/>
                <w:sz w:val="12"/>
                <w:szCs w:val="12"/>
              </w:rPr>
              <w:t>/п</w:t>
            </w:r>
          </w:p>
        </w:tc>
        <w:tc>
          <w:tcPr>
            <w:tcW w:w="3827" w:type="dxa"/>
            <w:vMerge w:val="restart"/>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Вид и наименование заимствования </w:t>
            </w:r>
          </w:p>
        </w:tc>
        <w:tc>
          <w:tcPr>
            <w:tcW w:w="1519" w:type="dxa"/>
            <w:vMerge w:val="restart"/>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AE460E">
              <w:rPr>
                <w:rFonts w:ascii="Times New Roman" w:eastAsia="Calibri" w:hAnsi="Times New Roman" w:cs="Times New Roman"/>
                <w:sz w:val="12"/>
                <w:szCs w:val="12"/>
              </w:rPr>
              <w:t>рублей</w:t>
            </w:r>
          </w:p>
        </w:tc>
        <w:tc>
          <w:tcPr>
            <w:tcW w:w="1741" w:type="dxa"/>
            <w:vMerge w:val="restart"/>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AE460E">
              <w:rPr>
                <w:rFonts w:ascii="Times New Roman" w:eastAsia="Calibri" w:hAnsi="Times New Roman" w:cs="Times New Roman"/>
                <w:sz w:val="12"/>
                <w:szCs w:val="12"/>
              </w:rPr>
              <w:t>рублей</w:t>
            </w:r>
          </w:p>
        </w:tc>
      </w:tr>
      <w:tr w:rsidR="00AE460E" w:rsidRPr="00AE460E" w:rsidTr="00AE460E">
        <w:trPr>
          <w:trHeight w:val="138"/>
        </w:trPr>
        <w:tc>
          <w:tcPr>
            <w:tcW w:w="426" w:type="dxa"/>
            <w:vMerge/>
            <w:hideMark/>
          </w:tcPr>
          <w:p w:rsidR="00AE460E" w:rsidRPr="00AE460E" w:rsidRDefault="00AE460E" w:rsidP="00AE460E">
            <w:pPr>
              <w:tabs>
                <w:tab w:val="left" w:pos="284"/>
              </w:tabs>
              <w:rPr>
                <w:rFonts w:ascii="Times New Roman" w:eastAsia="Calibri" w:hAnsi="Times New Roman" w:cs="Times New Roman"/>
                <w:sz w:val="12"/>
                <w:szCs w:val="12"/>
              </w:rPr>
            </w:pPr>
          </w:p>
        </w:tc>
        <w:tc>
          <w:tcPr>
            <w:tcW w:w="3827" w:type="dxa"/>
            <w:vMerge/>
            <w:hideMark/>
          </w:tcPr>
          <w:p w:rsidR="00AE460E" w:rsidRPr="00AE460E" w:rsidRDefault="00AE460E" w:rsidP="00AE460E">
            <w:pPr>
              <w:tabs>
                <w:tab w:val="left" w:pos="284"/>
              </w:tabs>
              <w:rPr>
                <w:rFonts w:ascii="Times New Roman" w:eastAsia="Calibri" w:hAnsi="Times New Roman" w:cs="Times New Roman"/>
                <w:sz w:val="12"/>
                <w:szCs w:val="12"/>
              </w:rPr>
            </w:pPr>
          </w:p>
        </w:tc>
        <w:tc>
          <w:tcPr>
            <w:tcW w:w="1519" w:type="dxa"/>
            <w:vMerge/>
            <w:hideMark/>
          </w:tcPr>
          <w:p w:rsidR="00AE460E" w:rsidRPr="00AE460E" w:rsidRDefault="00AE460E" w:rsidP="00AE460E">
            <w:pPr>
              <w:tabs>
                <w:tab w:val="left" w:pos="284"/>
              </w:tabs>
              <w:rPr>
                <w:rFonts w:ascii="Times New Roman" w:eastAsia="Calibri" w:hAnsi="Times New Roman" w:cs="Times New Roman"/>
                <w:sz w:val="12"/>
                <w:szCs w:val="12"/>
              </w:rPr>
            </w:pPr>
          </w:p>
        </w:tc>
        <w:tc>
          <w:tcPr>
            <w:tcW w:w="1741" w:type="dxa"/>
            <w:vMerge/>
            <w:hideMark/>
          </w:tcPr>
          <w:p w:rsidR="00AE460E" w:rsidRPr="00AE460E" w:rsidRDefault="00AE460E" w:rsidP="00AE460E">
            <w:pPr>
              <w:tabs>
                <w:tab w:val="left" w:pos="284"/>
              </w:tabs>
              <w:rPr>
                <w:rFonts w:ascii="Times New Roman" w:eastAsia="Calibri" w:hAnsi="Times New Roman" w:cs="Times New Roman"/>
                <w:sz w:val="12"/>
                <w:szCs w:val="12"/>
              </w:rPr>
            </w:pP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c>
          <w:tcPr>
            <w:tcW w:w="174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w:t>
            </w:r>
          </w:p>
        </w:tc>
      </w:tr>
    </w:tbl>
    <w:p w:rsidR="0029395D"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lastRenderedPageBreak/>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 </w:t>
            </w:r>
            <w:proofErr w:type="gramStart"/>
            <w:r w:rsidRPr="00AE460E">
              <w:rPr>
                <w:rFonts w:ascii="Times New Roman" w:eastAsia="Calibri" w:hAnsi="Times New Roman" w:cs="Times New Roman"/>
                <w:sz w:val="12"/>
                <w:szCs w:val="12"/>
              </w:rPr>
              <w:t>п</w:t>
            </w:r>
            <w:proofErr w:type="gramEnd"/>
            <w:r w:rsidRPr="00AE460E">
              <w:rPr>
                <w:rFonts w:ascii="Times New Roman" w:eastAsia="Calibri" w:hAnsi="Times New Roman" w:cs="Times New Roman"/>
                <w:sz w:val="12"/>
                <w:szCs w:val="12"/>
              </w:rPr>
              <w:t>/п</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Вид и наименование заимствования </w:t>
            </w:r>
          </w:p>
        </w:tc>
        <w:tc>
          <w:tcPr>
            <w:tcW w:w="1519"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AE460E">
              <w:rPr>
                <w:rFonts w:ascii="Times New Roman" w:eastAsia="Calibri" w:hAnsi="Times New Roman" w:cs="Times New Roman"/>
                <w:sz w:val="12"/>
                <w:szCs w:val="12"/>
              </w:rPr>
              <w:t>рублей</w:t>
            </w:r>
          </w:p>
        </w:tc>
        <w:tc>
          <w:tcPr>
            <w:tcW w:w="174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AE460E">
              <w:rPr>
                <w:rFonts w:ascii="Times New Roman" w:eastAsia="Calibri" w:hAnsi="Times New Roman" w:cs="Times New Roman"/>
                <w:sz w:val="12"/>
                <w:szCs w:val="12"/>
              </w:rPr>
              <w:t>рублей</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c>
          <w:tcPr>
            <w:tcW w:w="174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29395D" w:rsidRPr="00AE460E" w:rsidRDefault="00AE460E" w:rsidP="00AE460E">
      <w:pPr>
        <w:tabs>
          <w:tab w:val="left" w:pos="284"/>
        </w:tabs>
        <w:spacing w:after="0" w:line="240" w:lineRule="auto"/>
        <w:jc w:val="center"/>
        <w:rPr>
          <w:rFonts w:ascii="Times New Roman" w:eastAsia="Calibri" w:hAnsi="Times New Roman" w:cs="Times New Roman"/>
          <w:b/>
          <w:sz w:val="12"/>
          <w:szCs w:val="12"/>
        </w:rPr>
      </w:pPr>
      <w:r w:rsidRPr="00AE460E">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827"/>
        <w:gridCol w:w="1519"/>
        <w:gridCol w:w="1741"/>
      </w:tblGrid>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 </w:t>
            </w:r>
            <w:proofErr w:type="gramStart"/>
            <w:r w:rsidRPr="00AE460E">
              <w:rPr>
                <w:rFonts w:ascii="Times New Roman" w:eastAsia="Calibri" w:hAnsi="Times New Roman" w:cs="Times New Roman"/>
                <w:sz w:val="12"/>
                <w:szCs w:val="12"/>
              </w:rPr>
              <w:t>п</w:t>
            </w:r>
            <w:proofErr w:type="gramEnd"/>
            <w:r w:rsidRPr="00AE460E">
              <w:rPr>
                <w:rFonts w:ascii="Times New Roman" w:eastAsia="Calibri" w:hAnsi="Times New Roman" w:cs="Times New Roman"/>
                <w:sz w:val="12"/>
                <w:szCs w:val="12"/>
              </w:rPr>
              <w:t>/п</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 xml:space="preserve">Вид и наименование заимствования </w:t>
            </w:r>
          </w:p>
        </w:tc>
        <w:tc>
          <w:tcPr>
            <w:tcW w:w="1519"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AE460E">
              <w:rPr>
                <w:rFonts w:ascii="Times New Roman" w:eastAsia="Calibri" w:hAnsi="Times New Roman" w:cs="Times New Roman"/>
                <w:sz w:val="12"/>
                <w:szCs w:val="12"/>
              </w:rPr>
              <w:t>рублей</w:t>
            </w:r>
          </w:p>
        </w:tc>
        <w:tc>
          <w:tcPr>
            <w:tcW w:w="174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AE460E">
              <w:rPr>
                <w:rFonts w:ascii="Times New Roman" w:eastAsia="Calibri" w:hAnsi="Times New Roman" w:cs="Times New Roman"/>
                <w:sz w:val="12"/>
                <w:szCs w:val="12"/>
              </w:rPr>
              <w:t>рублей</w:t>
            </w:r>
          </w:p>
        </w:tc>
      </w:tr>
      <w:tr w:rsidR="00AE460E" w:rsidRPr="00AE460E" w:rsidTr="00AE460E">
        <w:trPr>
          <w:trHeight w:val="20"/>
        </w:trPr>
        <w:tc>
          <w:tcPr>
            <w:tcW w:w="426"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1.</w:t>
            </w:r>
          </w:p>
        </w:tc>
        <w:tc>
          <w:tcPr>
            <w:tcW w:w="3827"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c>
          <w:tcPr>
            <w:tcW w:w="1741" w:type="dxa"/>
            <w:hideMark/>
          </w:tcPr>
          <w:p w:rsidR="00AE460E" w:rsidRPr="00AE460E" w:rsidRDefault="00AE460E" w:rsidP="00AE460E">
            <w:pPr>
              <w:tabs>
                <w:tab w:val="left" w:pos="284"/>
              </w:tabs>
              <w:rPr>
                <w:rFonts w:ascii="Times New Roman" w:eastAsia="Calibri" w:hAnsi="Times New Roman" w:cs="Times New Roman"/>
                <w:sz w:val="12"/>
                <w:szCs w:val="12"/>
              </w:rPr>
            </w:pPr>
            <w:r w:rsidRPr="00AE460E">
              <w:rPr>
                <w:rFonts w:ascii="Times New Roman" w:eastAsia="Calibri" w:hAnsi="Times New Roman" w:cs="Times New Roman"/>
                <w:sz w:val="12"/>
                <w:szCs w:val="12"/>
              </w:rPr>
              <w:t>218</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AE460E" w:rsidRPr="00685BEC" w:rsidRDefault="00AE460E" w:rsidP="00AE460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AE460E" w:rsidRPr="00685BEC" w:rsidRDefault="00AE460E" w:rsidP="00AE460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sidR="004F3B02">
        <w:rPr>
          <w:rFonts w:ascii="Times New Roman" w:eastAsia="Calibri" w:hAnsi="Times New Roman" w:cs="Times New Roman"/>
          <w:b/>
          <w:sz w:val="12"/>
          <w:szCs w:val="12"/>
        </w:rPr>
        <w:t>ЛИПОВКА</w:t>
      </w:r>
    </w:p>
    <w:p w:rsidR="00AE460E" w:rsidRPr="00685BEC" w:rsidRDefault="00AE460E" w:rsidP="00AE460E">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AE460E" w:rsidRPr="00685BEC" w:rsidRDefault="00AE460E" w:rsidP="00AE460E">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AE460E" w:rsidRPr="00685BEC" w:rsidRDefault="00AE460E" w:rsidP="00AE460E">
      <w:pPr>
        <w:tabs>
          <w:tab w:val="left" w:pos="284"/>
        </w:tabs>
        <w:spacing w:after="0" w:line="240" w:lineRule="auto"/>
        <w:jc w:val="center"/>
        <w:rPr>
          <w:rFonts w:ascii="Times New Roman" w:eastAsia="Calibri" w:hAnsi="Times New Roman" w:cs="Times New Roman"/>
          <w:sz w:val="12"/>
          <w:szCs w:val="12"/>
        </w:rPr>
      </w:pPr>
    </w:p>
    <w:p w:rsidR="00AE460E" w:rsidRPr="00685BEC" w:rsidRDefault="00AE460E" w:rsidP="00AE460E">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AE460E" w:rsidRPr="00685BEC" w:rsidRDefault="00AE460E" w:rsidP="00AE460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sidR="004F3B02">
        <w:rPr>
          <w:rFonts w:ascii="Times New Roman" w:eastAsia="Calibri" w:hAnsi="Times New Roman" w:cs="Times New Roman"/>
          <w:sz w:val="12"/>
          <w:szCs w:val="12"/>
        </w:rPr>
        <w:t xml:space="preserve">                             №17</w:t>
      </w:r>
    </w:p>
    <w:p w:rsidR="004F3B02" w:rsidRPr="004F3B02" w:rsidRDefault="004F3B02" w:rsidP="004F3B02">
      <w:pPr>
        <w:tabs>
          <w:tab w:val="left" w:pos="284"/>
        </w:tabs>
        <w:spacing w:after="0" w:line="240" w:lineRule="auto"/>
        <w:jc w:val="center"/>
        <w:rPr>
          <w:rFonts w:ascii="Times New Roman" w:eastAsia="Calibri" w:hAnsi="Times New Roman" w:cs="Times New Roman"/>
          <w:b/>
          <w:sz w:val="12"/>
          <w:szCs w:val="12"/>
          <w:lang w:val="x-none"/>
        </w:rPr>
      </w:pPr>
      <w:r w:rsidRPr="004F3B02">
        <w:rPr>
          <w:rFonts w:ascii="Times New Roman" w:eastAsia="Calibri" w:hAnsi="Times New Roman" w:cs="Times New Roman"/>
          <w:b/>
          <w:sz w:val="12"/>
          <w:szCs w:val="12"/>
          <w:lang w:val="x-none"/>
        </w:rPr>
        <w:t>О внесении изменений и дополнений в бюджет</w:t>
      </w:r>
    </w:p>
    <w:p w:rsidR="004F3B02" w:rsidRPr="004F3B02" w:rsidRDefault="004F3B02" w:rsidP="004F3B02">
      <w:pPr>
        <w:tabs>
          <w:tab w:val="left" w:pos="284"/>
        </w:tabs>
        <w:spacing w:after="0" w:line="240" w:lineRule="auto"/>
        <w:jc w:val="center"/>
        <w:rPr>
          <w:rFonts w:ascii="Times New Roman" w:eastAsia="Calibri" w:hAnsi="Times New Roman" w:cs="Times New Roman"/>
          <w:b/>
          <w:sz w:val="12"/>
          <w:szCs w:val="12"/>
          <w:lang w:val="x-none"/>
        </w:rPr>
      </w:pPr>
      <w:r w:rsidRPr="004F3B02">
        <w:rPr>
          <w:rFonts w:ascii="Times New Roman" w:eastAsia="Calibri" w:hAnsi="Times New Roman" w:cs="Times New Roman"/>
          <w:b/>
          <w:sz w:val="12"/>
          <w:szCs w:val="12"/>
          <w:lang w:val="x-none"/>
        </w:rPr>
        <w:t>сельского  поселения  Липовка на 2017 год и на плановый период 2018 и 2019 годов</w:t>
      </w:r>
    </w:p>
    <w:p w:rsidR="004F3B02" w:rsidRPr="004F3B02" w:rsidRDefault="004F3B02" w:rsidP="004F3B02">
      <w:pPr>
        <w:tabs>
          <w:tab w:val="left" w:pos="284"/>
        </w:tabs>
        <w:spacing w:after="0" w:line="240" w:lineRule="auto"/>
        <w:jc w:val="both"/>
        <w:rPr>
          <w:rFonts w:ascii="Times New Roman" w:eastAsia="Calibri" w:hAnsi="Times New Roman" w:cs="Times New Roman"/>
          <w:sz w:val="12"/>
          <w:szCs w:val="12"/>
          <w:lang w:val="x-none"/>
        </w:rPr>
      </w:pP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lang w:val="x-none"/>
        </w:rPr>
      </w:pPr>
      <w:r w:rsidRPr="004F3B02">
        <w:rPr>
          <w:rFonts w:ascii="Times New Roman" w:eastAsia="Calibri" w:hAnsi="Times New Roman" w:cs="Times New Roman"/>
          <w:sz w:val="12"/>
          <w:szCs w:val="12"/>
          <w:lang w:val="x-none"/>
        </w:rPr>
        <w:t>Принято Собранием Представителей</w:t>
      </w:r>
      <w:r>
        <w:rPr>
          <w:rFonts w:ascii="Times New Roman" w:eastAsia="Calibri" w:hAnsi="Times New Roman" w:cs="Times New Roman"/>
          <w:sz w:val="12"/>
          <w:szCs w:val="12"/>
        </w:rPr>
        <w:t xml:space="preserve"> </w:t>
      </w:r>
      <w:r w:rsidRPr="004F3B02">
        <w:rPr>
          <w:rFonts w:ascii="Times New Roman" w:eastAsia="Calibri" w:hAnsi="Times New Roman" w:cs="Times New Roman"/>
          <w:sz w:val="12"/>
          <w:szCs w:val="12"/>
          <w:lang w:val="x-none"/>
        </w:rPr>
        <w:t>сельского поселения Липовка муниципального района Сергиевский</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lang w:val="x-none"/>
        </w:rPr>
      </w:pPr>
      <w:r w:rsidRPr="004F3B02">
        <w:rPr>
          <w:rFonts w:ascii="Times New Roman" w:eastAsia="Calibri" w:hAnsi="Times New Roman" w:cs="Times New Roman"/>
          <w:sz w:val="12"/>
          <w:szCs w:val="12"/>
          <w:lang w:val="x-none"/>
        </w:rPr>
        <w:t>Рассмотрев представленный Администрацией сельского поселения Липовка бюджет сельского поселения Липовка на 2017 год и на плановый период 2018 и 2019 годов, Собрание Представителей сельского поселения Липовка</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b/>
          <w:sz w:val="12"/>
          <w:szCs w:val="12"/>
          <w:lang w:val="x-none"/>
        </w:rPr>
      </w:pPr>
      <w:r w:rsidRPr="004F3B02">
        <w:rPr>
          <w:rFonts w:ascii="Times New Roman" w:eastAsia="Calibri" w:hAnsi="Times New Roman" w:cs="Times New Roman"/>
          <w:b/>
          <w:sz w:val="12"/>
          <w:szCs w:val="12"/>
          <w:lang w:val="x-none"/>
        </w:rPr>
        <w:t>РЕШИЛО:</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w:t>
      </w:r>
      <w:r w:rsidRPr="004F3B02">
        <w:rPr>
          <w:rFonts w:ascii="Times New Roman" w:eastAsia="Calibri" w:hAnsi="Times New Roman" w:cs="Times New Roman"/>
          <w:sz w:val="12"/>
          <w:szCs w:val="12"/>
          <w:lang w:val="x-none"/>
        </w:rPr>
        <w:t xml:space="preserve"> Внести в решение Собрания Представителей сельского поселения Липовка от 28. 12.2016г № 26 «О бюджете сельского поселения Липовка на 2017 год и плановый период 2018 и 2019 годов» следующие изменения и дополнения:</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lang w:val="x-none"/>
        </w:rPr>
        <w:t>1.1. В статье 1 пункт 1 сумму «4 563» заменить суммой «4 5</w:t>
      </w:r>
      <w:r w:rsidRPr="004F3B02">
        <w:rPr>
          <w:rFonts w:ascii="Times New Roman" w:eastAsia="Calibri" w:hAnsi="Times New Roman" w:cs="Times New Roman"/>
          <w:sz w:val="12"/>
          <w:szCs w:val="12"/>
        </w:rPr>
        <w:t>59</w:t>
      </w:r>
      <w:r w:rsidRPr="004F3B02">
        <w:rPr>
          <w:rFonts w:ascii="Times New Roman" w:eastAsia="Calibri" w:hAnsi="Times New Roman" w:cs="Times New Roman"/>
          <w:sz w:val="12"/>
          <w:szCs w:val="12"/>
          <w:lang w:val="x-none"/>
        </w:rPr>
        <w:t>»;</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сумму «4 567» заменить суммой «4 574»</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lang w:val="x-none"/>
        </w:rPr>
      </w:pPr>
      <w:r w:rsidRPr="004F3B02">
        <w:rPr>
          <w:rFonts w:ascii="Times New Roman" w:eastAsia="Calibri" w:hAnsi="Times New Roman" w:cs="Times New Roman"/>
          <w:sz w:val="12"/>
          <w:szCs w:val="12"/>
          <w:lang w:val="x-none"/>
        </w:rPr>
        <w:t>сумму «</w:t>
      </w:r>
      <w:r w:rsidRPr="004F3B02">
        <w:rPr>
          <w:rFonts w:ascii="Times New Roman" w:eastAsia="Calibri" w:hAnsi="Times New Roman" w:cs="Times New Roman"/>
          <w:sz w:val="12"/>
          <w:szCs w:val="12"/>
        </w:rPr>
        <w:t>4</w:t>
      </w:r>
      <w:r w:rsidRPr="004F3B02">
        <w:rPr>
          <w:rFonts w:ascii="Times New Roman" w:eastAsia="Calibri" w:hAnsi="Times New Roman" w:cs="Times New Roman"/>
          <w:sz w:val="12"/>
          <w:szCs w:val="12"/>
          <w:lang w:val="x-none"/>
        </w:rPr>
        <w:t>» заменить суммой «</w:t>
      </w:r>
      <w:r w:rsidRPr="004F3B02">
        <w:rPr>
          <w:rFonts w:ascii="Times New Roman" w:eastAsia="Calibri" w:hAnsi="Times New Roman" w:cs="Times New Roman"/>
          <w:sz w:val="12"/>
          <w:szCs w:val="12"/>
        </w:rPr>
        <w:t>15»</w:t>
      </w:r>
      <w:r w:rsidRPr="004F3B02">
        <w:rPr>
          <w:rFonts w:ascii="Times New Roman" w:eastAsia="Calibri" w:hAnsi="Times New Roman" w:cs="Times New Roman"/>
          <w:sz w:val="12"/>
          <w:szCs w:val="12"/>
          <w:lang w:val="x-none"/>
        </w:rPr>
        <w:t>.</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lang w:val="x-none"/>
        </w:rPr>
      </w:pPr>
      <w:r w:rsidRPr="004F3B02">
        <w:rPr>
          <w:rFonts w:ascii="Times New Roman" w:eastAsia="Calibri" w:hAnsi="Times New Roman" w:cs="Times New Roman"/>
          <w:sz w:val="12"/>
          <w:szCs w:val="12"/>
          <w:lang w:val="x-none"/>
        </w:rPr>
        <w:t xml:space="preserve">1.2. Приложение </w:t>
      </w:r>
      <w:r w:rsidRPr="004F3B02">
        <w:rPr>
          <w:rFonts w:ascii="Times New Roman" w:eastAsia="Calibri" w:hAnsi="Times New Roman" w:cs="Times New Roman"/>
          <w:sz w:val="12"/>
          <w:szCs w:val="12"/>
        </w:rPr>
        <w:t>4,6,</w:t>
      </w:r>
      <w:r w:rsidRPr="004F3B02">
        <w:rPr>
          <w:rFonts w:ascii="Times New Roman" w:eastAsia="Calibri" w:hAnsi="Times New Roman" w:cs="Times New Roman"/>
          <w:sz w:val="12"/>
          <w:szCs w:val="12"/>
          <w:lang w:val="x-none"/>
        </w:rPr>
        <w:t>8 изложить в новой редакции (прилагается).</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lang w:val="x-none"/>
        </w:rPr>
      </w:pPr>
      <w:r w:rsidRPr="004F3B02">
        <w:rPr>
          <w:rFonts w:ascii="Times New Roman" w:eastAsia="Calibri" w:hAnsi="Times New Roman" w:cs="Times New Roman"/>
          <w:sz w:val="12"/>
          <w:szCs w:val="12"/>
          <w:lang w:val="x-none"/>
        </w:rPr>
        <w:t>2.  Настоящее решение опубликовать в газете «Сергиевский вестник».</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lang w:val="x-none"/>
        </w:rPr>
      </w:pPr>
      <w:r w:rsidRPr="004F3B02">
        <w:rPr>
          <w:rFonts w:ascii="Times New Roman" w:eastAsia="Calibri" w:hAnsi="Times New Roman" w:cs="Times New Roman"/>
          <w:sz w:val="12"/>
          <w:szCs w:val="12"/>
          <w:lang w:val="x-none"/>
        </w:rPr>
        <w:t>3.  Настоящее решение вступает в силу со дня его официального опубликования.</w:t>
      </w:r>
    </w:p>
    <w:p w:rsidR="004F3B02" w:rsidRP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F3B02">
        <w:rPr>
          <w:rFonts w:ascii="Times New Roman" w:eastAsia="Calibri" w:hAnsi="Times New Roman" w:cs="Times New Roman"/>
          <w:sz w:val="12"/>
          <w:szCs w:val="12"/>
        </w:rPr>
        <w:t>сельского поселения Липовка</w:t>
      </w:r>
    </w:p>
    <w:p w:rsid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муниципального района </w:t>
      </w:r>
      <w:r w:rsidRPr="004F3B02">
        <w:rPr>
          <w:rFonts w:ascii="Times New Roman" w:eastAsia="Calibri" w:hAnsi="Times New Roman" w:cs="Times New Roman"/>
          <w:sz w:val="12"/>
          <w:szCs w:val="12"/>
        </w:rPr>
        <w:fldChar w:fldCharType="begin"/>
      </w:r>
      <w:r w:rsidRPr="004F3B02">
        <w:rPr>
          <w:rFonts w:ascii="Times New Roman" w:eastAsia="Calibri" w:hAnsi="Times New Roman" w:cs="Times New Roman"/>
          <w:sz w:val="12"/>
          <w:szCs w:val="12"/>
        </w:rPr>
        <w:instrText xml:space="preserve"> MERGEFIELD "Название_района" </w:instrText>
      </w:r>
      <w:r w:rsidRPr="004F3B02">
        <w:rPr>
          <w:rFonts w:ascii="Times New Roman" w:eastAsia="Calibri" w:hAnsi="Times New Roman" w:cs="Times New Roman"/>
          <w:sz w:val="12"/>
          <w:szCs w:val="12"/>
        </w:rPr>
        <w:fldChar w:fldCharType="separate"/>
      </w:r>
      <w:r w:rsidRPr="004F3B02">
        <w:rPr>
          <w:rFonts w:ascii="Times New Roman" w:eastAsia="Calibri" w:hAnsi="Times New Roman" w:cs="Times New Roman"/>
          <w:sz w:val="12"/>
          <w:szCs w:val="12"/>
        </w:rPr>
        <w:t>Сергиевский</w:t>
      </w:r>
      <w:r w:rsidRPr="004F3B02">
        <w:rPr>
          <w:rFonts w:ascii="Times New Roman" w:eastAsia="Calibri" w:hAnsi="Times New Roman" w:cs="Times New Roman"/>
          <w:sz w:val="12"/>
          <w:szCs w:val="12"/>
        </w:rPr>
        <w:fldChar w:fldCharType="end"/>
      </w:r>
    </w:p>
    <w:p w:rsidR="004F3B02" w:rsidRP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Н. Н. Тихонова</w:t>
      </w:r>
    </w:p>
    <w:p w:rsidR="004F3B02" w:rsidRPr="004F3B02" w:rsidRDefault="004F3B02" w:rsidP="004F3B02">
      <w:pPr>
        <w:tabs>
          <w:tab w:val="left" w:pos="284"/>
        </w:tabs>
        <w:spacing w:after="0" w:line="240" w:lineRule="auto"/>
        <w:jc w:val="right"/>
        <w:rPr>
          <w:rFonts w:ascii="Times New Roman" w:eastAsia="Calibri" w:hAnsi="Times New Roman" w:cs="Times New Roman"/>
          <w:sz w:val="12"/>
          <w:szCs w:val="12"/>
        </w:rPr>
      </w:pPr>
    </w:p>
    <w:p w:rsidR="004F3B02" w:rsidRP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Глава сельского поселения Липовка</w:t>
      </w:r>
    </w:p>
    <w:p w:rsid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муниципального района Сергиевский</w:t>
      </w:r>
    </w:p>
    <w:p w:rsidR="0029395D" w:rsidRPr="0029395D"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С. И. Вершинин</w:t>
      </w:r>
    </w:p>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4F3B02" w:rsidRPr="00685BEC" w:rsidRDefault="004F3B02" w:rsidP="004F3B0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4F3B02" w:rsidRPr="00685BEC" w:rsidRDefault="004F3B02" w:rsidP="004F3B02">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Липовка</w:t>
      </w:r>
    </w:p>
    <w:p w:rsidR="004F3B02" w:rsidRPr="00685BEC" w:rsidRDefault="004F3B02" w:rsidP="004F3B02">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4F3B02" w:rsidRPr="00685BEC" w:rsidRDefault="004F3B02" w:rsidP="004F3B02">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4F3B02"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r w:rsidRPr="004F3B02">
        <w:rPr>
          <w:rFonts w:ascii="Times New Roman" w:eastAsia="Calibri" w:hAnsi="Times New Roman" w:cs="Times New Roman"/>
          <w:b/>
          <w:sz w:val="12"/>
          <w:szCs w:val="12"/>
        </w:rPr>
        <w:t>Ведомственная структура расходов бюджета сельского поселения Липовка</w:t>
      </w:r>
    </w:p>
    <w:p w:rsidR="0029395D"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r w:rsidRPr="004F3B02">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4F3B02" w:rsidRPr="004F3B02" w:rsidTr="004F3B02">
        <w:trPr>
          <w:trHeight w:val="20"/>
        </w:trPr>
        <w:tc>
          <w:tcPr>
            <w:tcW w:w="426" w:type="dxa"/>
            <w:vMerge w:val="restart"/>
            <w:hideMark/>
          </w:tcPr>
          <w:p w:rsidR="004F3B02" w:rsidRPr="004F3B02" w:rsidRDefault="004F3B02" w:rsidP="004F3B02">
            <w:pPr>
              <w:tabs>
                <w:tab w:val="left" w:pos="284"/>
              </w:tabs>
              <w:rPr>
                <w:rFonts w:ascii="Times New Roman" w:eastAsia="Calibri" w:hAnsi="Times New Roman" w:cs="Times New Roman"/>
                <w:bCs/>
                <w:sz w:val="10"/>
                <w:szCs w:val="10"/>
              </w:rPr>
            </w:pPr>
            <w:r w:rsidRPr="004F3B02">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proofErr w:type="spellStart"/>
            <w:r w:rsidRPr="004F3B02">
              <w:rPr>
                <w:rFonts w:ascii="Times New Roman" w:eastAsia="Calibri" w:hAnsi="Times New Roman" w:cs="Times New Roman"/>
                <w:bCs/>
                <w:sz w:val="12"/>
                <w:szCs w:val="12"/>
              </w:rPr>
              <w:t>Рз</w:t>
            </w:r>
            <w:proofErr w:type="spellEnd"/>
          </w:p>
        </w:tc>
        <w:tc>
          <w:tcPr>
            <w:tcW w:w="425"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proofErr w:type="gramStart"/>
            <w:r w:rsidRPr="004F3B02">
              <w:rPr>
                <w:rFonts w:ascii="Times New Roman" w:eastAsia="Calibri" w:hAnsi="Times New Roman" w:cs="Times New Roman"/>
                <w:bCs/>
                <w:sz w:val="12"/>
                <w:szCs w:val="12"/>
              </w:rPr>
              <w:t>ПР</w:t>
            </w:r>
            <w:proofErr w:type="gramEnd"/>
          </w:p>
        </w:tc>
        <w:tc>
          <w:tcPr>
            <w:tcW w:w="851"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ЦСР</w:t>
            </w:r>
          </w:p>
        </w:tc>
        <w:tc>
          <w:tcPr>
            <w:tcW w:w="425"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ВР</w:t>
            </w:r>
          </w:p>
        </w:tc>
        <w:tc>
          <w:tcPr>
            <w:tcW w:w="1134" w:type="dxa"/>
            <w:gridSpan w:val="2"/>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Сумма, тыс. рублей</w:t>
            </w:r>
          </w:p>
        </w:tc>
      </w:tr>
      <w:tr w:rsidR="004F3B02" w:rsidRPr="004F3B02" w:rsidTr="004F3B02">
        <w:trPr>
          <w:trHeight w:val="20"/>
        </w:trPr>
        <w:tc>
          <w:tcPr>
            <w:tcW w:w="426"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3827"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425"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425"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851"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425"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всего</w:t>
            </w:r>
          </w:p>
        </w:tc>
        <w:tc>
          <w:tcPr>
            <w:tcW w:w="567" w:type="dxa"/>
            <w:hideMark/>
          </w:tcPr>
          <w:p w:rsidR="004F3B02" w:rsidRPr="004F3B02" w:rsidRDefault="004F3B02" w:rsidP="004F3B02">
            <w:pPr>
              <w:tabs>
                <w:tab w:val="left" w:pos="284"/>
              </w:tabs>
              <w:rPr>
                <w:rFonts w:ascii="Times New Roman" w:eastAsia="Calibri" w:hAnsi="Times New Roman" w:cs="Times New Roman"/>
                <w:bCs/>
                <w:sz w:val="10"/>
                <w:szCs w:val="10"/>
              </w:rPr>
            </w:pPr>
            <w:r w:rsidRPr="004F3B02">
              <w:rPr>
                <w:rFonts w:ascii="Times New Roman" w:eastAsia="Calibri" w:hAnsi="Times New Roman" w:cs="Times New Roman"/>
                <w:bCs/>
                <w:sz w:val="10"/>
                <w:szCs w:val="10"/>
              </w:rPr>
              <w:t>в том числе за счет безвозмездных поступлений</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429</w:t>
            </w:r>
          </w:p>
        </w:tc>
        <w:tc>
          <w:tcPr>
            <w:tcW w:w="7087" w:type="dxa"/>
            <w:gridSpan w:val="7"/>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530</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530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530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Функционирование местных администраций</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671</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624</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lastRenderedPageBreak/>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167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Уплата налогов, сборов и иных платежей</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850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4000000000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4000000000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42</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Резервные фонды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10</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9900000000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Резервные средства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870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Другие общегосударственные вопросы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333</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218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177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4600000000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4600000000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02</w:t>
            </w:r>
          </w:p>
        </w:tc>
        <w:tc>
          <w:tcPr>
            <w:tcW w:w="425"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03</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75</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75</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75</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89</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14</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14</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14</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Сельское хозяйство и рыболовство</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228</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228</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Липовка муниципального района Сергиевский Самарской области"</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228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228</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810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228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228</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Дорожное хозяйство (дорожные фонды)</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411</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Липовка муниципального района Сергиевский"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321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321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4F3B02">
              <w:rPr>
                <w:rFonts w:ascii="Times New Roman" w:eastAsia="Calibri" w:hAnsi="Times New Roman" w:cs="Times New Roman"/>
                <w:sz w:val="12"/>
                <w:szCs w:val="12"/>
              </w:rPr>
              <w:t>м.р</w:t>
            </w:r>
            <w:proofErr w:type="spellEnd"/>
            <w:r w:rsidRPr="004F3B02">
              <w:rPr>
                <w:rFonts w:ascii="Times New Roman" w:eastAsia="Calibri" w:hAnsi="Times New Roman" w:cs="Times New Roman"/>
                <w:sz w:val="12"/>
                <w:szCs w:val="12"/>
              </w:rPr>
              <w:t>. Сергиевский Самарской области"</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Благоустройство</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1 382</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652</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"Благоустройство территории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1 382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652</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1 382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652</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lastRenderedPageBreak/>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52</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"Благоустройство территории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Уплата налогов, сборов и иных платежей</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850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Молодежная политика и оздоровление детей</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8</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Культура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08</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352</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08</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352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08</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08</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317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Физическая культура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385</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 Муниципальная программа "Развитие физической культуры и спорта на территории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Липовка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Обслуживание муниципального долга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730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3827" w:type="dxa"/>
            <w:noWrap/>
            <w:hideMark/>
          </w:tcPr>
          <w:p w:rsidR="004F3B02" w:rsidRPr="004F3B02" w:rsidRDefault="004F3B02" w:rsidP="004F3B02">
            <w:pPr>
              <w:tabs>
                <w:tab w:val="left" w:pos="284"/>
              </w:tabs>
              <w:rPr>
                <w:rFonts w:ascii="Times New Roman" w:eastAsia="Calibri" w:hAnsi="Times New Roman" w:cs="Times New Roman"/>
                <w:bCs/>
                <w:sz w:val="12"/>
                <w:szCs w:val="12"/>
              </w:rPr>
            </w:pPr>
            <w:proofErr w:type="gramStart"/>
            <w:r w:rsidRPr="004F3B02">
              <w:rPr>
                <w:rFonts w:ascii="Times New Roman" w:eastAsia="Calibri" w:hAnsi="Times New Roman" w:cs="Times New Roman"/>
                <w:bCs/>
                <w:sz w:val="12"/>
                <w:szCs w:val="12"/>
              </w:rPr>
              <w:t>В</w:t>
            </w:r>
            <w:proofErr w:type="gramEnd"/>
            <w:r w:rsidRPr="004F3B02">
              <w:rPr>
                <w:rFonts w:ascii="Times New Roman" w:eastAsia="Calibri" w:hAnsi="Times New Roman" w:cs="Times New Roman"/>
                <w:bCs/>
                <w:sz w:val="12"/>
                <w:szCs w:val="12"/>
              </w:rPr>
              <w:t xml:space="preserve"> С Е Г О расходов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4 574</w:t>
            </w: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954</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4F3B02" w:rsidRPr="00685BEC" w:rsidRDefault="004F3B02" w:rsidP="004F3B0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4F3B02" w:rsidRPr="00685BEC" w:rsidRDefault="004F3B02" w:rsidP="004F3B02">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Липовка</w:t>
      </w:r>
    </w:p>
    <w:p w:rsidR="004F3B02" w:rsidRPr="00685BEC" w:rsidRDefault="004F3B02" w:rsidP="004F3B02">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4F3B02" w:rsidRPr="00685BEC" w:rsidRDefault="004F3B02" w:rsidP="004F3B02">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4F3B02"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proofErr w:type="gramStart"/>
      <w:r w:rsidRPr="004F3B02">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29395D"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r w:rsidRPr="004F3B02">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4F3B02">
        <w:rPr>
          <w:rFonts w:ascii="Times New Roman" w:eastAsia="Calibri" w:hAnsi="Times New Roman" w:cs="Times New Roman"/>
          <w:b/>
          <w:sz w:val="12"/>
          <w:szCs w:val="12"/>
        </w:rPr>
        <w:t>видов расходов классификации расходов местного бюджета</w:t>
      </w:r>
      <w:proofErr w:type="gramEnd"/>
      <w:r w:rsidRPr="004F3B02">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4F3B02" w:rsidRPr="004F3B02" w:rsidTr="004F3B02">
        <w:trPr>
          <w:trHeight w:val="20"/>
        </w:trPr>
        <w:tc>
          <w:tcPr>
            <w:tcW w:w="5103"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Наименование </w:t>
            </w:r>
          </w:p>
        </w:tc>
        <w:tc>
          <w:tcPr>
            <w:tcW w:w="851"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ЦСР</w:t>
            </w:r>
          </w:p>
        </w:tc>
        <w:tc>
          <w:tcPr>
            <w:tcW w:w="425"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ВР</w:t>
            </w:r>
          </w:p>
        </w:tc>
        <w:tc>
          <w:tcPr>
            <w:tcW w:w="1134" w:type="dxa"/>
            <w:gridSpan w:val="2"/>
            <w:noWrap/>
            <w:hideMark/>
          </w:tcPr>
          <w:p w:rsidR="004F3B02" w:rsidRPr="004F3B02" w:rsidRDefault="004F3B02" w:rsidP="004F3B02">
            <w:pPr>
              <w:tabs>
                <w:tab w:val="left" w:pos="284"/>
              </w:tabs>
              <w:rPr>
                <w:rFonts w:ascii="Times New Roman" w:eastAsia="Calibri" w:hAnsi="Times New Roman" w:cs="Times New Roman"/>
                <w:bCs/>
                <w:sz w:val="10"/>
                <w:szCs w:val="10"/>
              </w:rPr>
            </w:pPr>
            <w:r w:rsidRPr="004F3B02">
              <w:rPr>
                <w:rFonts w:ascii="Times New Roman" w:eastAsia="Calibri" w:hAnsi="Times New Roman" w:cs="Times New Roman"/>
                <w:bCs/>
                <w:sz w:val="10"/>
                <w:szCs w:val="10"/>
              </w:rPr>
              <w:t>Сумма, тыс. рублей</w:t>
            </w:r>
          </w:p>
        </w:tc>
      </w:tr>
      <w:tr w:rsidR="004F3B02" w:rsidRPr="004F3B02" w:rsidTr="004F3B02">
        <w:trPr>
          <w:trHeight w:val="20"/>
        </w:trPr>
        <w:tc>
          <w:tcPr>
            <w:tcW w:w="5103"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851"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425"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всего</w:t>
            </w:r>
          </w:p>
        </w:tc>
        <w:tc>
          <w:tcPr>
            <w:tcW w:w="567" w:type="dxa"/>
            <w:hideMark/>
          </w:tcPr>
          <w:p w:rsidR="004F3B02" w:rsidRPr="004F3B02" w:rsidRDefault="004F3B02" w:rsidP="004F3B02">
            <w:pPr>
              <w:tabs>
                <w:tab w:val="left" w:pos="284"/>
              </w:tabs>
              <w:rPr>
                <w:rFonts w:ascii="Times New Roman" w:eastAsia="Calibri" w:hAnsi="Times New Roman" w:cs="Times New Roman"/>
                <w:bCs/>
                <w:sz w:val="10"/>
                <w:szCs w:val="10"/>
              </w:rPr>
            </w:pPr>
            <w:r w:rsidRPr="004F3B02">
              <w:rPr>
                <w:rFonts w:ascii="Times New Roman" w:eastAsia="Calibri" w:hAnsi="Times New Roman" w:cs="Times New Roman"/>
                <w:bCs/>
                <w:sz w:val="10"/>
                <w:szCs w:val="10"/>
              </w:rPr>
              <w:t>в том числе за счет безвозмездных поступлений</w:t>
            </w:r>
          </w:p>
        </w:tc>
      </w:tr>
      <w:tr w:rsidR="004F3B02" w:rsidRPr="004F3B02" w:rsidTr="004F3B02">
        <w:trPr>
          <w:trHeight w:val="20"/>
        </w:trPr>
        <w:tc>
          <w:tcPr>
            <w:tcW w:w="7513" w:type="dxa"/>
            <w:gridSpan w:val="5"/>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Администрация сельского поселения Липовка муниципального района Сергиевский Самарской области</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Липовка  муниципального района Сергиевский " </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1 493</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75</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1 039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349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Обслуживание муниципального долга</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730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Уплата налогов, сборов и иных платежей</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850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Липовка муниципального района Сергиевский" </w:t>
            </w:r>
          </w:p>
        </w:tc>
        <w:tc>
          <w:tcPr>
            <w:tcW w:w="851"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1 433</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652</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1 426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652</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Уплата налогов, сборов и иных платежей</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850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Липовка  муниципального района Сергиевский" </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4000000000</w:t>
            </w:r>
          </w:p>
        </w:tc>
        <w:tc>
          <w:tcPr>
            <w:tcW w:w="425"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47</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4000000000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 </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4100000000</w:t>
            </w:r>
          </w:p>
        </w:tc>
        <w:tc>
          <w:tcPr>
            <w:tcW w:w="425"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89</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Липовка муниципального района Сергиевский" </w:t>
            </w:r>
          </w:p>
        </w:tc>
        <w:tc>
          <w:tcPr>
            <w:tcW w:w="851"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4300000000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321</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321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w:t>
            </w:r>
            <w:r w:rsidRPr="004F3B02">
              <w:rPr>
                <w:rFonts w:ascii="Times New Roman" w:eastAsia="Calibri" w:hAnsi="Times New Roman" w:cs="Times New Roman"/>
                <w:bCs/>
                <w:sz w:val="12"/>
                <w:szCs w:val="12"/>
              </w:rPr>
              <w:lastRenderedPageBreak/>
              <w:t xml:space="preserve">сельского   поселения Липовка муниципального района Сергиевский" </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lastRenderedPageBreak/>
              <w:t>4400000000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360</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325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"Противодействия коррупции на территории сельского (городского) поселения муниципального района Сергиевский" </w:t>
            </w:r>
          </w:p>
        </w:tc>
        <w:tc>
          <w:tcPr>
            <w:tcW w:w="851"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4500000000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Липовка муниципального района Сергиевский" </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4600000000</w:t>
            </w:r>
          </w:p>
        </w:tc>
        <w:tc>
          <w:tcPr>
            <w:tcW w:w="425"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115</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4600000000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Липовка муниципального района Сергиевский Самарской области"</w:t>
            </w:r>
          </w:p>
        </w:tc>
        <w:tc>
          <w:tcPr>
            <w:tcW w:w="851"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4700000000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228</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228</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810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228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228</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 Муниципальная программа "Развитие физической культуры и спорта на территории сельского поселения Липовка муниципального района Сергиевский" </w:t>
            </w:r>
          </w:p>
        </w:tc>
        <w:tc>
          <w:tcPr>
            <w:tcW w:w="851"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385</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4F3B02">
              <w:rPr>
                <w:rFonts w:ascii="Times New Roman" w:eastAsia="Calibri" w:hAnsi="Times New Roman" w:cs="Times New Roman"/>
                <w:bCs/>
                <w:sz w:val="12"/>
                <w:szCs w:val="12"/>
              </w:rPr>
              <w:t>м.р</w:t>
            </w:r>
            <w:proofErr w:type="spellEnd"/>
            <w:r w:rsidRPr="004F3B02">
              <w:rPr>
                <w:rFonts w:ascii="Times New Roman" w:eastAsia="Calibri" w:hAnsi="Times New Roman" w:cs="Times New Roman"/>
                <w:bCs/>
                <w:sz w:val="12"/>
                <w:szCs w:val="12"/>
              </w:rPr>
              <w:t>. Сергиевский Самарской области"</w:t>
            </w:r>
          </w:p>
        </w:tc>
        <w:tc>
          <w:tcPr>
            <w:tcW w:w="851"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4900000000</w:t>
            </w:r>
          </w:p>
        </w:tc>
        <w:tc>
          <w:tcPr>
            <w:tcW w:w="425"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91</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9900000000</w:t>
            </w:r>
          </w:p>
        </w:tc>
        <w:tc>
          <w:tcPr>
            <w:tcW w:w="425"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10</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Резервные средства</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870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5103" w:type="dxa"/>
            <w:noWrap/>
            <w:hideMark/>
          </w:tcPr>
          <w:p w:rsidR="004F3B02" w:rsidRPr="004F3B02" w:rsidRDefault="004F3B02" w:rsidP="004F3B02">
            <w:pPr>
              <w:tabs>
                <w:tab w:val="left" w:pos="284"/>
              </w:tabs>
              <w:rPr>
                <w:rFonts w:ascii="Times New Roman" w:eastAsia="Calibri" w:hAnsi="Times New Roman" w:cs="Times New Roman"/>
                <w:bCs/>
                <w:sz w:val="12"/>
                <w:szCs w:val="12"/>
              </w:rPr>
            </w:pPr>
            <w:proofErr w:type="gramStart"/>
            <w:r w:rsidRPr="004F3B02">
              <w:rPr>
                <w:rFonts w:ascii="Times New Roman" w:eastAsia="Calibri" w:hAnsi="Times New Roman" w:cs="Times New Roman"/>
                <w:bCs/>
                <w:sz w:val="12"/>
                <w:szCs w:val="12"/>
              </w:rPr>
              <w:t>В</w:t>
            </w:r>
            <w:proofErr w:type="gramEnd"/>
            <w:r w:rsidRPr="004F3B02">
              <w:rPr>
                <w:rFonts w:ascii="Times New Roman" w:eastAsia="Calibri" w:hAnsi="Times New Roman" w:cs="Times New Roman"/>
                <w:bCs/>
                <w:sz w:val="12"/>
                <w:szCs w:val="12"/>
              </w:rPr>
              <w:t xml:space="preserve"> С Е Г О расходов  </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4 574</w:t>
            </w: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954</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4F3B02" w:rsidRPr="00685BEC" w:rsidRDefault="004F3B02" w:rsidP="004F3B0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4F3B02" w:rsidRPr="00685BEC" w:rsidRDefault="004F3B02" w:rsidP="004F3B02">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Липовка</w:t>
      </w:r>
    </w:p>
    <w:p w:rsidR="004F3B02" w:rsidRPr="00685BEC" w:rsidRDefault="004F3B02" w:rsidP="004F3B02">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4F3B02" w:rsidRPr="00685BEC" w:rsidRDefault="004F3B02" w:rsidP="004F3B02">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29395D"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r w:rsidRPr="004F3B02">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bCs/>
                <w:sz w:val="10"/>
                <w:szCs w:val="10"/>
              </w:rPr>
            </w:pPr>
            <w:r w:rsidRPr="004F3B02">
              <w:rPr>
                <w:rFonts w:ascii="Times New Roman" w:eastAsia="Calibri" w:hAnsi="Times New Roman" w:cs="Times New Roman"/>
                <w:bCs/>
                <w:sz w:val="10"/>
                <w:szCs w:val="10"/>
              </w:rPr>
              <w:t>Код администратора</w:t>
            </w:r>
          </w:p>
        </w:tc>
        <w:tc>
          <w:tcPr>
            <w:tcW w:w="141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Код</w:t>
            </w:r>
          </w:p>
        </w:tc>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Наименование </w:t>
            </w:r>
          </w:p>
        </w:tc>
        <w:tc>
          <w:tcPr>
            <w:tcW w:w="567" w:type="dxa"/>
            <w:hideMark/>
          </w:tcPr>
          <w:p w:rsidR="004F3B02" w:rsidRPr="004F3B02" w:rsidRDefault="004F3B02" w:rsidP="004F3B02">
            <w:pPr>
              <w:tabs>
                <w:tab w:val="left" w:pos="284"/>
              </w:tabs>
              <w:rPr>
                <w:rFonts w:ascii="Times New Roman" w:eastAsia="Calibri" w:hAnsi="Times New Roman" w:cs="Times New Roman"/>
                <w:bCs/>
                <w:sz w:val="10"/>
                <w:szCs w:val="10"/>
              </w:rPr>
            </w:pPr>
            <w:r w:rsidRPr="004F3B02">
              <w:rPr>
                <w:rFonts w:ascii="Times New Roman" w:eastAsia="Calibri" w:hAnsi="Times New Roman" w:cs="Times New Roman"/>
                <w:bCs/>
                <w:sz w:val="10"/>
                <w:szCs w:val="10"/>
              </w:rPr>
              <w:t>Сумма, тыс. рублей</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01 00 00 00 00 0000 000</w:t>
            </w:r>
          </w:p>
        </w:tc>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15</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01 03 00 00 00 0000 000</w:t>
            </w:r>
          </w:p>
        </w:tc>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01 03 01 00 00 0000 700</w:t>
            </w:r>
          </w:p>
        </w:tc>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1417"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01 03 01 00 10 0000 710</w:t>
            </w:r>
          </w:p>
        </w:tc>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01 05 00 00 00 0000 000</w:t>
            </w:r>
          </w:p>
        </w:tc>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15</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01 05 00 00 00 0000 500</w:t>
            </w:r>
          </w:p>
        </w:tc>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-4559</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01 05 02 00 00 0000 500</w:t>
            </w:r>
          </w:p>
        </w:tc>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Увеличение прочих остатков средств бюджетов</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-4559</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01 05 02 01 00 0000 510</w:t>
            </w:r>
          </w:p>
        </w:tc>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-4559</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1417"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01 05 02 01 10 0000 510</w:t>
            </w:r>
          </w:p>
        </w:tc>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-4559</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01 05 00 00 00 0000 600</w:t>
            </w:r>
          </w:p>
        </w:tc>
        <w:tc>
          <w:tcPr>
            <w:tcW w:w="5103"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Уменьшение остатков средств бюджетов</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4574</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01 05 02 00 00 0000 600</w:t>
            </w:r>
          </w:p>
        </w:tc>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Уменьшение прочих остатков средств бюджетов</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4574</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141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01 05 02 01 00 0000 610</w:t>
            </w:r>
          </w:p>
        </w:tc>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4574</w:t>
            </w:r>
          </w:p>
        </w:tc>
      </w:tr>
      <w:tr w:rsidR="004F3B02" w:rsidRPr="004F3B02" w:rsidTr="004F3B02">
        <w:trPr>
          <w:trHeight w:val="20"/>
        </w:trPr>
        <w:tc>
          <w:tcPr>
            <w:tcW w:w="426"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429</w:t>
            </w:r>
          </w:p>
        </w:tc>
        <w:tc>
          <w:tcPr>
            <w:tcW w:w="1417"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01 05 02 01 10 0000 610</w:t>
            </w:r>
          </w:p>
        </w:tc>
        <w:tc>
          <w:tcPr>
            <w:tcW w:w="5103"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4574</w:t>
            </w:r>
          </w:p>
        </w:tc>
      </w:tr>
    </w:tbl>
    <w:p w:rsidR="0029395D" w:rsidRPr="0029395D" w:rsidRDefault="0029395D" w:rsidP="0029395D">
      <w:pPr>
        <w:tabs>
          <w:tab w:val="left" w:pos="284"/>
        </w:tabs>
        <w:spacing w:after="0" w:line="240" w:lineRule="auto"/>
        <w:jc w:val="both"/>
        <w:rPr>
          <w:rFonts w:ascii="Times New Roman" w:eastAsia="Calibri" w:hAnsi="Times New Roman" w:cs="Times New Roman"/>
          <w:sz w:val="12"/>
          <w:szCs w:val="12"/>
        </w:rPr>
      </w:pPr>
    </w:p>
    <w:p w:rsidR="004F3B02" w:rsidRPr="00685BEC" w:rsidRDefault="004F3B02" w:rsidP="004F3B02">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4F3B02" w:rsidRPr="00685BEC" w:rsidRDefault="004F3B02" w:rsidP="004F3B02">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4F3B02" w:rsidRPr="00685BEC" w:rsidRDefault="004F3B02" w:rsidP="004F3B02">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4F3B02" w:rsidRPr="00685BEC" w:rsidRDefault="004F3B02" w:rsidP="004F3B02">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4F3B02" w:rsidRPr="00685BEC" w:rsidRDefault="004F3B02" w:rsidP="004F3B02">
      <w:pPr>
        <w:tabs>
          <w:tab w:val="left" w:pos="284"/>
        </w:tabs>
        <w:spacing w:after="0" w:line="240" w:lineRule="auto"/>
        <w:jc w:val="center"/>
        <w:rPr>
          <w:rFonts w:ascii="Times New Roman" w:eastAsia="Calibri" w:hAnsi="Times New Roman" w:cs="Times New Roman"/>
          <w:sz w:val="12"/>
          <w:szCs w:val="12"/>
        </w:rPr>
      </w:pPr>
    </w:p>
    <w:p w:rsidR="004F3B02" w:rsidRPr="00685BEC" w:rsidRDefault="004F3B02" w:rsidP="004F3B02">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4F3B02" w:rsidRPr="00685BEC" w:rsidRDefault="004F3B02" w:rsidP="004F3B0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4F3B02"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r w:rsidRPr="004F3B02">
        <w:rPr>
          <w:rFonts w:ascii="Times New Roman" w:eastAsia="Calibri" w:hAnsi="Times New Roman" w:cs="Times New Roman"/>
          <w:b/>
          <w:sz w:val="12"/>
          <w:szCs w:val="12"/>
        </w:rPr>
        <w:t>О внесении изменений и дополнений в бюджет</w:t>
      </w:r>
    </w:p>
    <w:p w:rsidR="004F3B02"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r w:rsidRPr="004F3B02">
        <w:rPr>
          <w:rFonts w:ascii="Times New Roman" w:eastAsia="Calibri" w:hAnsi="Times New Roman" w:cs="Times New Roman"/>
          <w:b/>
          <w:sz w:val="12"/>
          <w:szCs w:val="12"/>
        </w:rPr>
        <w:t>сельского  поселения  Светлодольск на 2017 год и на плановый период 2018 и 2019 годов</w:t>
      </w:r>
    </w:p>
    <w:p w:rsidR="004F3B02" w:rsidRPr="004F3B02" w:rsidRDefault="004F3B02" w:rsidP="004F3B02">
      <w:pPr>
        <w:tabs>
          <w:tab w:val="left" w:pos="284"/>
        </w:tabs>
        <w:spacing w:after="0" w:line="240" w:lineRule="auto"/>
        <w:jc w:val="center"/>
        <w:rPr>
          <w:rFonts w:ascii="Times New Roman" w:eastAsia="Calibri" w:hAnsi="Times New Roman" w:cs="Times New Roman"/>
          <w:bCs/>
          <w:sz w:val="12"/>
          <w:szCs w:val="12"/>
        </w:rPr>
      </w:pP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4F3B02">
        <w:rPr>
          <w:rFonts w:ascii="Times New Roman" w:eastAsia="Calibri" w:hAnsi="Times New Roman" w:cs="Times New Roman"/>
          <w:sz w:val="12"/>
          <w:szCs w:val="12"/>
        </w:rPr>
        <w:t>сельского поселения Светлодольск муниципального района Сергиевский</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Рассмотрев представленный Администрацией сельского поселения Светлодольск бюджет сельского поселения Светлодольск на 2017 год и на плановый период 2018 и 2019 годов, Собрание Представителей сельского поселения Светлодольск</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b/>
          <w:sz w:val="12"/>
          <w:szCs w:val="12"/>
        </w:rPr>
      </w:pPr>
      <w:r w:rsidRPr="004F3B02">
        <w:rPr>
          <w:rFonts w:ascii="Times New Roman" w:eastAsia="Calibri" w:hAnsi="Times New Roman" w:cs="Times New Roman"/>
          <w:b/>
          <w:sz w:val="12"/>
          <w:szCs w:val="12"/>
        </w:rPr>
        <w:t>РЕШИЛО:</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4F3B02">
        <w:rPr>
          <w:rFonts w:ascii="Times New Roman" w:eastAsia="Calibri" w:hAnsi="Times New Roman" w:cs="Times New Roman"/>
          <w:sz w:val="12"/>
          <w:szCs w:val="12"/>
        </w:rPr>
        <w:t xml:space="preserve"> Внести в решение Собрания Представителей сельского поселения Светлодольск от 28. 12.2016г № 26 «О бюджете сельского поселения Светлодольск на 2017 год и плановый период 2018 и 2019 годов» следующие изменения и дополнения:</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1.1. В статье 1 пункт 1 сумму «6 967» заменить суммой «6 977»</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сумму «7 534» заменить суммой «7 534»;</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сумму «567» заменить суммой «611».</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1.2. В статье 12 сумму «1 579» заменить суммой «1 786».</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1.3. В статье 14 пункт 1 сумму «0» заменить суммой «187»;</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lastRenderedPageBreak/>
        <w:t>сумму «0» заменить суммой «374»;</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сумму «0» заменить суммой «374».</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пункт 2 сумму «0» заменить суммой «187»;</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сумму «0» заменить суммой «187»;</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сумму «0» заменить суммой «187»;</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1.4. Приложения 4,6,8,9,10 изложить в новой редакции (прилагаются)</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2.  Настоящее решение опубликовать в газете «Сергиевский вестник».</w:t>
      </w:r>
    </w:p>
    <w:p w:rsidR="004F3B02" w:rsidRPr="004F3B02" w:rsidRDefault="004F3B02" w:rsidP="004F3B02">
      <w:pPr>
        <w:tabs>
          <w:tab w:val="left" w:pos="284"/>
        </w:tabs>
        <w:spacing w:after="0" w:line="240" w:lineRule="auto"/>
        <w:ind w:firstLine="284"/>
        <w:jc w:val="both"/>
        <w:rPr>
          <w:rFonts w:ascii="Times New Roman" w:eastAsia="Calibri" w:hAnsi="Times New Roman" w:cs="Times New Roman"/>
          <w:sz w:val="12"/>
          <w:szCs w:val="12"/>
        </w:rPr>
      </w:pPr>
      <w:r w:rsidRPr="004F3B02">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4F3B02" w:rsidRP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F3B02">
        <w:rPr>
          <w:rFonts w:ascii="Times New Roman" w:eastAsia="Calibri" w:hAnsi="Times New Roman" w:cs="Times New Roman"/>
          <w:sz w:val="12"/>
          <w:szCs w:val="12"/>
        </w:rPr>
        <w:t>сельского поселения Светлодольск</w:t>
      </w:r>
    </w:p>
    <w:p w:rsid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муниципального района </w:t>
      </w:r>
      <w:r w:rsidRPr="004F3B02">
        <w:rPr>
          <w:rFonts w:ascii="Times New Roman" w:eastAsia="Calibri" w:hAnsi="Times New Roman" w:cs="Times New Roman"/>
          <w:sz w:val="12"/>
          <w:szCs w:val="12"/>
        </w:rPr>
        <w:fldChar w:fldCharType="begin"/>
      </w:r>
      <w:r w:rsidRPr="004F3B02">
        <w:rPr>
          <w:rFonts w:ascii="Times New Roman" w:eastAsia="Calibri" w:hAnsi="Times New Roman" w:cs="Times New Roman"/>
          <w:sz w:val="12"/>
          <w:szCs w:val="12"/>
        </w:rPr>
        <w:instrText xml:space="preserve"> MERGEFIELD "Название_района" </w:instrText>
      </w:r>
      <w:r w:rsidRPr="004F3B02">
        <w:rPr>
          <w:rFonts w:ascii="Times New Roman" w:eastAsia="Calibri" w:hAnsi="Times New Roman" w:cs="Times New Roman"/>
          <w:sz w:val="12"/>
          <w:szCs w:val="12"/>
        </w:rPr>
        <w:fldChar w:fldCharType="separate"/>
      </w:r>
      <w:r w:rsidRPr="004F3B02">
        <w:rPr>
          <w:rFonts w:ascii="Times New Roman" w:eastAsia="Calibri" w:hAnsi="Times New Roman" w:cs="Times New Roman"/>
          <w:sz w:val="12"/>
          <w:szCs w:val="12"/>
        </w:rPr>
        <w:t>Сергиевский</w:t>
      </w:r>
      <w:r w:rsidRPr="004F3B02">
        <w:rPr>
          <w:rFonts w:ascii="Times New Roman" w:eastAsia="Calibri" w:hAnsi="Times New Roman" w:cs="Times New Roman"/>
          <w:sz w:val="12"/>
          <w:szCs w:val="12"/>
        </w:rPr>
        <w:fldChar w:fldCharType="end"/>
      </w:r>
    </w:p>
    <w:p w:rsidR="004F3B02" w:rsidRP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Н. А. Анцинова</w:t>
      </w:r>
    </w:p>
    <w:p w:rsidR="004F3B02" w:rsidRPr="004F3B02" w:rsidRDefault="004F3B02" w:rsidP="004F3B02">
      <w:pPr>
        <w:tabs>
          <w:tab w:val="left" w:pos="284"/>
        </w:tabs>
        <w:spacing w:after="0" w:line="240" w:lineRule="auto"/>
        <w:jc w:val="right"/>
        <w:rPr>
          <w:rFonts w:ascii="Times New Roman" w:eastAsia="Calibri" w:hAnsi="Times New Roman" w:cs="Times New Roman"/>
          <w:sz w:val="12"/>
          <w:szCs w:val="12"/>
        </w:rPr>
      </w:pPr>
    </w:p>
    <w:p w:rsidR="004F3B02" w:rsidRP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Глава сельского поселения Светлодольск</w:t>
      </w:r>
    </w:p>
    <w:p w:rsidR="004F3B02"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муниципального района Сергиевский</w:t>
      </w:r>
    </w:p>
    <w:p w:rsidR="00845357" w:rsidRDefault="004F3B02" w:rsidP="004F3B02">
      <w:pPr>
        <w:tabs>
          <w:tab w:val="left" w:pos="284"/>
        </w:tabs>
        <w:spacing w:after="0" w:line="240" w:lineRule="auto"/>
        <w:jc w:val="right"/>
        <w:rPr>
          <w:rFonts w:ascii="Times New Roman" w:eastAsia="Calibri" w:hAnsi="Times New Roman" w:cs="Times New Roman"/>
          <w:sz w:val="12"/>
          <w:szCs w:val="12"/>
        </w:rPr>
      </w:pPr>
      <w:r w:rsidRPr="004F3B02">
        <w:rPr>
          <w:rFonts w:ascii="Times New Roman" w:eastAsia="Calibri" w:hAnsi="Times New Roman" w:cs="Times New Roman"/>
          <w:sz w:val="12"/>
          <w:szCs w:val="12"/>
        </w:rPr>
        <w:t>Н. В. Андрюхин</w:t>
      </w:r>
    </w:p>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4F3B02" w:rsidRPr="00685BEC" w:rsidRDefault="004F3B02" w:rsidP="004F3B02">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4F3B02" w:rsidRPr="00685BEC" w:rsidRDefault="004F3B02" w:rsidP="004F3B02">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4F3B02" w:rsidRPr="00685BEC" w:rsidRDefault="004F3B02" w:rsidP="004F3B02">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4F3B02" w:rsidRPr="00685BEC" w:rsidRDefault="004F3B02" w:rsidP="004F3B02">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4F3B02"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r w:rsidRPr="004F3B02">
        <w:rPr>
          <w:rFonts w:ascii="Times New Roman" w:eastAsia="Calibri" w:hAnsi="Times New Roman" w:cs="Times New Roman"/>
          <w:b/>
          <w:sz w:val="12"/>
          <w:szCs w:val="12"/>
        </w:rPr>
        <w:t>Ведомственная структура расходов бюджета сельского поселения Светлодольск</w:t>
      </w:r>
    </w:p>
    <w:p w:rsidR="00845357" w:rsidRPr="004F3B02" w:rsidRDefault="004F3B02" w:rsidP="004F3B02">
      <w:pPr>
        <w:tabs>
          <w:tab w:val="left" w:pos="284"/>
        </w:tabs>
        <w:spacing w:after="0" w:line="240" w:lineRule="auto"/>
        <w:jc w:val="center"/>
        <w:rPr>
          <w:rFonts w:ascii="Times New Roman" w:eastAsia="Calibri" w:hAnsi="Times New Roman" w:cs="Times New Roman"/>
          <w:b/>
          <w:sz w:val="12"/>
          <w:szCs w:val="12"/>
        </w:rPr>
      </w:pPr>
      <w:r w:rsidRPr="004F3B02">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4F3B02" w:rsidRPr="004F3B02" w:rsidTr="004F3B02">
        <w:trPr>
          <w:trHeight w:val="20"/>
        </w:trPr>
        <w:tc>
          <w:tcPr>
            <w:tcW w:w="426" w:type="dxa"/>
            <w:vMerge w:val="restart"/>
            <w:hideMark/>
          </w:tcPr>
          <w:p w:rsidR="004F3B02" w:rsidRPr="004F3B02" w:rsidRDefault="004F3B02" w:rsidP="004F3B02">
            <w:pPr>
              <w:tabs>
                <w:tab w:val="left" w:pos="284"/>
              </w:tabs>
              <w:rPr>
                <w:rFonts w:ascii="Times New Roman" w:eastAsia="Calibri" w:hAnsi="Times New Roman" w:cs="Times New Roman"/>
                <w:bCs/>
                <w:sz w:val="10"/>
                <w:szCs w:val="10"/>
              </w:rPr>
            </w:pPr>
            <w:r w:rsidRPr="004F3B02">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proofErr w:type="spellStart"/>
            <w:r w:rsidRPr="004F3B02">
              <w:rPr>
                <w:rFonts w:ascii="Times New Roman" w:eastAsia="Calibri" w:hAnsi="Times New Roman" w:cs="Times New Roman"/>
                <w:bCs/>
                <w:sz w:val="12"/>
                <w:szCs w:val="12"/>
              </w:rPr>
              <w:t>Рз</w:t>
            </w:r>
            <w:proofErr w:type="spellEnd"/>
          </w:p>
        </w:tc>
        <w:tc>
          <w:tcPr>
            <w:tcW w:w="425"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proofErr w:type="gramStart"/>
            <w:r w:rsidRPr="004F3B02">
              <w:rPr>
                <w:rFonts w:ascii="Times New Roman" w:eastAsia="Calibri" w:hAnsi="Times New Roman" w:cs="Times New Roman"/>
                <w:bCs/>
                <w:sz w:val="12"/>
                <w:szCs w:val="12"/>
              </w:rPr>
              <w:t>ПР</w:t>
            </w:r>
            <w:proofErr w:type="gramEnd"/>
          </w:p>
        </w:tc>
        <w:tc>
          <w:tcPr>
            <w:tcW w:w="851"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ЦСР</w:t>
            </w:r>
          </w:p>
        </w:tc>
        <w:tc>
          <w:tcPr>
            <w:tcW w:w="425" w:type="dxa"/>
            <w:vMerge w:val="restart"/>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ВР</w:t>
            </w:r>
          </w:p>
        </w:tc>
        <w:tc>
          <w:tcPr>
            <w:tcW w:w="1134" w:type="dxa"/>
            <w:gridSpan w:val="2"/>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Сумма, тыс. рублей</w:t>
            </w:r>
          </w:p>
        </w:tc>
      </w:tr>
      <w:tr w:rsidR="004F3B02" w:rsidRPr="004F3B02" w:rsidTr="004F3B02">
        <w:trPr>
          <w:trHeight w:val="20"/>
        </w:trPr>
        <w:tc>
          <w:tcPr>
            <w:tcW w:w="426"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3827"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425"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425"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851"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425" w:type="dxa"/>
            <w:vMerge/>
            <w:hideMark/>
          </w:tcPr>
          <w:p w:rsidR="004F3B02" w:rsidRPr="004F3B02" w:rsidRDefault="004F3B02" w:rsidP="004F3B02">
            <w:pPr>
              <w:tabs>
                <w:tab w:val="left" w:pos="284"/>
              </w:tabs>
              <w:rPr>
                <w:rFonts w:ascii="Times New Roman" w:eastAsia="Calibri" w:hAnsi="Times New Roman" w:cs="Times New Roman"/>
                <w:bCs/>
                <w:sz w:val="12"/>
                <w:szCs w:val="12"/>
              </w:rPr>
            </w:pP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всего</w:t>
            </w:r>
          </w:p>
        </w:tc>
        <w:tc>
          <w:tcPr>
            <w:tcW w:w="567" w:type="dxa"/>
            <w:hideMark/>
          </w:tcPr>
          <w:p w:rsidR="004F3B02" w:rsidRPr="004F3B02" w:rsidRDefault="004F3B02" w:rsidP="004F3B02">
            <w:pPr>
              <w:tabs>
                <w:tab w:val="left" w:pos="284"/>
              </w:tabs>
              <w:rPr>
                <w:rFonts w:ascii="Times New Roman" w:eastAsia="Calibri" w:hAnsi="Times New Roman" w:cs="Times New Roman"/>
                <w:bCs/>
                <w:sz w:val="10"/>
                <w:szCs w:val="10"/>
              </w:rPr>
            </w:pPr>
            <w:r w:rsidRPr="004F3B02">
              <w:rPr>
                <w:rFonts w:ascii="Times New Roman" w:eastAsia="Calibri" w:hAnsi="Times New Roman" w:cs="Times New Roman"/>
                <w:bCs/>
                <w:sz w:val="10"/>
                <w:szCs w:val="10"/>
              </w:rPr>
              <w:t>в том числе за счет безвозмездных поступлений</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430</w:t>
            </w:r>
          </w:p>
        </w:tc>
        <w:tc>
          <w:tcPr>
            <w:tcW w:w="7087" w:type="dxa"/>
            <w:gridSpan w:val="7"/>
            <w:hideMark/>
          </w:tcPr>
          <w:p w:rsidR="004F3B02" w:rsidRPr="004F3B02" w:rsidRDefault="004F3B02" w:rsidP="002B489B">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788</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788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788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Функционирование местных администраций</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1 278</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1 158</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951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166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34</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Уплата налогов, сборов и иных платежей</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850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421</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4000000000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421</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4000000000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106</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Резервные фонды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10</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9900000000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Резервные средства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870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Другие общегосударственные вопросы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581</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581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104</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186</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186</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Светлодольск  муниципального </w:t>
            </w:r>
            <w:r w:rsidRPr="004F3B02">
              <w:rPr>
                <w:rFonts w:ascii="Times New Roman" w:eastAsia="Calibri" w:hAnsi="Times New Roman" w:cs="Times New Roman"/>
                <w:sz w:val="12"/>
                <w:szCs w:val="12"/>
              </w:rPr>
              <w:lastRenderedPageBreak/>
              <w:t xml:space="preserve">района Сергиевский "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lastRenderedPageBreak/>
              <w:t>02</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186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186</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lastRenderedPageBreak/>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120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175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175</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02</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11</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9</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4100000000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14</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14</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14</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4500000000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Сельское хозяйство и рыболовство</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72</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72</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Светлодольск муниципального района Сергиевский Самарской области"</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72</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4700000000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810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72</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Дорожное хозяйство (дорожные фонды)</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737</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Светлодольск муниципального района Сергиевский"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463</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463</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4F3B02">
              <w:rPr>
                <w:rFonts w:ascii="Times New Roman" w:eastAsia="Calibri" w:hAnsi="Times New Roman" w:cs="Times New Roman"/>
                <w:sz w:val="12"/>
                <w:szCs w:val="12"/>
              </w:rPr>
              <w:t>м.р</w:t>
            </w:r>
            <w:proofErr w:type="spellEnd"/>
            <w:r w:rsidRPr="004F3B02">
              <w:rPr>
                <w:rFonts w:ascii="Times New Roman" w:eastAsia="Calibri" w:hAnsi="Times New Roman" w:cs="Times New Roman"/>
                <w:sz w:val="12"/>
                <w:szCs w:val="12"/>
              </w:rPr>
              <w:t>. Сергиевский Самарской области"</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274</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04</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09</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274</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Благоустройство</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3 175</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868</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2 046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868</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2 046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868</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300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300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"Формирование современной поселковой среды на 2017г"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5000000000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829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5000000000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622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05</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5000000000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207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107</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107</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91</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Уплата налогов, сборов и иных платежей</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06</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03</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3900000000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850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16</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Молодежная политика и оздоровление детей</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19</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07</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19</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Культура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08</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512</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08</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512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08</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240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80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Иные межбюджетные трансферты</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08</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4400000000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540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432</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xml:space="preserve">Муниципальная программа "Совершенствование муниципального </w:t>
            </w:r>
            <w:r w:rsidRPr="004F3B02">
              <w:rPr>
                <w:rFonts w:ascii="Times New Roman" w:eastAsia="Calibri" w:hAnsi="Times New Roman" w:cs="Times New Roman"/>
                <w:sz w:val="12"/>
                <w:szCs w:val="12"/>
              </w:rPr>
              <w:lastRenderedPageBreak/>
              <w:t>управления сельского поселения Светлодольск  муниципального района Сергиевский "</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430</w:t>
            </w:r>
          </w:p>
        </w:tc>
        <w:tc>
          <w:tcPr>
            <w:tcW w:w="382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Обслуживание муниципального долга</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13</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01</w:t>
            </w:r>
          </w:p>
        </w:tc>
        <w:tc>
          <w:tcPr>
            <w:tcW w:w="851"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3800000000</w:t>
            </w:r>
          </w:p>
        </w:tc>
        <w:tc>
          <w:tcPr>
            <w:tcW w:w="425"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730</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5</w:t>
            </w:r>
          </w:p>
        </w:tc>
        <w:tc>
          <w:tcPr>
            <w:tcW w:w="567" w:type="dxa"/>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0</w:t>
            </w:r>
          </w:p>
        </w:tc>
      </w:tr>
      <w:tr w:rsidR="004F3B02" w:rsidRPr="004F3B02" w:rsidTr="004F3B02">
        <w:trPr>
          <w:trHeight w:val="20"/>
        </w:trPr>
        <w:tc>
          <w:tcPr>
            <w:tcW w:w="426" w:type="dxa"/>
            <w:noWrap/>
            <w:hideMark/>
          </w:tcPr>
          <w:p w:rsidR="004F3B02" w:rsidRPr="004F3B02" w:rsidRDefault="004F3B02" w:rsidP="004F3B02">
            <w:pPr>
              <w:tabs>
                <w:tab w:val="left" w:pos="284"/>
              </w:tabs>
              <w:rPr>
                <w:rFonts w:ascii="Times New Roman" w:eastAsia="Calibri" w:hAnsi="Times New Roman" w:cs="Times New Roman"/>
                <w:sz w:val="12"/>
                <w:szCs w:val="12"/>
              </w:rPr>
            </w:pPr>
            <w:r w:rsidRPr="004F3B02">
              <w:rPr>
                <w:rFonts w:ascii="Times New Roman" w:eastAsia="Calibri" w:hAnsi="Times New Roman" w:cs="Times New Roman"/>
                <w:sz w:val="12"/>
                <w:szCs w:val="12"/>
              </w:rPr>
              <w:t> </w:t>
            </w:r>
          </w:p>
        </w:tc>
        <w:tc>
          <w:tcPr>
            <w:tcW w:w="3827" w:type="dxa"/>
            <w:noWrap/>
            <w:hideMark/>
          </w:tcPr>
          <w:p w:rsidR="004F3B02" w:rsidRPr="004F3B02" w:rsidRDefault="004F3B02" w:rsidP="004F3B02">
            <w:pPr>
              <w:tabs>
                <w:tab w:val="left" w:pos="284"/>
              </w:tabs>
              <w:rPr>
                <w:rFonts w:ascii="Times New Roman" w:eastAsia="Calibri" w:hAnsi="Times New Roman" w:cs="Times New Roman"/>
                <w:bCs/>
                <w:sz w:val="12"/>
                <w:szCs w:val="12"/>
              </w:rPr>
            </w:pPr>
            <w:proofErr w:type="gramStart"/>
            <w:r w:rsidRPr="004F3B02">
              <w:rPr>
                <w:rFonts w:ascii="Times New Roman" w:eastAsia="Calibri" w:hAnsi="Times New Roman" w:cs="Times New Roman"/>
                <w:bCs/>
                <w:sz w:val="12"/>
                <w:szCs w:val="12"/>
              </w:rPr>
              <w:t>В</w:t>
            </w:r>
            <w:proofErr w:type="gramEnd"/>
            <w:r w:rsidRPr="004F3B02">
              <w:rPr>
                <w:rFonts w:ascii="Times New Roman" w:eastAsia="Calibri" w:hAnsi="Times New Roman" w:cs="Times New Roman"/>
                <w:bCs/>
                <w:sz w:val="12"/>
                <w:szCs w:val="12"/>
              </w:rPr>
              <w:t xml:space="preserve"> С Е Г О расходов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851"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425"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 </w:t>
            </w: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7 587</w:t>
            </w:r>
          </w:p>
        </w:tc>
        <w:tc>
          <w:tcPr>
            <w:tcW w:w="567" w:type="dxa"/>
            <w:noWrap/>
            <w:hideMark/>
          </w:tcPr>
          <w:p w:rsidR="004F3B02" w:rsidRPr="004F3B02" w:rsidRDefault="004F3B02" w:rsidP="004F3B02">
            <w:pPr>
              <w:tabs>
                <w:tab w:val="left" w:pos="284"/>
              </w:tabs>
              <w:rPr>
                <w:rFonts w:ascii="Times New Roman" w:eastAsia="Calibri" w:hAnsi="Times New Roman" w:cs="Times New Roman"/>
                <w:bCs/>
                <w:sz w:val="12"/>
                <w:szCs w:val="12"/>
              </w:rPr>
            </w:pPr>
            <w:r w:rsidRPr="004F3B02">
              <w:rPr>
                <w:rFonts w:ascii="Times New Roman" w:eastAsia="Calibri" w:hAnsi="Times New Roman" w:cs="Times New Roman"/>
                <w:bCs/>
                <w:sz w:val="12"/>
                <w:szCs w:val="12"/>
              </w:rPr>
              <w:t>1 126</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8A236C" w:rsidRDefault="008A236C" w:rsidP="002B489B">
      <w:pPr>
        <w:spacing w:after="0" w:line="240" w:lineRule="auto"/>
        <w:jc w:val="right"/>
        <w:rPr>
          <w:rFonts w:ascii="Times New Roman" w:eastAsia="Calibri" w:hAnsi="Times New Roman" w:cs="Times New Roman"/>
          <w:i/>
          <w:sz w:val="12"/>
          <w:szCs w:val="12"/>
        </w:rPr>
      </w:pPr>
    </w:p>
    <w:p w:rsidR="002B489B" w:rsidRPr="00685BEC" w:rsidRDefault="002B489B" w:rsidP="002B489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2B489B" w:rsidRPr="00685BEC" w:rsidRDefault="002B489B" w:rsidP="002B489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8A236C" w:rsidRDefault="008A236C" w:rsidP="002B489B">
      <w:pPr>
        <w:tabs>
          <w:tab w:val="left" w:pos="284"/>
        </w:tabs>
        <w:spacing w:after="0" w:line="240" w:lineRule="auto"/>
        <w:jc w:val="center"/>
        <w:rPr>
          <w:rFonts w:ascii="Times New Roman" w:eastAsia="Calibri" w:hAnsi="Times New Roman" w:cs="Times New Roman"/>
          <w:b/>
          <w:sz w:val="12"/>
          <w:szCs w:val="12"/>
        </w:rPr>
      </w:pPr>
    </w:p>
    <w:p w:rsidR="002B489B"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proofErr w:type="gramStart"/>
      <w:r w:rsidRPr="002B489B">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845357"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2B489B">
        <w:rPr>
          <w:rFonts w:ascii="Times New Roman" w:eastAsia="Calibri" w:hAnsi="Times New Roman" w:cs="Times New Roman"/>
          <w:b/>
          <w:sz w:val="12"/>
          <w:szCs w:val="12"/>
        </w:rPr>
        <w:t>видов расходов классификации расходов местного бюджета</w:t>
      </w:r>
      <w:proofErr w:type="gramEnd"/>
      <w:r w:rsidRPr="002B489B">
        <w:rPr>
          <w:rFonts w:ascii="Times New Roman" w:eastAsia="Calibri" w:hAnsi="Times New Roman" w:cs="Times New Roman"/>
          <w:b/>
          <w:sz w:val="12"/>
          <w:szCs w:val="12"/>
        </w:rPr>
        <w:t xml:space="preserve"> на 2017 год</w:t>
      </w:r>
    </w:p>
    <w:p w:rsidR="008A236C" w:rsidRPr="002B489B" w:rsidRDefault="008A236C" w:rsidP="002B489B">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2B489B" w:rsidRPr="002B489B" w:rsidTr="002B489B">
        <w:trPr>
          <w:trHeight w:val="20"/>
        </w:trPr>
        <w:tc>
          <w:tcPr>
            <w:tcW w:w="5103"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Наименование </w:t>
            </w:r>
          </w:p>
        </w:tc>
        <w:tc>
          <w:tcPr>
            <w:tcW w:w="851"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ЦСР</w:t>
            </w:r>
          </w:p>
        </w:tc>
        <w:tc>
          <w:tcPr>
            <w:tcW w:w="425"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ВР</w:t>
            </w:r>
          </w:p>
        </w:tc>
        <w:tc>
          <w:tcPr>
            <w:tcW w:w="1134" w:type="dxa"/>
            <w:gridSpan w:val="2"/>
            <w:noWrap/>
            <w:hideMark/>
          </w:tcPr>
          <w:p w:rsidR="002B489B" w:rsidRPr="002B489B" w:rsidRDefault="002B489B" w:rsidP="002B489B">
            <w:pPr>
              <w:tabs>
                <w:tab w:val="left" w:pos="284"/>
              </w:tabs>
              <w:rPr>
                <w:rFonts w:ascii="Times New Roman" w:eastAsia="Calibri" w:hAnsi="Times New Roman" w:cs="Times New Roman"/>
                <w:bCs/>
                <w:sz w:val="10"/>
                <w:szCs w:val="10"/>
              </w:rPr>
            </w:pPr>
            <w:r w:rsidRPr="002B489B">
              <w:rPr>
                <w:rFonts w:ascii="Times New Roman" w:eastAsia="Calibri" w:hAnsi="Times New Roman" w:cs="Times New Roman"/>
                <w:bCs/>
                <w:sz w:val="10"/>
                <w:szCs w:val="10"/>
              </w:rPr>
              <w:t>Сумма, тыс. рублей</w:t>
            </w:r>
          </w:p>
        </w:tc>
      </w:tr>
      <w:tr w:rsidR="002B489B" w:rsidRPr="002B489B" w:rsidTr="002B489B">
        <w:trPr>
          <w:trHeight w:val="20"/>
        </w:trPr>
        <w:tc>
          <w:tcPr>
            <w:tcW w:w="5103"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851"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425"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567"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всего</w:t>
            </w:r>
          </w:p>
        </w:tc>
        <w:tc>
          <w:tcPr>
            <w:tcW w:w="567" w:type="dxa"/>
            <w:hideMark/>
          </w:tcPr>
          <w:p w:rsidR="002B489B" w:rsidRPr="002B489B" w:rsidRDefault="002B489B" w:rsidP="002B489B">
            <w:pPr>
              <w:tabs>
                <w:tab w:val="left" w:pos="284"/>
              </w:tabs>
              <w:rPr>
                <w:rFonts w:ascii="Times New Roman" w:eastAsia="Calibri" w:hAnsi="Times New Roman" w:cs="Times New Roman"/>
                <w:bCs/>
                <w:sz w:val="10"/>
                <w:szCs w:val="10"/>
              </w:rPr>
            </w:pPr>
            <w:r w:rsidRPr="002B489B">
              <w:rPr>
                <w:rFonts w:ascii="Times New Roman" w:eastAsia="Calibri" w:hAnsi="Times New Roman" w:cs="Times New Roman"/>
                <w:bCs/>
                <w:sz w:val="10"/>
                <w:szCs w:val="10"/>
              </w:rPr>
              <w:t>в том числе за счет безвозмездных поступлений</w:t>
            </w:r>
          </w:p>
        </w:tc>
      </w:tr>
      <w:tr w:rsidR="002B489B" w:rsidRPr="002B489B" w:rsidTr="002B489B">
        <w:trPr>
          <w:trHeight w:val="20"/>
        </w:trPr>
        <w:tc>
          <w:tcPr>
            <w:tcW w:w="7513" w:type="dxa"/>
            <w:gridSpan w:val="5"/>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Администрация сельского поселения Светлодольск  муниципального района Сергиевский Самарской области</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Светлодольск  муниципального района Сергиевский " </w:t>
            </w:r>
          </w:p>
        </w:tc>
        <w:tc>
          <w:tcPr>
            <w:tcW w:w="851"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3800000000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2 824</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186</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120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1 914</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175</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654</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11</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244</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Обслуживание муниципального долга</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730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Уплата налогов, сборов и иных платежей</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850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Муниципальная программа "Благоустройство территории сельского  поселения Светлодольск муниципального района Сергиевский"</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3900000000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2 153</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868</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2 137</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868</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Уплата налогов, сборов и иных платежей</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850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16</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Светлодольск  муниципального района Сергиевский" </w:t>
            </w:r>
          </w:p>
        </w:tc>
        <w:tc>
          <w:tcPr>
            <w:tcW w:w="851"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4000000000</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120</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4000000000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120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 </w:t>
            </w:r>
          </w:p>
        </w:tc>
        <w:tc>
          <w:tcPr>
            <w:tcW w:w="851"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4100000000</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9</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4100000000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Светлодольск муниципального района Сергиевский" </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763</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763</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Светлодольск муниципального района Сергиевский" </w:t>
            </w:r>
          </w:p>
        </w:tc>
        <w:tc>
          <w:tcPr>
            <w:tcW w:w="851"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4400000000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532</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4400000000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4400000000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452</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4500000000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4500000000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Светлодольск муниципального района Сергиевский Самарской области"</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4700000000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72</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72</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4700000000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72</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72</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2B489B">
              <w:rPr>
                <w:rFonts w:ascii="Times New Roman" w:eastAsia="Calibri" w:hAnsi="Times New Roman" w:cs="Times New Roman"/>
                <w:bCs/>
                <w:sz w:val="12"/>
                <w:szCs w:val="12"/>
              </w:rPr>
              <w:t>м.р</w:t>
            </w:r>
            <w:proofErr w:type="spellEnd"/>
            <w:r w:rsidRPr="002B489B">
              <w:rPr>
                <w:rFonts w:ascii="Times New Roman" w:eastAsia="Calibri" w:hAnsi="Times New Roman" w:cs="Times New Roman"/>
                <w:bCs/>
                <w:sz w:val="12"/>
                <w:szCs w:val="12"/>
              </w:rPr>
              <w:t>. Сергиевский Самарской области"</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4900000000</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274</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274</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Муниципальная программа "Формирование современной поселковой среды на 2017г"</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5000000000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829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5000000000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622</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5000000000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207</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9900000000</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10</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Резервные средства</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870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2B489B" w:rsidRPr="002B489B" w:rsidTr="002B489B">
        <w:trPr>
          <w:trHeight w:val="20"/>
        </w:trPr>
        <w:tc>
          <w:tcPr>
            <w:tcW w:w="5103" w:type="dxa"/>
            <w:noWrap/>
            <w:hideMark/>
          </w:tcPr>
          <w:p w:rsidR="002B489B" w:rsidRPr="002B489B" w:rsidRDefault="002B489B" w:rsidP="002B489B">
            <w:pPr>
              <w:tabs>
                <w:tab w:val="left" w:pos="284"/>
              </w:tabs>
              <w:rPr>
                <w:rFonts w:ascii="Times New Roman" w:eastAsia="Calibri" w:hAnsi="Times New Roman" w:cs="Times New Roman"/>
                <w:bCs/>
                <w:sz w:val="12"/>
                <w:szCs w:val="12"/>
              </w:rPr>
            </w:pPr>
            <w:proofErr w:type="gramStart"/>
            <w:r w:rsidRPr="002B489B">
              <w:rPr>
                <w:rFonts w:ascii="Times New Roman" w:eastAsia="Calibri" w:hAnsi="Times New Roman" w:cs="Times New Roman"/>
                <w:bCs/>
                <w:sz w:val="12"/>
                <w:szCs w:val="12"/>
              </w:rPr>
              <w:t>В</w:t>
            </w:r>
            <w:proofErr w:type="gramEnd"/>
            <w:r w:rsidRPr="002B489B">
              <w:rPr>
                <w:rFonts w:ascii="Times New Roman" w:eastAsia="Calibri" w:hAnsi="Times New Roman" w:cs="Times New Roman"/>
                <w:bCs/>
                <w:sz w:val="12"/>
                <w:szCs w:val="12"/>
              </w:rPr>
              <w:t xml:space="preserve"> С Е Г О расходов  </w:t>
            </w:r>
          </w:p>
        </w:tc>
        <w:tc>
          <w:tcPr>
            <w:tcW w:w="851"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7 587</w:t>
            </w:r>
          </w:p>
        </w:tc>
        <w:tc>
          <w:tcPr>
            <w:tcW w:w="567"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1 126</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2B489B" w:rsidRPr="00685BEC" w:rsidRDefault="002B489B" w:rsidP="002B489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№8</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2B489B" w:rsidRPr="00685BEC" w:rsidRDefault="002B489B" w:rsidP="002B489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845357"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0"/>
                <w:szCs w:val="10"/>
              </w:rPr>
            </w:pPr>
            <w:r w:rsidRPr="002B489B">
              <w:rPr>
                <w:rFonts w:ascii="Times New Roman" w:eastAsia="Calibri" w:hAnsi="Times New Roman" w:cs="Times New Roman"/>
                <w:bCs/>
                <w:sz w:val="10"/>
                <w:szCs w:val="10"/>
              </w:rPr>
              <w:t>Код администратора</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Код</w:t>
            </w:r>
          </w:p>
        </w:tc>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Наименование </w:t>
            </w:r>
          </w:p>
        </w:tc>
        <w:tc>
          <w:tcPr>
            <w:tcW w:w="567" w:type="dxa"/>
            <w:hideMark/>
          </w:tcPr>
          <w:p w:rsidR="002B489B" w:rsidRPr="002B489B" w:rsidRDefault="002B489B" w:rsidP="002B489B">
            <w:pPr>
              <w:tabs>
                <w:tab w:val="left" w:pos="284"/>
              </w:tabs>
              <w:rPr>
                <w:rFonts w:ascii="Times New Roman" w:eastAsia="Calibri" w:hAnsi="Times New Roman" w:cs="Times New Roman"/>
                <w:bCs/>
                <w:sz w:val="10"/>
                <w:szCs w:val="10"/>
              </w:rPr>
            </w:pPr>
            <w:r w:rsidRPr="002B489B">
              <w:rPr>
                <w:rFonts w:ascii="Times New Roman" w:eastAsia="Calibri" w:hAnsi="Times New Roman" w:cs="Times New Roman"/>
                <w:bCs/>
                <w:sz w:val="10"/>
                <w:szCs w:val="10"/>
              </w:rPr>
              <w:t>Сумма, тыс. рублей</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01 00 00 00 00 0000 000</w:t>
            </w:r>
          </w:p>
        </w:tc>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611</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01 03 00 00 00 0000 000</w:t>
            </w:r>
          </w:p>
        </w:tc>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01 03 01 00 00 0000 700</w:t>
            </w:r>
          </w:p>
        </w:tc>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01 03 01 00 10 0000 710</w:t>
            </w:r>
          </w:p>
        </w:tc>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01 05 00 00 00 0000 000</w:t>
            </w:r>
          </w:p>
        </w:tc>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424</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01 05 00 00 00 0000 500</w:t>
            </w:r>
          </w:p>
        </w:tc>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-7164</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01 05 02 00 00 0000 500</w:t>
            </w:r>
          </w:p>
        </w:tc>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Увеличение прочих остатков средств бюджетов</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-7164</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01 05 02 01 00 0000 510</w:t>
            </w:r>
          </w:p>
        </w:tc>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-7164</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01 05 02 01 10 0000 510</w:t>
            </w:r>
          </w:p>
        </w:tc>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-7164</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01 05 00 00 00 0000 600</w:t>
            </w:r>
          </w:p>
        </w:tc>
        <w:tc>
          <w:tcPr>
            <w:tcW w:w="5103"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Уменьшение остатков средств бюджетов</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7587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01 05 02 00 00 0000 600</w:t>
            </w:r>
          </w:p>
        </w:tc>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Уменьшение прочих остатков средств бюджетов</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7587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01 05 02 01 00 0000 610</w:t>
            </w:r>
          </w:p>
        </w:tc>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7587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01 05 02 01 10 0000 610</w:t>
            </w:r>
          </w:p>
        </w:tc>
        <w:tc>
          <w:tcPr>
            <w:tcW w:w="5103"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7587</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2B489B" w:rsidRPr="00685BEC" w:rsidRDefault="002B489B" w:rsidP="002B489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2B489B" w:rsidRPr="00685BEC" w:rsidRDefault="002B489B" w:rsidP="002B489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845357"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531"/>
        <w:gridCol w:w="622"/>
        <w:gridCol w:w="517"/>
      </w:tblGrid>
      <w:tr w:rsidR="002B489B" w:rsidRPr="002B489B" w:rsidTr="002B489B">
        <w:trPr>
          <w:trHeight w:val="20"/>
        </w:trPr>
        <w:tc>
          <w:tcPr>
            <w:tcW w:w="426" w:type="dxa"/>
            <w:vMerge w:val="restart"/>
            <w:hideMark/>
          </w:tcPr>
          <w:p w:rsidR="002B489B" w:rsidRPr="002B489B" w:rsidRDefault="002B489B" w:rsidP="002B489B">
            <w:pPr>
              <w:tabs>
                <w:tab w:val="left" w:pos="284"/>
              </w:tabs>
              <w:rPr>
                <w:rFonts w:ascii="Times New Roman" w:eastAsia="Calibri" w:hAnsi="Times New Roman" w:cs="Times New Roman"/>
                <w:bCs/>
                <w:sz w:val="10"/>
                <w:szCs w:val="10"/>
              </w:rPr>
            </w:pPr>
            <w:r w:rsidRPr="002B489B">
              <w:rPr>
                <w:rFonts w:ascii="Times New Roman" w:eastAsia="Calibri" w:hAnsi="Times New Roman" w:cs="Times New Roman"/>
                <w:bCs/>
                <w:sz w:val="10"/>
                <w:szCs w:val="10"/>
              </w:rPr>
              <w:t>Код администратора</w:t>
            </w:r>
          </w:p>
        </w:tc>
        <w:tc>
          <w:tcPr>
            <w:tcW w:w="1417"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Код</w:t>
            </w:r>
          </w:p>
        </w:tc>
        <w:tc>
          <w:tcPr>
            <w:tcW w:w="4531"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Наименование </w:t>
            </w:r>
          </w:p>
        </w:tc>
        <w:tc>
          <w:tcPr>
            <w:tcW w:w="1139" w:type="dxa"/>
            <w:gridSpan w:val="2"/>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Сумма, тыс. рублей</w:t>
            </w:r>
          </w:p>
        </w:tc>
      </w:tr>
      <w:tr w:rsidR="002B489B" w:rsidRPr="002B489B" w:rsidTr="002B489B">
        <w:trPr>
          <w:trHeight w:val="20"/>
        </w:trPr>
        <w:tc>
          <w:tcPr>
            <w:tcW w:w="426"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1417"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4531"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622"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2018 год</w:t>
            </w:r>
          </w:p>
        </w:tc>
        <w:tc>
          <w:tcPr>
            <w:tcW w:w="5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2019 год</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01 00 00 00 00 0000 000</w:t>
            </w:r>
          </w:p>
        </w:tc>
        <w:tc>
          <w:tcPr>
            <w:tcW w:w="453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ИСТОЧНИКИ ВНУТРЕННЕГО ФИНАНСИРОВАНИЯ ДЕФИЦИТОВ БЮДЖЕТОВ</w:t>
            </w:r>
          </w:p>
        </w:tc>
        <w:tc>
          <w:tcPr>
            <w:tcW w:w="622"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c>
          <w:tcPr>
            <w:tcW w:w="5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01 03 00 00 00 0000 000</w:t>
            </w:r>
          </w:p>
        </w:tc>
        <w:tc>
          <w:tcPr>
            <w:tcW w:w="453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22"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c>
          <w:tcPr>
            <w:tcW w:w="5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01 03 01 00 00 0000 700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01 03 01 00 10 0000 710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01 03 01 00 00 0000 800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01 03 01 00 10 0000 810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01 05 00 00 00 0000 000</w:t>
            </w:r>
          </w:p>
        </w:tc>
        <w:tc>
          <w:tcPr>
            <w:tcW w:w="453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Изменение остатков средств на счетах по учету средств бюджетов</w:t>
            </w:r>
          </w:p>
        </w:tc>
        <w:tc>
          <w:tcPr>
            <w:tcW w:w="622"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c>
          <w:tcPr>
            <w:tcW w:w="5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01 05 00 00 00 0000 500</w:t>
            </w:r>
          </w:p>
        </w:tc>
        <w:tc>
          <w:tcPr>
            <w:tcW w:w="453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xml:space="preserve">Увеличение остатков средств бюджетов </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-4310</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-4978</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01 05 02 00 00 0000 500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Увеличение прочих остатков средств бюджетов</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-4310</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-4978</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01 05 02 01 00 0000 510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Увеличение прочих остатков денежных средств бюджетов</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-4310</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-4978</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01 05 02 01 10 0000 510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-4310</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-4978</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01 05 00 00 00 0000 600</w:t>
            </w:r>
          </w:p>
        </w:tc>
        <w:tc>
          <w:tcPr>
            <w:tcW w:w="453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Уменьшение остатков средств бюджетов</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4310</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4978</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01 05 02 00 00 0000 600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Уменьшение прочих остатков средств бюджетов</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4310</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4978</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01 05 02 01 00 0000 610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Уменьшение прочих остатков денежных средств бюджетов</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4310</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4978</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w:t>
            </w:r>
          </w:p>
        </w:tc>
        <w:tc>
          <w:tcPr>
            <w:tcW w:w="1417"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01 05 02 01 10 0000 610</w:t>
            </w:r>
          </w:p>
        </w:tc>
        <w:tc>
          <w:tcPr>
            <w:tcW w:w="453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622"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4310</w:t>
            </w:r>
          </w:p>
        </w:tc>
        <w:tc>
          <w:tcPr>
            <w:tcW w:w="51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4978</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2B489B" w:rsidRPr="00685BEC" w:rsidRDefault="002B489B" w:rsidP="002B489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Светлодольск</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2B489B" w:rsidRPr="00685BEC" w:rsidRDefault="002B489B" w:rsidP="002B489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15</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2B489B"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ПРОГРАММА МУНИЦИПАЛЬНЫХ ВНУТРЕННИХ ЗАИМСТВОВАНИЙ МЕСТНОГО БЮДЖЕТА</w:t>
      </w:r>
    </w:p>
    <w:p w:rsidR="00845357"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НА 2017 ГОД И ПЛАНОВЫЙ ПЕРИОД 2018</w:t>
      </w:r>
      <w:proofErr w:type="gramStart"/>
      <w:r w:rsidRPr="002B489B">
        <w:rPr>
          <w:rFonts w:ascii="Times New Roman" w:eastAsia="Calibri" w:hAnsi="Times New Roman" w:cs="Times New Roman"/>
          <w:b/>
          <w:sz w:val="12"/>
          <w:szCs w:val="12"/>
        </w:rPr>
        <w:t xml:space="preserve"> И</w:t>
      </w:r>
      <w:proofErr w:type="gramEnd"/>
      <w:r w:rsidRPr="002B489B">
        <w:rPr>
          <w:rFonts w:ascii="Times New Roman" w:eastAsia="Calibri" w:hAnsi="Times New Roman" w:cs="Times New Roman"/>
          <w:b/>
          <w:sz w:val="12"/>
          <w:szCs w:val="12"/>
        </w:rPr>
        <w:t xml:space="preserve"> 2019 ГОДОВ</w:t>
      </w:r>
    </w:p>
    <w:p w:rsidR="00845357"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685"/>
        <w:gridCol w:w="1661"/>
        <w:gridCol w:w="1741"/>
      </w:tblGrid>
      <w:tr w:rsidR="002B489B" w:rsidRPr="002B489B" w:rsidTr="002B489B">
        <w:trPr>
          <w:trHeight w:val="138"/>
        </w:trPr>
        <w:tc>
          <w:tcPr>
            <w:tcW w:w="426" w:type="dxa"/>
            <w:vMerge w:val="restart"/>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 </w:t>
            </w:r>
            <w:proofErr w:type="gramStart"/>
            <w:r w:rsidRPr="002B489B">
              <w:rPr>
                <w:rFonts w:ascii="Times New Roman" w:eastAsia="Calibri" w:hAnsi="Times New Roman" w:cs="Times New Roman"/>
                <w:sz w:val="12"/>
                <w:szCs w:val="12"/>
              </w:rPr>
              <w:t>п</w:t>
            </w:r>
            <w:proofErr w:type="gramEnd"/>
            <w:r w:rsidRPr="002B489B">
              <w:rPr>
                <w:rFonts w:ascii="Times New Roman" w:eastAsia="Calibri" w:hAnsi="Times New Roman" w:cs="Times New Roman"/>
                <w:sz w:val="12"/>
                <w:szCs w:val="12"/>
              </w:rPr>
              <w:t>/п</w:t>
            </w:r>
          </w:p>
        </w:tc>
        <w:tc>
          <w:tcPr>
            <w:tcW w:w="3685" w:type="dxa"/>
            <w:vMerge w:val="restart"/>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Вид и наименование заимствования </w:t>
            </w:r>
          </w:p>
        </w:tc>
        <w:tc>
          <w:tcPr>
            <w:tcW w:w="1661" w:type="dxa"/>
            <w:vMerge w:val="restart"/>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рублей</w:t>
            </w:r>
          </w:p>
        </w:tc>
        <w:tc>
          <w:tcPr>
            <w:tcW w:w="1741" w:type="dxa"/>
            <w:vMerge w:val="restart"/>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рублей</w:t>
            </w:r>
          </w:p>
        </w:tc>
      </w:tr>
      <w:tr w:rsidR="002B489B" w:rsidRPr="002B489B" w:rsidTr="002B489B">
        <w:trPr>
          <w:trHeight w:val="138"/>
        </w:trPr>
        <w:tc>
          <w:tcPr>
            <w:tcW w:w="426" w:type="dxa"/>
            <w:vMerge/>
            <w:hideMark/>
          </w:tcPr>
          <w:p w:rsidR="002B489B" w:rsidRPr="002B489B" w:rsidRDefault="002B489B" w:rsidP="002B489B">
            <w:pPr>
              <w:tabs>
                <w:tab w:val="left" w:pos="284"/>
              </w:tabs>
              <w:rPr>
                <w:rFonts w:ascii="Times New Roman" w:eastAsia="Calibri" w:hAnsi="Times New Roman" w:cs="Times New Roman"/>
                <w:sz w:val="12"/>
                <w:szCs w:val="12"/>
              </w:rPr>
            </w:pPr>
          </w:p>
        </w:tc>
        <w:tc>
          <w:tcPr>
            <w:tcW w:w="3685" w:type="dxa"/>
            <w:vMerge/>
            <w:hideMark/>
          </w:tcPr>
          <w:p w:rsidR="002B489B" w:rsidRPr="002B489B" w:rsidRDefault="002B489B" w:rsidP="002B489B">
            <w:pPr>
              <w:tabs>
                <w:tab w:val="left" w:pos="284"/>
              </w:tabs>
              <w:rPr>
                <w:rFonts w:ascii="Times New Roman" w:eastAsia="Calibri" w:hAnsi="Times New Roman" w:cs="Times New Roman"/>
                <w:sz w:val="12"/>
                <w:szCs w:val="12"/>
              </w:rPr>
            </w:pPr>
          </w:p>
        </w:tc>
        <w:tc>
          <w:tcPr>
            <w:tcW w:w="1661" w:type="dxa"/>
            <w:vMerge/>
            <w:hideMark/>
          </w:tcPr>
          <w:p w:rsidR="002B489B" w:rsidRPr="002B489B" w:rsidRDefault="002B489B" w:rsidP="002B489B">
            <w:pPr>
              <w:tabs>
                <w:tab w:val="left" w:pos="284"/>
              </w:tabs>
              <w:rPr>
                <w:rFonts w:ascii="Times New Roman" w:eastAsia="Calibri" w:hAnsi="Times New Roman" w:cs="Times New Roman"/>
                <w:sz w:val="12"/>
                <w:szCs w:val="12"/>
              </w:rPr>
            </w:pPr>
          </w:p>
        </w:tc>
        <w:tc>
          <w:tcPr>
            <w:tcW w:w="1741" w:type="dxa"/>
            <w:vMerge/>
            <w:hideMark/>
          </w:tcPr>
          <w:p w:rsidR="002B489B" w:rsidRPr="002B489B" w:rsidRDefault="002B489B" w:rsidP="002B489B">
            <w:pPr>
              <w:tabs>
                <w:tab w:val="left" w:pos="284"/>
              </w:tabs>
              <w:rPr>
                <w:rFonts w:ascii="Times New Roman" w:eastAsia="Calibri" w:hAnsi="Times New Roman" w:cs="Times New Roman"/>
                <w:sz w:val="12"/>
                <w:szCs w:val="12"/>
              </w:rPr>
            </w:pPr>
          </w:p>
        </w:tc>
      </w:tr>
      <w:tr w:rsidR="002B489B" w:rsidRPr="002B489B" w:rsidTr="002B489B">
        <w:trPr>
          <w:trHeight w:val="138"/>
        </w:trPr>
        <w:tc>
          <w:tcPr>
            <w:tcW w:w="426" w:type="dxa"/>
            <w:vMerge/>
            <w:hideMark/>
          </w:tcPr>
          <w:p w:rsidR="002B489B" w:rsidRPr="002B489B" w:rsidRDefault="002B489B" w:rsidP="002B489B">
            <w:pPr>
              <w:tabs>
                <w:tab w:val="left" w:pos="284"/>
              </w:tabs>
              <w:rPr>
                <w:rFonts w:ascii="Times New Roman" w:eastAsia="Calibri" w:hAnsi="Times New Roman" w:cs="Times New Roman"/>
                <w:sz w:val="12"/>
                <w:szCs w:val="12"/>
              </w:rPr>
            </w:pPr>
          </w:p>
        </w:tc>
        <w:tc>
          <w:tcPr>
            <w:tcW w:w="3685" w:type="dxa"/>
            <w:vMerge/>
            <w:hideMark/>
          </w:tcPr>
          <w:p w:rsidR="002B489B" w:rsidRPr="002B489B" w:rsidRDefault="002B489B" w:rsidP="002B489B">
            <w:pPr>
              <w:tabs>
                <w:tab w:val="left" w:pos="284"/>
              </w:tabs>
              <w:rPr>
                <w:rFonts w:ascii="Times New Roman" w:eastAsia="Calibri" w:hAnsi="Times New Roman" w:cs="Times New Roman"/>
                <w:sz w:val="12"/>
                <w:szCs w:val="12"/>
              </w:rPr>
            </w:pPr>
          </w:p>
        </w:tc>
        <w:tc>
          <w:tcPr>
            <w:tcW w:w="1661" w:type="dxa"/>
            <w:vMerge/>
            <w:hideMark/>
          </w:tcPr>
          <w:p w:rsidR="002B489B" w:rsidRPr="002B489B" w:rsidRDefault="002B489B" w:rsidP="002B489B">
            <w:pPr>
              <w:tabs>
                <w:tab w:val="left" w:pos="284"/>
              </w:tabs>
              <w:rPr>
                <w:rFonts w:ascii="Times New Roman" w:eastAsia="Calibri" w:hAnsi="Times New Roman" w:cs="Times New Roman"/>
                <w:sz w:val="12"/>
                <w:szCs w:val="12"/>
              </w:rPr>
            </w:pPr>
          </w:p>
        </w:tc>
        <w:tc>
          <w:tcPr>
            <w:tcW w:w="1741" w:type="dxa"/>
            <w:vMerge/>
            <w:hideMark/>
          </w:tcPr>
          <w:p w:rsidR="002B489B" w:rsidRPr="002B489B" w:rsidRDefault="002B489B" w:rsidP="002B489B">
            <w:pPr>
              <w:tabs>
                <w:tab w:val="left" w:pos="284"/>
              </w:tabs>
              <w:rPr>
                <w:rFonts w:ascii="Times New Roman" w:eastAsia="Calibri" w:hAnsi="Times New Roman" w:cs="Times New Roman"/>
                <w:sz w:val="12"/>
                <w:szCs w:val="12"/>
              </w:rPr>
            </w:pP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w:t>
            </w:r>
          </w:p>
        </w:tc>
        <w:tc>
          <w:tcPr>
            <w:tcW w:w="368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c>
          <w:tcPr>
            <w:tcW w:w="174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845357"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685"/>
        <w:gridCol w:w="1661"/>
        <w:gridCol w:w="1741"/>
      </w:tblGrid>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 </w:t>
            </w:r>
            <w:proofErr w:type="gramStart"/>
            <w:r w:rsidRPr="002B489B">
              <w:rPr>
                <w:rFonts w:ascii="Times New Roman" w:eastAsia="Calibri" w:hAnsi="Times New Roman" w:cs="Times New Roman"/>
                <w:sz w:val="12"/>
                <w:szCs w:val="12"/>
              </w:rPr>
              <w:lastRenderedPageBreak/>
              <w:t>п</w:t>
            </w:r>
            <w:proofErr w:type="gramEnd"/>
            <w:r w:rsidRPr="002B489B">
              <w:rPr>
                <w:rFonts w:ascii="Times New Roman" w:eastAsia="Calibri" w:hAnsi="Times New Roman" w:cs="Times New Roman"/>
                <w:sz w:val="12"/>
                <w:szCs w:val="12"/>
              </w:rPr>
              <w:t>/п</w:t>
            </w:r>
          </w:p>
        </w:tc>
        <w:tc>
          <w:tcPr>
            <w:tcW w:w="368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Вид и наименование заимствования </w:t>
            </w:r>
          </w:p>
        </w:tc>
        <w:tc>
          <w:tcPr>
            <w:tcW w:w="166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рублей</w:t>
            </w:r>
          </w:p>
        </w:tc>
        <w:tc>
          <w:tcPr>
            <w:tcW w:w="174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рублей</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w:t>
            </w:r>
          </w:p>
        </w:tc>
        <w:tc>
          <w:tcPr>
            <w:tcW w:w="368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c>
          <w:tcPr>
            <w:tcW w:w="174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845357"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685"/>
        <w:gridCol w:w="1661"/>
        <w:gridCol w:w="1741"/>
      </w:tblGrid>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 </w:t>
            </w:r>
            <w:proofErr w:type="gramStart"/>
            <w:r w:rsidRPr="002B489B">
              <w:rPr>
                <w:rFonts w:ascii="Times New Roman" w:eastAsia="Calibri" w:hAnsi="Times New Roman" w:cs="Times New Roman"/>
                <w:sz w:val="12"/>
                <w:szCs w:val="12"/>
              </w:rPr>
              <w:t>п</w:t>
            </w:r>
            <w:proofErr w:type="gramEnd"/>
            <w:r w:rsidRPr="002B489B">
              <w:rPr>
                <w:rFonts w:ascii="Times New Roman" w:eastAsia="Calibri" w:hAnsi="Times New Roman" w:cs="Times New Roman"/>
                <w:sz w:val="12"/>
                <w:szCs w:val="12"/>
              </w:rPr>
              <w:t>/п</w:t>
            </w:r>
          </w:p>
        </w:tc>
        <w:tc>
          <w:tcPr>
            <w:tcW w:w="368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Вид и наименование заимствования </w:t>
            </w:r>
          </w:p>
        </w:tc>
        <w:tc>
          <w:tcPr>
            <w:tcW w:w="166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рублей</w:t>
            </w:r>
          </w:p>
        </w:tc>
        <w:tc>
          <w:tcPr>
            <w:tcW w:w="174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рублей</w:t>
            </w:r>
          </w:p>
        </w:tc>
      </w:tr>
      <w:tr w:rsidR="002B489B" w:rsidRPr="002B489B" w:rsidTr="002B489B">
        <w:trPr>
          <w:trHeight w:val="20"/>
        </w:trPr>
        <w:tc>
          <w:tcPr>
            <w:tcW w:w="426"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w:t>
            </w:r>
          </w:p>
        </w:tc>
        <w:tc>
          <w:tcPr>
            <w:tcW w:w="368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c>
          <w:tcPr>
            <w:tcW w:w="174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187</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2B489B" w:rsidRPr="00685BEC" w:rsidRDefault="002B489B" w:rsidP="002B489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2B489B" w:rsidRPr="00685BEC" w:rsidRDefault="002B489B" w:rsidP="002B489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2B489B" w:rsidRPr="00685BEC" w:rsidRDefault="002B489B" w:rsidP="002B489B">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2B489B" w:rsidRPr="00685BEC" w:rsidRDefault="002B489B" w:rsidP="002B489B">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2B489B" w:rsidRPr="00685BEC" w:rsidRDefault="002B489B" w:rsidP="002B489B">
      <w:pPr>
        <w:tabs>
          <w:tab w:val="left" w:pos="284"/>
        </w:tabs>
        <w:spacing w:after="0" w:line="240" w:lineRule="auto"/>
        <w:jc w:val="center"/>
        <w:rPr>
          <w:rFonts w:ascii="Times New Roman" w:eastAsia="Calibri" w:hAnsi="Times New Roman" w:cs="Times New Roman"/>
          <w:sz w:val="12"/>
          <w:szCs w:val="12"/>
        </w:rPr>
      </w:pPr>
    </w:p>
    <w:p w:rsidR="002B489B" w:rsidRPr="00685BEC" w:rsidRDefault="002B489B" w:rsidP="002B489B">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2B489B" w:rsidRPr="00685BEC" w:rsidRDefault="002B489B" w:rsidP="002B489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2B489B"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О внесении изменений и дополнений в бюджет</w:t>
      </w:r>
    </w:p>
    <w:p w:rsidR="002B489B"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сельского  поселения  Сергиевск</w:t>
      </w:r>
      <w:r>
        <w:rPr>
          <w:rFonts w:ascii="Times New Roman" w:eastAsia="Calibri" w:hAnsi="Times New Roman" w:cs="Times New Roman"/>
          <w:b/>
          <w:sz w:val="12"/>
          <w:szCs w:val="12"/>
        </w:rPr>
        <w:t xml:space="preserve"> </w:t>
      </w:r>
      <w:r w:rsidRPr="002B489B">
        <w:rPr>
          <w:rFonts w:ascii="Times New Roman" w:eastAsia="Calibri" w:hAnsi="Times New Roman" w:cs="Times New Roman"/>
          <w:b/>
          <w:sz w:val="12"/>
          <w:szCs w:val="12"/>
        </w:rPr>
        <w:t>на 2017 год и на плановый период 2018 и 2019 годов</w:t>
      </w:r>
    </w:p>
    <w:p w:rsidR="002B489B" w:rsidRPr="002B489B" w:rsidRDefault="002B489B" w:rsidP="002B489B">
      <w:pPr>
        <w:tabs>
          <w:tab w:val="left" w:pos="284"/>
        </w:tabs>
        <w:spacing w:after="0" w:line="240" w:lineRule="auto"/>
        <w:jc w:val="both"/>
        <w:rPr>
          <w:rFonts w:ascii="Times New Roman" w:eastAsia="Calibri" w:hAnsi="Times New Roman" w:cs="Times New Roman"/>
          <w:bCs/>
          <w:sz w:val="12"/>
          <w:szCs w:val="12"/>
        </w:rPr>
      </w:pP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сельского поселения Сергиевск</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муниципального района Сергиевский</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Рассмотрев представленный Администрацией сельского поселения Сергиевск бюджет сельского поселения Сергиевск на 2017 год и на плановый период 2018 и 2019 годов, Собрание Представителей сельского поселения Сергиевск</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b/>
          <w:sz w:val="12"/>
          <w:szCs w:val="12"/>
        </w:rPr>
      </w:pPr>
      <w:r w:rsidRPr="002B489B">
        <w:rPr>
          <w:rFonts w:ascii="Times New Roman" w:eastAsia="Calibri" w:hAnsi="Times New Roman" w:cs="Times New Roman"/>
          <w:b/>
          <w:sz w:val="12"/>
          <w:szCs w:val="12"/>
        </w:rPr>
        <w:t>РЕШИЛО:</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2B489B">
        <w:rPr>
          <w:rFonts w:ascii="Times New Roman" w:eastAsia="Calibri" w:hAnsi="Times New Roman" w:cs="Times New Roman"/>
          <w:sz w:val="12"/>
          <w:szCs w:val="12"/>
        </w:rPr>
        <w:t xml:space="preserve"> Внести в решение Собрания Представителей сельского поселения Сергиевск от 28.12.2016г № 32 «О бюджете сельского поселения Сергиевск на 2017 год и плановый период 2018 и 2019 годов» следующие изменения и дополнения:</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1.1. В статье 1 пункт 1 сумму «45 934» заменить суммой «45 984»;</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сумму «48 655» заменить суммой «48 768»;</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сумму «2 721» заменить суммой «2 784».</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1.2. В статье 12 сумму «20 610» заменить суммой «20 702».</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1.3. В статье 14 пункт 1 сумму «1 900» заменить суммой «1 963»;</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сумму «3 800» заменить суммой «3 926»;</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сумму «3 800» заменить суммой «3 926»</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пункт 2 на 1 января 2018 года сумму «1 900» заменить суммой «1 963»;</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на  1 января 2019 года сумму «1 900» заменить суммой «1 963»;</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на  1 января 2020 года сумму «1 900» заменить суммой «1 963».</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1.4. Приложения 4,6,8,9,10 изложить в новой редакции (прилагаются).</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2.  Настоящее решение опубликовать в газете «Сергиевский вестник».</w:t>
      </w:r>
    </w:p>
    <w:p w:rsidR="002B489B" w:rsidRPr="002B489B" w:rsidRDefault="002B489B" w:rsidP="002B489B">
      <w:pPr>
        <w:tabs>
          <w:tab w:val="left" w:pos="284"/>
        </w:tabs>
        <w:spacing w:after="0" w:line="240" w:lineRule="auto"/>
        <w:ind w:firstLine="284"/>
        <w:jc w:val="both"/>
        <w:rPr>
          <w:rFonts w:ascii="Times New Roman" w:eastAsia="Calibri" w:hAnsi="Times New Roman" w:cs="Times New Roman"/>
          <w:sz w:val="12"/>
          <w:szCs w:val="12"/>
        </w:rPr>
      </w:pPr>
      <w:r w:rsidRPr="002B489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B489B" w:rsidRPr="002B489B" w:rsidRDefault="002B489B" w:rsidP="002B489B">
      <w:pPr>
        <w:tabs>
          <w:tab w:val="left" w:pos="284"/>
        </w:tabs>
        <w:spacing w:after="0" w:line="240" w:lineRule="auto"/>
        <w:jc w:val="right"/>
        <w:rPr>
          <w:rFonts w:ascii="Times New Roman" w:eastAsia="Calibri" w:hAnsi="Times New Roman" w:cs="Times New Roman"/>
          <w:sz w:val="12"/>
          <w:szCs w:val="12"/>
        </w:rPr>
      </w:pPr>
      <w:r w:rsidRPr="002B489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B489B">
        <w:rPr>
          <w:rFonts w:ascii="Times New Roman" w:eastAsia="Calibri" w:hAnsi="Times New Roman" w:cs="Times New Roman"/>
          <w:sz w:val="12"/>
          <w:szCs w:val="12"/>
        </w:rPr>
        <w:t>сельского поселения Сергиевск</w:t>
      </w:r>
    </w:p>
    <w:p w:rsidR="002B489B" w:rsidRDefault="002B489B" w:rsidP="002B489B">
      <w:pPr>
        <w:tabs>
          <w:tab w:val="left" w:pos="284"/>
        </w:tabs>
        <w:spacing w:after="0" w:line="240" w:lineRule="auto"/>
        <w:jc w:val="right"/>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муниципального района </w:t>
      </w:r>
      <w:r w:rsidRPr="002B489B">
        <w:rPr>
          <w:rFonts w:ascii="Times New Roman" w:eastAsia="Calibri" w:hAnsi="Times New Roman" w:cs="Times New Roman"/>
          <w:sz w:val="12"/>
          <w:szCs w:val="12"/>
        </w:rPr>
        <w:fldChar w:fldCharType="begin"/>
      </w:r>
      <w:r w:rsidRPr="002B489B">
        <w:rPr>
          <w:rFonts w:ascii="Times New Roman" w:eastAsia="Calibri" w:hAnsi="Times New Roman" w:cs="Times New Roman"/>
          <w:sz w:val="12"/>
          <w:szCs w:val="12"/>
        </w:rPr>
        <w:instrText xml:space="preserve"> MERGEFIELD "Название_района" </w:instrText>
      </w:r>
      <w:r w:rsidRPr="002B489B">
        <w:rPr>
          <w:rFonts w:ascii="Times New Roman" w:eastAsia="Calibri" w:hAnsi="Times New Roman" w:cs="Times New Roman"/>
          <w:sz w:val="12"/>
          <w:szCs w:val="12"/>
        </w:rPr>
        <w:fldChar w:fldCharType="separate"/>
      </w:r>
      <w:r w:rsidRPr="002B489B">
        <w:rPr>
          <w:rFonts w:ascii="Times New Roman" w:eastAsia="Calibri" w:hAnsi="Times New Roman" w:cs="Times New Roman"/>
          <w:sz w:val="12"/>
          <w:szCs w:val="12"/>
        </w:rPr>
        <w:t>Сергиевский</w:t>
      </w:r>
      <w:r w:rsidRPr="002B489B">
        <w:rPr>
          <w:rFonts w:ascii="Times New Roman" w:eastAsia="Calibri" w:hAnsi="Times New Roman" w:cs="Times New Roman"/>
          <w:sz w:val="12"/>
          <w:szCs w:val="12"/>
        </w:rPr>
        <w:fldChar w:fldCharType="end"/>
      </w:r>
    </w:p>
    <w:p w:rsidR="002B489B" w:rsidRPr="002B489B" w:rsidRDefault="002B489B" w:rsidP="002B489B">
      <w:pPr>
        <w:tabs>
          <w:tab w:val="left" w:pos="284"/>
        </w:tabs>
        <w:spacing w:after="0" w:line="240" w:lineRule="auto"/>
        <w:jc w:val="right"/>
        <w:rPr>
          <w:rFonts w:ascii="Times New Roman" w:eastAsia="Calibri" w:hAnsi="Times New Roman" w:cs="Times New Roman"/>
          <w:sz w:val="12"/>
          <w:szCs w:val="12"/>
        </w:rPr>
      </w:pPr>
      <w:r w:rsidRPr="002B489B">
        <w:rPr>
          <w:rFonts w:ascii="Times New Roman" w:eastAsia="Calibri" w:hAnsi="Times New Roman" w:cs="Times New Roman"/>
          <w:sz w:val="12"/>
          <w:szCs w:val="12"/>
        </w:rPr>
        <w:t>А. Н. Нестеров</w:t>
      </w:r>
    </w:p>
    <w:p w:rsidR="002B489B" w:rsidRPr="002B489B" w:rsidRDefault="002B489B" w:rsidP="002B489B">
      <w:pPr>
        <w:tabs>
          <w:tab w:val="left" w:pos="284"/>
        </w:tabs>
        <w:spacing w:after="0" w:line="240" w:lineRule="auto"/>
        <w:jc w:val="right"/>
        <w:rPr>
          <w:rFonts w:ascii="Times New Roman" w:eastAsia="Calibri" w:hAnsi="Times New Roman" w:cs="Times New Roman"/>
          <w:sz w:val="12"/>
          <w:szCs w:val="12"/>
        </w:rPr>
      </w:pPr>
    </w:p>
    <w:p w:rsidR="002B489B" w:rsidRPr="002B489B" w:rsidRDefault="002B489B" w:rsidP="002B489B">
      <w:pPr>
        <w:tabs>
          <w:tab w:val="left" w:pos="284"/>
        </w:tabs>
        <w:spacing w:after="0" w:line="240" w:lineRule="auto"/>
        <w:jc w:val="right"/>
        <w:rPr>
          <w:rFonts w:ascii="Times New Roman" w:eastAsia="Calibri" w:hAnsi="Times New Roman" w:cs="Times New Roman"/>
          <w:sz w:val="12"/>
          <w:szCs w:val="12"/>
        </w:rPr>
      </w:pPr>
      <w:r w:rsidRPr="002B489B">
        <w:rPr>
          <w:rFonts w:ascii="Times New Roman" w:eastAsia="Calibri" w:hAnsi="Times New Roman" w:cs="Times New Roman"/>
          <w:sz w:val="12"/>
          <w:szCs w:val="12"/>
        </w:rPr>
        <w:t>Глава сельского поселения Сергиевск</w:t>
      </w:r>
    </w:p>
    <w:p w:rsidR="002B489B" w:rsidRDefault="002B489B" w:rsidP="002B489B">
      <w:pPr>
        <w:tabs>
          <w:tab w:val="left" w:pos="284"/>
        </w:tabs>
        <w:spacing w:after="0" w:line="240" w:lineRule="auto"/>
        <w:jc w:val="right"/>
        <w:rPr>
          <w:rFonts w:ascii="Times New Roman" w:eastAsia="Calibri" w:hAnsi="Times New Roman" w:cs="Times New Roman"/>
          <w:sz w:val="12"/>
          <w:szCs w:val="12"/>
        </w:rPr>
      </w:pPr>
      <w:r w:rsidRPr="002B489B">
        <w:rPr>
          <w:rFonts w:ascii="Times New Roman" w:eastAsia="Calibri" w:hAnsi="Times New Roman" w:cs="Times New Roman"/>
          <w:sz w:val="12"/>
          <w:szCs w:val="12"/>
        </w:rPr>
        <w:t>муниципального района Сергиевский</w:t>
      </w:r>
    </w:p>
    <w:p w:rsidR="002B489B" w:rsidRPr="002B489B" w:rsidRDefault="002B489B" w:rsidP="002B489B">
      <w:pPr>
        <w:tabs>
          <w:tab w:val="left" w:pos="284"/>
        </w:tabs>
        <w:spacing w:after="0" w:line="240" w:lineRule="auto"/>
        <w:jc w:val="right"/>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 М. </w:t>
      </w:r>
      <w:proofErr w:type="spellStart"/>
      <w:r w:rsidRPr="002B489B">
        <w:rPr>
          <w:rFonts w:ascii="Times New Roman" w:eastAsia="Calibri" w:hAnsi="Times New Roman" w:cs="Times New Roman"/>
          <w:sz w:val="12"/>
          <w:szCs w:val="12"/>
        </w:rPr>
        <w:t>Арчибасов</w:t>
      </w:r>
      <w:proofErr w:type="spellEnd"/>
    </w:p>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2B489B" w:rsidRPr="00685BEC" w:rsidRDefault="002B489B" w:rsidP="002B489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2B489B" w:rsidRPr="00685BEC" w:rsidRDefault="002B489B" w:rsidP="002B489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2B489B" w:rsidRPr="00685BEC" w:rsidRDefault="002B489B" w:rsidP="002B489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18</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2B489B"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Ведомственная структура расходов бюджета сельского поселения Сергиевск</w:t>
      </w:r>
    </w:p>
    <w:p w:rsidR="00845357" w:rsidRPr="002B489B" w:rsidRDefault="002B489B" w:rsidP="002B489B">
      <w:pPr>
        <w:tabs>
          <w:tab w:val="left" w:pos="284"/>
        </w:tabs>
        <w:spacing w:after="0" w:line="240" w:lineRule="auto"/>
        <w:jc w:val="center"/>
        <w:rPr>
          <w:rFonts w:ascii="Times New Roman" w:eastAsia="Calibri" w:hAnsi="Times New Roman" w:cs="Times New Roman"/>
          <w:b/>
          <w:sz w:val="12"/>
          <w:szCs w:val="12"/>
        </w:rPr>
      </w:pPr>
      <w:r w:rsidRPr="002B489B">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4F630D" w:rsidRPr="002B489B" w:rsidTr="004F630D">
        <w:trPr>
          <w:trHeight w:val="20"/>
        </w:trPr>
        <w:tc>
          <w:tcPr>
            <w:tcW w:w="426" w:type="dxa"/>
            <w:vMerge w:val="restart"/>
            <w:hideMark/>
          </w:tcPr>
          <w:p w:rsidR="002B489B" w:rsidRPr="00E8731B" w:rsidRDefault="002B489B" w:rsidP="002B489B">
            <w:pPr>
              <w:tabs>
                <w:tab w:val="left" w:pos="284"/>
              </w:tabs>
              <w:rPr>
                <w:rFonts w:ascii="Times New Roman" w:eastAsia="Calibri" w:hAnsi="Times New Roman" w:cs="Times New Roman"/>
                <w:bCs/>
                <w:sz w:val="10"/>
                <w:szCs w:val="10"/>
              </w:rPr>
            </w:pPr>
            <w:r w:rsidRPr="00E8731B">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proofErr w:type="spellStart"/>
            <w:r w:rsidRPr="002B489B">
              <w:rPr>
                <w:rFonts w:ascii="Times New Roman" w:eastAsia="Calibri" w:hAnsi="Times New Roman" w:cs="Times New Roman"/>
                <w:bCs/>
                <w:sz w:val="12"/>
                <w:szCs w:val="12"/>
              </w:rPr>
              <w:t>Рз</w:t>
            </w:r>
            <w:proofErr w:type="spellEnd"/>
          </w:p>
        </w:tc>
        <w:tc>
          <w:tcPr>
            <w:tcW w:w="425"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proofErr w:type="gramStart"/>
            <w:r w:rsidRPr="002B489B">
              <w:rPr>
                <w:rFonts w:ascii="Times New Roman" w:eastAsia="Calibri" w:hAnsi="Times New Roman" w:cs="Times New Roman"/>
                <w:bCs/>
                <w:sz w:val="12"/>
                <w:szCs w:val="12"/>
              </w:rPr>
              <w:t>ПР</w:t>
            </w:r>
            <w:proofErr w:type="gramEnd"/>
          </w:p>
        </w:tc>
        <w:tc>
          <w:tcPr>
            <w:tcW w:w="851"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ЦСР</w:t>
            </w:r>
          </w:p>
        </w:tc>
        <w:tc>
          <w:tcPr>
            <w:tcW w:w="425" w:type="dxa"/>
            <w:vMerge w:val="restart"/>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ВР</w:t>
            </w:r>
          </w:p>
        </w:tc>
        <w:tc>
          <w:tcPr>
            <w:tcW w:w="1134" w:type="dxa"/>
            <w:gridSpan w:val="2"/>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Сумма, тыс. рублей</w:t>
            </w:r>
          </w:p>
        </w:tc>
      </w:tr>
      <w:tr w:rsidR="004F630D" w:rsidRPr="002B489B" w:rsidTr="004F630D">
        <w:trPr>
          <w:trHeight w:val="20"/>
        </w:trPr>
        <w:tc>
          <w:tcPr>
            <w:tcW w:w="426"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3827"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425"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425"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851"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425" w:type="dxa"/>
            <w:vMerge/>
            <w:hideMark/>
          </w:tcPr>
          <w:p w:rsidR="002B489B" w:rsidRPr="002B489B" w:rsidRDefault="002B489B" w:rsidP="002B489B">
            <w:pPr>
              <w:tabs>
                <w:tab w:val="left" w:pos="284"/>
              </w:tabs>
              <w:rPr>
                <w:rFonts w:ascii="Times New Roman" w:eastAsia="Calibri" w:hAnsi="Times New Roman" w:cs="Times New Roman"/>
                <w:bCs/>
                <w:sz w:val="12"/>
                <w:szCs w:val="12"/>
              </w:rPr>
            </w:pPr>
          </w:p>
        </w:tc>
        <w:tc>
          <w:tcPr>
            <w:tcW w:w="567"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всего</w:t>
            </w:r>
          </w:p>
        </w:tc>
        <w:tc>
          <w:tcPr>
            <w:tcW w:w="567" w:type="dxa"/>
            <w:hideMark/>
          </w:tcPr>
          <w:p w:rsidR="002B489B" w:rsidRPr="00E8731B" w:rsidRDefault="002B489B" w:rsidP="002B489B">
            <w:pPr>
              <w:tabs>
                <w:tab w:val="left" w:pos="284"/>
              </w:tabs>
              <w:rPr>
                <w:rFonts w:ascii="Times New Roman" w:eastAsia="Calibri" w:hAnsi="Times New Roman" w:cs="Times New Roman"/>
                <w:bCs/>
                <w:sz w:val="10"/>
                <w:szCs w:val="10"/>
              </w:rPr>
            </w:pPr>
            <w:r w:rsidRPr="00E8731B">
              <w:rPr>
                <w:rFonts w:ascii="Times New Roman" w:eastAsia="Calibri" w:hAnsi="Times New Roman" w:cs="Times New Roman"/>
                <w:bCs/>
                <w:sz w:val="10"/>
                <w:szCs w:val="10"/>
              </w:rPr>
              <w:t>в том числе за счет безвозмездных поступлений</w:t>
            </w:r>
          </w:p>
        </w:tc>
      </w:tr>
      <w:tr w:rsidR="002B489B"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7087" w:type="dxa"/>
            <w:gridSpan w:val="7"/>
            <w:hideMark/>
          </w:tcPr>
          <w:p w:rsidR="002B489B" w:rsidRPr="002B489B" w:rsidRDefault="002B489B" w:rsidP="00E8731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02</w:t>
            </w:r>
          </w:p>
        </w:tc>
        <w:tc>
          <w:tcPr>
            <w:tcW w:w="851"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719</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02</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719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02</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120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719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Функционирование местных администраций</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04</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3 182</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lastRenderedPageBreak/>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2 557</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120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1 999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312</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228</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Уплата налогов, сборов и иных платежей</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850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17</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4000000000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625</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4000000000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625</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06</w:t>
            </w:r>
          </w:p>
        </w:tc>
        <w:tc>
          <w:tcPr>
            <w:tcW w:w="851"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555</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06</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555</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06</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555</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Резервные фонды</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11</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10</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11</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9900000000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Резервные средства</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11</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870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Другие общегосударственные вопросы</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13</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1 617</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1 388</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847</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4000000000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4000000000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4600000000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4600000000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03</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09</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110</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09</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4100000000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09</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4100000000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03</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14</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251</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4100000000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250</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14</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4100000000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250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14</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4500000000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14</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4500000000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Сельское хозяйство и рыболовство</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05</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13 575</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12 898</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Сергиевск муниципального района Сергиевский Самарской области"</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4700000000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13 575</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12 898</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Бюджетные инвестиции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4700000000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13 542</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12 865</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4700000000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33</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33</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Дорожное хозяйство (дорожные фонды)</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09</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3 211</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Сергиевск муниципального района Сергиевский" </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09</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3 051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lastRenderedPageBreak/>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09</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3 051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Муниципальная программа "Модернизация и развитие дорог общего пользования местного значения в поселениях муниципального района Сергиевский</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09</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160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04</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09</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160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Коммунальное хозяйство</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05</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02</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1 440</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02</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1 440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02</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1 440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Благоустройство</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05</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18 004</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106</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8 256</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106</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8 256</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106</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Сергиевск муниципального района Сергиевский" </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9 656</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4300000000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9 656</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Муниципальная программа "Формирование современной поселковой среды на 2017г"</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5000000000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92</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05</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5000000000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92</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06</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55</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06</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55</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06</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Уплата налогов, сборов и иных платежей</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06</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03</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3900000000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850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6</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Молодежная политика и оздоровление детей</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07</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07</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101</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07</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07</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4400000000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07</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07</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4400000000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Культура</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08</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5 781</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08</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4400000000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5 781</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08</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4400000000</w:t>
            </w:r>
          </w:p>
        </w:tc>
        <w:tc>
          <w:tcPr>
            <w:tcW w:w="425"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179</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Иные межбюджетные трансферты</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08</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4400000000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540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5 603</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Пенсионное обеспечение</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10</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w:t>
            </w:r>
          </w:p>
        </w:tc>
        <w:tc>
          <w:tcPr>
            <w:tcW w:w="851"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28</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9900000000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28</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Социальное обеспечение населения</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9900080000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28</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Публичные нормативные социальные выплаты гражданам</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9900080000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310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28</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13</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01</w:t>
            </w:r>
          </w:p>
        </w:tc>
        <w:tc>
          <w:tcPr>
            <w:tcW w:w="851"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130</w:t>
            </w:r>
          </w:p>
        </w:tc>
        <w:tc>
          <w:tcPr>
            <w:tcW w:w="567" w:type="dxa"/>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Сергиевск   муниципального района Сергиевский "</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431</w:t>
            </w:r>
          </w:p>
        </w:tc>
        <w:tc>
          <w:tcPr>
            <w:tcW w:w="382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Обслуживание муниципального долга</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01</w:t>
            </w:r>
          </w:p>
        </w:tc>
        <w:tc>
          <w:tcPr>
            <w:tcW w:w="851"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3800000000</w:t>
            </w:r>
          </w:p>
        </w:tc>
        <w:tc>
          <w:tcPr>
            <w:tcW w:w="425"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730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130</w:t>
            </w:r>
          </w:p>
        </w:tc>
        <w:tc>
          <w:tcPr>
            <w:tcW w:w="567" w:type="dxa"/>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0</w:t>
            </w:r>
          </w:p>
        </w:tc>
      </w:tr>
      <w:tr w:rsidR="004F630D" w:rsidRPr="002B489B" w:rsidTr="004F630D">
        <w:trPr>
          <w:trHeight w:val="20"/>
        </w:trPr>
        <w:tc>
          <w:tcPr>
            <w:tcW w:w="426" w:type="dxa"/>
            <w:noWrap/>
            <w:hideMark/>
          </w:tcPr>
          <w:p w:rsidR="002B489B" w:rsidRPr="002B489B" w:rsidRDefault="002B489B" w:rsidP="002B489B">
            <w:pPr>
              <w:tabs>
                <w:tab w:val="left" w:pos="284"/>
              </w:tabs>
              <w:rPr>
                <w:rFonts w:ascii="Times New Roman" w:eastAsia="Calibri" w:hAnsi="Times New Roman" w:cs="Times New Roman"/>
                <w:sz w:val="12"/>
                <w:szCs w:val="12"/>
              </w:rPr>
            </w:pPr>
            <w:r w:rsidRPr="002B489B">
              <w:rPr>
                <w:rFonts w:ascii="Times New Roman" w:eastAsia="Calibri" w:hAnsi="Times New Roman" w:cs="Times New Roman"/>
                <w:sz w:val="12"/>
                <w:szCs w:val="12"/>
              </w:rPr>
              <w:t> </w:t>
            </w:r>
          </w:p>
        </w:tc>
        <w:tc>
          <w:tcPr>
            <w:tcW w:w="3827" w:type="dxa"/>
            <w:noWrap/>
            <w:hideMark/>
          </w:tcPr>
          <w:p w:rsidR="002B489B" w:rsidRPr="002B489B" w:rsidRDefault="002B489B" w:rsidP="002B489B">
            <w:pPr>
              <w:tabs>
                <w:tab w:val="left" w:pos="284"/>
              </w:tabs>
              <w:rPr>
                <w:rFonts w:ascii="Times New Roman" w:eastAsia="Calibri" w:hAnsi="Times New Roman" w:cs="Times New Roman"/>
                <w:bCs/>
                <w:sz w:val="12"/>
                <w:szCs w:val="12"/>
              </w:rPr>
            </w:pPr>
            <w:proofErr w:type="gramStart"/>
            <w:r w:rsidRPr="002B489B">
              <w:rPr>
                <w:rFonts w:ascii="Times New Roman" w:eastAsia="Calibri" w:hAnsi="Times New Roman" w:cs="Times New Roman"/>
                <w:bCs/>
                <w:sz w:val="12"/>
                <w:szCs w:val="12"/>
              </w:rPr>
              <w:t>В</w:t>
            </w:r>
            <w:proofErr w:type="gramEnd"/>
            <w:r w:rsidRPr="002B489B">
              <w:rPr>
                <w:rFonts w:ascii="Times New Roman" w:eastAsia="Calibri" w:hAnsi="Times New Roman" w:cs="Times New Roman"/>
                <w:bCs/>
                <w:sz w:val="12"/>
                <w:szCs w:val="12"/>
              </w:rPr>
              <w:t xml:space="preserve"> С Е Г О расходов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851"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425"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 </w:t>
            </w:r>
          </w:p>
        </w:tc>
        <w:tc>
          <w:tcPr>
            <w:tcW w:w="567"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48 768</w:t>
            </w:r>
          </w:p>
        </w:tc>
        <w:tc>
          <w:tcPr>
            <w:tcW w:w="567" w:type="dxa"/>
            <w:noWrap/>
            <w:hideMark/>
          </w:tcPr>
          <w:p w:rsidR="002B489B" w:rsidRPr="002B489B" w:rsidRDefault="002B489B" w:rsidP="002B489B">
            <w:pPr>
              <w:tabs>
                <w:tab w:val="left" w:pos="284"/>
              </w:tabs>
              <w:rPr>
                <w:rFonts w:ascii="Times New Roman" w:eastAsia="Calibri" w:hAnsi="Times New Roman" w:cs="Times New Roman"/>
                <w:bCs/>
                <w:sz w:val="12"/>
                <w:szCs w:val="12"/>
              </w:rPr>
            </w:pPr>
            <w:r w:rsidRPr="002B489B">
              <w:rPr>
                <w:rFonts w:ascii="Times New Roman" w:eastAsia="Calibri" w:hAnsi="Times New Roman" w:cs="Times New Roman"/>
                <w:bCs/>
                <w:sz w:val="12"/>
                <w:szCs w:val="12"/>
              </w:rPr>
              <w:t>13 004</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E8731B" w:rsidRPr="00685BEC" w:rsidRDefault="00E8731B" w:rsidP="00E8731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E8731B" w:rsidRPr="00685BEC" w:rsidRDefault="00E8731B" w:rsidP="00E8731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E8731B" w:rsidRPr="00685BEC" w:rsidRDefault="00E8731B" w:rsidP="00E8731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8731B" w:rsidRPr="00685BEC" w:rsidRDefault="00E8731B" w:rsidP="00E8731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18</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E8731B" w:rsidRDefault="00E8731B" w:rsidP="00E8731B">
      <w:pPr>
        <w:tabs>
          <w:tab w:val="left" w:pos="284"/>
        </w:tabs>
        <w:spacing w:after="0" w:line="240" w:lineRule="auto"/>
        <w:jc w:val="center"/>
        <w:rPr>
          <w:rFonts w:ascii="Times New Roman" w:eastAsia="Calibri" w:hAnsi="Times New Roman" w:cs="Times New Roman"/>
          <w:b/>
          <w:sz w:val="12"/>
          <w:szCs w:val="12"/>
        </w:rPr>
      </w:pPr>
      <w:proofErr w:type="gramStart"/>
      <w:r w:rsidRPr="00E8731B">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845357" w:rsidRPr="00E8731B" w:rsidRDefault="00E8731B" w:rsidP="00E8731B">
      <w:pPr>
        <w:tabs>
          <w:tab w:val="left" w:pos="284"/>
        </w:tabs>
        <w:spacing w:after="0" w:line="240" w:lineRule="auto"/>
        <w:jc w:val="center"/>
        <w:rPr>
          <w:rFonts w:ascii="Times New Roman" w:eastAsia="Calibri" w:hAnsi="Times New Roman" w:cs="Times New Roman"/>
          <w:b/>
          <w:sz w:val="12"/>
          <w:szCs w:val="12"/>
        </w:rPr>
      </w:pPr>
      <w:r w:rsidRPr="00E8731B">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E8731B">
        <w:rPr>
          <w:rFonts w:ascii="Times New Roman" w:eastAsia="Calibri" w:hAnsi="Times New Roman" w:cs="Times New Roman"/>
          <w:b/>
          <w:sz w:val="12"/>
          <w:szCs w:val="12"/>
        </w:rPr>
        <w:t>видов расходов классификации расходов местного бюджета</w:t>
      </w:r>
      <w:proofErr w:type="gramEnd"/>
      <w:r w:rsidRPr="00E8731B">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E8731B" w:rsidRPr="00E8731B" w:rsidTr="00E8731B">
        <w:trPr>
          <w:trHeight w:val="20"/>
        </w:trPr>
        <w:tc>
          <w:tcPr>
            <w:tcW w:w="5103" w:type="dxa"/>
            <w:vMerge w:val="restart"/>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Наименование</w:t>
            </w:r>
          </w:p>
        </w:tc>
        <w:tc>
          <w:tcPr>
            <w:tcW w:w="851" w:type="dxa"/>
            <w:vMerge w:val="restart"/>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ЦСР</w:t>
            </w:r>
          </w:p>
        </w:tc>
        <w:tc>
          <w:tcPr>
            <w:tcW w:w="425" w:type="dxa"/>
            <w:vMerge w:val="restart"/>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ВР</w:t>
            </w:r>
          </w:p>
        </w:tc>
        <w:tc>
          <w:tcPr>
            <w:tcW w:w="1134" w:type="dxa"/>
            <w:gridSpan w:val="2"/>
            <w:noWrap/>
            <w:hideMark/>
          </w:tcPr>
          <w:p w:rsidR="00E8731B" w:rsidRPr="00E8731B" w:rsidRDefault="00E8731B" w:rsidP="00E8731B">
            <w:pPr>
              <w:tabs>
                <w:tab w:val="left" w:pos="284"/>
              </w:tabs>
              <w:rPr>
                <w:rFonts w:ascii="Times New Roman" w:eastAsia="Calibri" w:hAnsi="Times New Roman" w:cs="Times New Roman"/>
                <w:bCs/>
                <w:sz w:val="10"/>
                <w:szCs w:val="10"/>
              </w:rPr>
            </w:pPr>
            <w:r w:rsidRPr="00E8731B">
              <w:rPr>
                <w:rFonts w:ascii="Times New Roman" w:eastAsia="Calibri" w:hAnsi="Times New Roman" w:cs="Times New Roman"/>
                <w:bCs/>
                <w:sz w:val="10"/>
                <w:szCs w:val="10"/>
              </w:rPr>
              <w:t>Сумма, тыс. рублей</w:t>
            </w:r>
          </w:p>
        </w:tc>
      </w:tr>
      <w:tr w:rsidR="00E8731B" w:rsidRPr="00E8731B" w:rsidTr="00E8731B">
        <w:trPr>
          <w:trHeight w:val="20"/>
        </w:trPr>
        <w:tc>
          <w:tcPr>
            <w:tcW w:w="5103" w:type="dxa"/>
            <w:vMerge/>
            <w:hideMark/>
          </w:tcPr>
          <w:p w:rsidR="00E8731B" w:rsidRPr="00E8731B" w:rsidRDefault="00E8731B" w:rsidP="00E8731B">
            <w:pPr>
              <w:tabs>
                <w:tab w:val="left" w:pos="284"/>
              </w:tabs>
              <w:rPr>
                <w:rFonts w:ascii="Times New Roman" w:eastAsia="Calibri" w:hAnsi="Times New Roman" w:cs="Times New Roman"/>
                <w:bCs/>
                <w:sz w:val="12"/>
                <w:szCs w:val="12"/>
              </w:rPr>
            </w:pPr>
          </w:p>
        </w:tc>
        <w:tc>
          <w:tcPr>
            <w:tcW w:w="851" w:type="dxa"/>
            <w:vMerge/>
            <w:hideMark/>
          </w:tcPr>
          <w:p w:rsidR="00E8731B" w:rsidRPr="00E8731B" w:rsidRDefault="00E8731B" w:rsidP="00E8731B">
            <w:pPr>
              <w:tabs>
                <w:tab w:val="left" w:pos="284"/>
              </w:tabs>
              <w:rPr>
                <w:rFonts w:ascii="Times New Roman" w:eastAsia="Calibri" w:hAnsi="Times New Roman" w:cs="Times New Roman"/>
                <w:bCs/>
                <w:sz w:val="12"/>
                <w:szCs w:val="12"/>
              </w:rPr>
            </w:pPr>
          </w:p>
        </w:tc>
        <w:tc>
          <w:tcPr>
            <w:tcW w:w="425" w:type="dxa"/>
            <w:vMerge/>
            <w:hideMark/>
          </w:tcPr>
          <w:p w:rsidR="00E8731B" w:rsidRPr="00E8731B" w:rsidRDefault="00E8731B" w:rsidP="00E8731B">
            <w:pPr>
              <w:tabs>
                <w:tab w:val="left" w:pos="284"/>
              </w:tabs>
              <w:rPr>
                <w:rFonts w:ascii="Times New Roman" w:eastAsia="Calibri" w:hAnsi="Times New Roman" w:cs="Times New Roman"/>
                <w:bCs/>
                <w:sz w:val="12"/>
                <w:szCs w:val="12"/>
              </w:rPr>
            </w:pPr>
          </w:p>
        </w:tc>
        <w:tc>
          <w:tcPr>
            <w:tcW w:w="567"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всего</w:t>
            </w:r>
          </w:p>
        </w:tc>
        <w:tc>
          <w:tcPr>
            <w:tcW w:w="567" w:type="dxa"/>
            <w:hideMark/>
          </w:tcPr>
          <w:p w:rsidR="00E8731B" w:rsidRPr="00E8731B" w:rsidRDefault="00E8731B" w:rsidP="00E8731B">
            <w:pPr>
              <w:tabs>
                <w:tab w:val="left" w:pos="284"/>
              </w:tabs>
              <w:rPr>
                <w:rFonts w:ascii="Times New Roman" w:eastAsia="Calibri" w:hAnsi="Times New Roman" w:cs="Times New Roman"/>
                <w:bCs/>
                <w:sz w:val="10"/>
                <w:szCs w:val="10"/>
              </w:rPr>
            </w:pPr>
            <w:r w:rsidRPr="00E8731B">
              <w:rPr>
                <w:rFonts w:ascii="Times New Roman" w:eastAsia="Calibri" w:hAnsi="Times New Roman" w:cs="Times New Roman"/>
                <w:bCs/>
                <w:sz w:val="10"/>
                <w:szCs w:val="10"/>
              </w:rPr>
              <w:t>в том числе за счет безвозмездных поступлений</w:t>
            </w:r>
          </w:p>
        </w:tc>
      </w:tr>
      <w:tr w:rsidR="00E8731B" w:rsidRPr="00E8731B" w:rsidTr="00E8731B">
        <w:trPr>
          <w:trHeight w:val="20"/>
        </w:trPr>
        <w:tc>
          <w:tcPr>
            <w:tcW w:w="7513" w:type="dxa"/>
            <w:gridSpan w:val="5"/>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Администрация сельского поселения Сергиевск  муниципального района Сергиевский Самарской области</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Сергиевск  муниципального района Сергиевский " </w:t>
            </w:r>
          </w:p>
        </w:tc>
        <w:tc>
          <w:tcPr>
            <w:tcW w:w="851"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3800000000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5 348</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3800000000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120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2 718</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3800000000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1 159</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межбюджетные трансферты</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3800000000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540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1 324</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Обслуживание муниципального долга</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3800000000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730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130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Уплата налогов, сборов и иных платежей</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3800000000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850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17</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Сергиевск муниципального района Сергиевский" </w:t>
            </w:r>
          </w:p>
        </w:tc>
        <w:tc>
          <w:tcPr>
            <w:tcW w:w="851"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3900000000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9 750</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106</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3900000000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8 305</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106</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3900000000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810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1 440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Уплата налогов, сборов и иных платежей</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3900000000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850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6</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Сергиевск  муниципального района Сергиевский" </w:t>
            </w:r>
          </w:p>
        </w:tc>
        <w:tc>
          <w:tcPr>
            <w:tcW w:w="851"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4000000000</w:t>
            </w:r>
          </w:p>
        </w:tc>
        <w:tc>
          <w:tcPr>
            <w:tcW w:w="425"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714</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4000000000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89</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межбюджетные трансферты</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4000000000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540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625</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w:t>
            </w:r>
          </w:p>
        </w:tc>
        <w:tc>
          <w:tcPr>
            <w:tcW w:w="851"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4100000000</w:t>
            </w:r>
          </w:p>
        </w:tc>
        <w:tc>
          <w:tcPr>
            <w:tcW w:w="425"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360</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4100000000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110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межбюджетные трансферты</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4100000000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540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250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Сергиевск муниципального района Сергиевский" </w:t>
            </w:r>
          </w:p>
        </w:tc>
        <w:tc>
          <w:tcPr>
            <w:tcW w:w="851"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12 707</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межбюджетные трансферты</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540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12 707</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Сергиевск муниципального района Сергиевский" </w:t>
            </w:r>
          </w:p>
        </w:tc>
        <w:tc>
          <w:tcPr>
            <w:tcW w:w="851"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4400000000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5 883</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4400000000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179</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межбюджетные трансферты</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4400000000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540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5 704</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851"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4500000000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w:t>
            </w:r>
          </w:p>
        </w:tc>
        <w:tc>
          <w:tcPr>
            <w:tcW w:w="567"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4500000000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240</w:t>
            </w:r>
          </w:p>
        </w:tc>
        <w:tc>
          <w:tcPr>
            <w:tcW w:w="56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w:t>
            </w:r>
          </w:p>
        </w:tc>
        <w:tc>
          <w:tcPr>
            <w:tcW w:w="56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Сергиевск муниципального района Сергиевский" </w:t>
            </w:r>
          </w:p>
        </w:tc>
        <w:tc>
          <w:tcPr>
            <w:tcW w:w="851"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4600000000</w:t>
            </w:r>
          </w:p>
        </w:tc>
        <w:tc>
          <w:tcPr>
            <w:tcW w:w="425"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140</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4600000000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Сергиевск муниципального района Сергиевский Самарской области"</w:t>
            </w:r>
          </w:p>
        </w:tc>
        <w:tc>
          <w:tcPr>
            <w:tcW w:w="851"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4700000000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13 575</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12 898</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Бюджетные инвестиции</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4700000000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410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13 542</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12 865</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4700000000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810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значения муниципального района Сергиевский"</w:t>
            </w:r>
          </w:p>
        </w:tc>
        <w:tc>
          <w:tcPr>
            <w:tcW w:w="851"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4900000000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160</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4900000000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160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Муниципальная программа " Формирование современной поселковой среды на 2017г"</w:t>
            </w:r>
          </w:p>
        </w:tc>
        <w:tc>
          <w:tcPr>
            <w:tcW w:w="851"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5000000000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92</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Иные межбюджетные трансферты</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5000000000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540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92</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9900000000</w:t>
            </w:r>
          </w:p>
        </w:tc>
        <w:tc>
          <w:tcPr>
            <w:tcW w:w="425"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38</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Резервные средства</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9900070000</w:t>
            </w:r>
          </w:p>
        </w:tc>
        <w:tc>
          <w:tcPr>
            <w:tcW w:w="425"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870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Социальное обеспечение населения</w:t>
            </w:r>
          </w:p>
        </w:tc>
        <w:tc>
          <w:tcPr>
            <w:tcW w:w="85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9900080000</w:t>
            </w:r>
          </w:p>
        </w:tc>
        <w:tc>
          <w:tcPr>
            <w:tcW w:w="42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310</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28</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w:t>
            </w:r>
          </w:p>
        </w:tc>
      </w:tr>
      <w:tr w:rsidR="00E8731B" w:rsidRPr="00E8731B" w:rsidTr="00E8731B">
        <w:trPr>
          <w:trHeight w:val="20"/>
        </w:trPr>
        <w:tc>
          <w:tcPr>
            <w:tcW w:w="5103" w:type="dxa"/>
            <w:noWrap/>
            <w:hideMark/>
          </w:tcPr>
          <w:p w:rsidR="00E8731B" w:rsidRPr="00E8731B" w:rsidRDefault="00E8731B" w:rsidP="00E8731B">
            <w:pPr>
              <w:tabs>
                <w:tab w:val="left" w:pos="284"/>
              </w:tabs>
              <w:rPr>
                <w:rFonts w:ascii="Times New Roman" w:eastAsia="Calibri" w:hAnsi="Times New Roman" w:cs="Times New Roman"/>
                <w:bCs/>
                <w:sz w:val="12"/>
                <w:szCs w:val="12"/>
              </w:rPr>
            </w:pPr>
            <w:proofErr w:type="gramStart"/>
            <w:r w:rsidRPr="00E8731B">
              <w:rPr>
                <w:rFonts w:ascii="Times New Roman" w:eastAsia="Calibri" w:hAnsi="Times New Roman" w:cs="Times New Roman"/>
                <w:bCs/>
                <w:sz w:val="12"/>
                <w:szCs w:val="12"/>
              </w:rPr>
              <w:t>В</w:t>
            </w:r>
            <w:proofErr w:type="gramEnd"/>
            <w:r w:rsidRPr="00E8731B">
              <w:rPr>
                <w:rFonts w:ascii="Times New Roman" w:eastAsia="Calibri" w:hAnsi="Times New Roman" w:cs="Times New Roman"/>
                <w:bCs/>
                <w:sz w:val="12"/>
                <w:szCs w:val="12"/>
              </w:rPr>
              <w:t xml:space="preserve"> С Е Г О расходов  </w:t>
            </w:r>
          </w:p>
        </w:tc>
        <w:tc>
          <w:tcPr>
            <w:tcW w:w="851"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425"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w:t>
            </w:r>
          </w:p>
        </w:tc>
        <w:tc>
          <w:tcPr>
            <w:tcW w:w="567"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48 768</w:t>
            </w:r>
          </w:p>
        </w:tc>
        <w:tc>
          <w:tcPr>
            <w:tcW w:w="567" w:type="dxa"/>
            <w:noWrap/>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13 004</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E8731B" w:rsidRPr="00685BEC" w:rsidRDefault="00E8731B" w:rsidP="00E8731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E8731B" w:rsidRPr="00685BEC" w:rsidRDefault="00E8731B" w:rsidP="00E8731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E8731B" w:rsidRPr="00685BEC" w:rsidRDefault="00E8731B" w:rsidP="00E8731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8731B" w:rsidRPr="00685BEC" w:rsidRDefault="00E8731B" w:rsidP="00E8731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18</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8A236C" w:rsidRDefault="008A236C" w:rsidP="00E8731B">
      <w:pPr>
        <w:tabs>
          <w:tab w:val="left" w:pos="284"/>
        </w:tabs>
        <w:spacing w:after="0" w:line="240" w:lineRule="auto"/>
        <w:jc w:val="center"/>
        <w:rPr>
          <w:rFonts w:ascii="Times New Roman" w:eastAsia="Calibri" w:hAnsi="Times New Roman" w:cs="Times New Roman"/>
          <w:b/>
          <w:sz w:val="12"/>
          <w:szCs w:val="12"/>
        </w:rPr>
      </w:pPr>
    </w:p>
    <w:p w:rsidR="00845357" w:rsidRPr="00E8731B" w:rsidRDefault="00E8731B" w:rsidP="00E8731B">
      <w:pPr>
        <w:tabs>
          <w:tab w:val="left" w:pos="284"/>
        </w:tabs>
        <w:spacing w:after="0" w:line="240" w:lineRule="auto"/>
        <w:jc w:val="center"/>
        <w:rPr>
          <w:rFonts w:ascii="Times New Roman" w:eastAsia="Calibri" w:hAnsi="Times New Roman" w:cs="Times New Roman"/>
          <w:b/>
          <w:sz w:val="12"/>
          <w:szCs w:val="12"/>
        </w:rPr>
      </w:pPr>
      <w:r w:rsidRPr="00E8731B">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0"/>
                <w:szCs w:val="10"/>
              </w:rPr>
            </w:pPr>
            <w:r w:rsidRPr="00E8731B">
              <w:rPr>
                <w:rFonts w:ascii="Times New Roman" w:eastAsia="Calibri" w:hAnsi="Times New Roman" w:cs="Times New Roman"/>
                <w:bCs/>
                <w:sz w:val="10"/>
                <w:szCs w:val="10"/>
              </w:rPr>
              <w:t>Код администратора</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Код</w:t>
            </w:r>
          </w:p>
        </w:tc>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Наименование </w:t>
            </w:r>
          </w:p>
        </w:tc>
        <w:tc>
          <w:tcPr>
            <w:tcW w:w="567" w:type="dxa"/>
            <w:hideMark/>
          </w:tcPr>
          <w:p w:rsidR="00E8731B" w:rsidRPr="00E8731B" w:rsidRDefault="00E8731B" w:rsidP="00E8731B">
            <w:pPr>
              <w:tabs>
                <w:tab w:val="left" w:pos="284"/>
              </w:tabs>
              <w:rPr>
                <w:rFonts w:ascii="Times New Roman" w:eastAsia="Calibri" w:hAnsi="Times New Roman" w:cs="Times New Roman"/>
                <w:bCs/>
                <w:sz w:val="10"/>
                <w:szCs w:val="10"/>
              </w:rPr>
            </w:pPr>
            <w:r w:rsidRPr="00E8731B">
              <w:rPr>
                <w:rFonts w:ascii="Times New Roman" w:eastAsia="Calibri" w:hAnsi="Times New Roman" w:cs="Times New Roman"/>
                <w:bCs/>
                <w:sz w:val="10"/>
                <w:szCs w:val="10"/>
              </w:rPr>
              <w:t>Сумма, тыс. рублей</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01 00 00 00 00 0000 000</w:t>
            </w:r>
          </w:p>
        </w:tc>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2784</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01 03 00 00 00 0000 000</w:t>
            </w:r>
          </w:p>
        </w:tc>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1963</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01 03 01 00 00 0000 700</w:t>
            </w:r>
          </w:p>
        </w:tc>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01 03 01 00 10 0000 710</w:t>
            </w:r>
          </w:p>
        </w:tc>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lastRenderedPageBreak/>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01 05 00 00 00 0000 000</w:t>
            </w:r>
          </w:p>
        </w:tc>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821</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01 05 00 00 00 0000 500</w:t>
            </w:r>
          </w:p>
        </w:tc>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-47947</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01 05 02 00 00 0000 500</w:t>
            </w:r>
          </w:p>
        </w:tc>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Увеличение прочих остатков средств бюджетов</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-47947</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01 05 02 01 00 0000 510</w:t>
            </w:r>
          </w:p>
        </w:tc>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-47947</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01 05 02 01 10 0000 510</w:t>
            </w:r>
          </w:p>
        </w:tc>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-47947</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01 05 00 00 00 0000 600</w:t>
            </w:r>
          </w:p>
        </w:tc>
        <w:tc>
          <w:tcPr>
            <w:tcW w:w="5103"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Уменьшение остатков средств бюджетов</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48768</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01 05 02 00 00 0000 600</w:t>
            </w:r>
          </w:p>
        </w:tc>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Уменьшение прочих остатков средств бюджетов</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48768</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01 05 02 01 00 0000 610</w:t>
            </w:r>
          </w:p>
        </w:tc>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48768</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01 05 02 01 10 0000 610</w:t>
            </w:r>
          </w:p>
        </w:tc>
        <w:tc>
          <w:tcPr>
            <w:tcW w:w="5103"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48768</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8A236C" w:rsidRDefault="008A236C" w:rsidP="00E8731B">
      <w:pPr>
        <w:spacing w:after="0" w:line="240" w:lineRule="auto"/>
        <w:jc w:val="right"/>
        <w:rPr>
          <w:rFonts w:ascii="Times New Roman" w:eastAsia="Calibri" w:hAnsi="Times New Roman" w:cs="Times New Roman"/>
          <w:i/>
          <w:sz w:val="12"/>
          <w:szCs w:val="12"/>
        </w:rPr>
      </w:pPr>
    </w:p>
    <w:p w:rsidR="00E8731B" w:rsidRPr="00685BEC" w:rsidRDefault="00E8731B" w:rsidP="00E8731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E8731B" w:rsidRPr="00685BEC" w:rsidRDefault="00E8731B" w:rsidP="00E8731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E8731B" w:rsidRPr="00685BEC" w:rsidRDefault="00E8731B" w:rsidP="00E8731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8731B" w:rsidRPr="00685BEC" w:rsidRDefault="00E8731B" w:rsidP="00E8731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18</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8A236C" w:rsidRDefault="008A236C" w:rsidP="00E8731B">
      <w:pPr>
        <w:tabs>
          <w:tab w:val="left" w:pos="284"/>
        </w:tabs>
        <w:spacing w:after="0" w:line="240" w:lineRule="auto"/>
        <w:jc w:val="center"/>
        <w:rPr>
          <w:rFonts w:ascii="Times New Roman" w:eastAsia="Calibri" w:hAnsi="Times New Roman" w:cs="Times New Roman"/>
          <w:b/>
          <w:sz w:val="12"/>
          <w:szCs w:val="12"/>
        </w:rPr>
      </w:pPr>
    </w:p>
    <w:p w:rsidR="00845357" w:rsidRPr="00E8731B" w:rsidRDefault="00E8731B" w:rsidP="00E8731B">
      <w:pPr>
        <w:tabs>
          <w:tab w:val="left" w:pos="284"/>
        </w:tabs>
        <w:spacing w:after="0" w:line="240" w:lineRule="auto"/>
        <w:jc w:val="center"/>
        <w:rPr>
          <w:rFonts w:ascii="Times New Roman" w:eastAsia="Calibri" w:hAnsi="Times New Roman" w:cs="Times New Roman"/>
          <w:b/>
          <w:sz w:val="12"/>
          <w:szCs w:val="12"/>
        </w:rPr>
      </w:pPr>
      <w:r w:rsidRPr="00E8731B">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446"/>
        <w:gridCol w:w="665"/>
        <w:gridCol w:w="592"/>
      </w:tblGrid>
      <w:tr w:rsidR="00E8731B" w:rsidRPr="00E8731B" w:rsidTr="00E8731B">
        <w:trPr>
          <w:trHeight w:val="20"/>
        </w:trPr>
        <w:tc>
          <w:tcPr>
            <w:tcW w:w="426" w:type="dxa"/>
            <w:vMerge w:val="restart"/>
            <w:hideMark/>
          </w:tcPr>
          <w:p w:rsidR="00E8731B" w:rsidRPr="00E8731B" w:rsidRDefault="00E8731B" w:rsidP="00E8731B">
            <w:pPr>
              <w:tabs>
                <w:tab w:val="left" w:pos="284"/>
              </w:tabs>
              <w:rPr>
                <w:rFonts w:ascii="Times New Roman" w:eastAsia="Calibri" w:hAnsi="Times New Roman" w:cs="Times New Roman"/>
                <w:bCs/>
                <w:sz w:val="10"/>
                <w:szCs w:val="10"/>
              </w:rPr>
            </w:pPr>
            <w:r w:rsidRPr="00E8731B">
              <w:rPr>
                <w:rFonts w:ascii="Times New Roman" w:eastAsia="Calibri" w:hAnsi="Times New Roman" w:cs="Times New Roman"/>
                <w:bCs/>
                <w:sz w:val="10"/>
                <w:szCs w:val="10"/>
              </w:rPr>
              <w:t>Код администратора</w:t>
            </w:r>
          </w:p>
        </w:tc>
        <w:tc>
          <w:tcPr>
            <w:tcW w:w="1417" w:type="dxa"/>
            <w:vMerge w:val="restart"/>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Код</w:t>
            </w:r>
          </w:p>
        </w:tc>
        <w:tc>
          <w:tcPr>
            <w:tcW w:w="4446" w:type="dxa"/>
            <w:vMerge w:val="restart"/>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Наименование </w:t>
            </w:r>
          </w:p>
        </w:tc>
        <w:tc>
          <w:tcPr>
            <w:tcW w:w="1257" w:type="dxa"/>
            <w:gridSpan w:val="2"/>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Сумма, тыс. рублей</w:t>
            </w:r>
          </w:p>
        </w:tc>
      </w:tr>
      <w:tr w:rsidR="00E8731B" w:rsidRPr="00E8731B" w:rsidTr="00E8731B">
        <w:trPr>
          <w:trHeight w:val="20"/>
        </w:trPr>
        <w:tc>
          <w:tcPr>
            <w:tcW w:w="426" w:type="dxa"/>
            <w:vMerge/>
            <w:hideMark/>
          </w:tcPr>
          <w:p w:rsidR="00E8731B" w:rsidRPr="00E8731B" w:rsidRDefault="00E8731B" w:rsidP="00E8731B">
            <w:pPr>
              <w:tabs>
                <w:tab w:val="left" w:pos="284"/>
              </w:tabs>
              <w:rPr>
                <w:rFonts w:ascii="Times New Roman" w:eastAsia="Calibri" w:hAnsi="Times New Roman" w:cs="Times New Roman"/>
                <w:bCs/>
                <w:sz w:val="12"/>
                <w:szCs w:val="12"/>
              </w:rPr>
            </w:pPr>
          </w:p>
        </w:tc>
        <w:tc>
          <w:tcPr>
            <w:tcW w:w="1417" w:type="dxa"/>
            <w:vMerge/>
            <w:hideMark/>
          </w:tcPr>
          <w:p w:rsidR="00E8731B" w:rsidRPr="00E8731B" w:rsidRDefault="00E8731B" w:rsidP="00E8731B">
            <w:pPr>
              <w:tabs>
                <w:tab w:val="left" w:pos="284"/>
              </w:tabs>
              <w:rPr>
                <w:rFonts w:ascii="Times New Roman" w:eastAsia="Calibri" w:hAnsi="Times New Roman" w:cs="Times New Roman"/>
                <w:bCs/>
                <w:sz w:val="12"/>
                <w:szCs w:val="12"/>
              </w:rPr>
            </w:pPr>
          </w:p>
        </w:tc>
        <w:tc>
          <w:tcPr>
            <w:tcW w:w="4446" w:type="dxa"/>
            <w:vMerge/>
            <w:hideMark/>
          </w:tcPr>
          <w:p w:rsidR="00E8731B" w:rsidRPr="00E8731B" w:rsidRDefault="00E8731B" w:rsidP="00E8731B">
            <w:pPr>
              <w:tabs>
                <w:tab w:val="left" w:pos="284"/>
              </w:tabs>
              <w:rPr>
                <w:rFonts w:ascii="Times New Roman" w:eastAsia="Calibri" w:hAnsi="Times New Roman" w:cs="Times New Roman"/>
                <w:bCs/>
                <w:sz w:val="12"/>
                <w:szCs w:val="12"/>
              </w:rPr>
            </w:pPr>
          </w:p>
        </w:tc>
        <w:tc>
          <w:tcPr>
            <w:tcW w:w="665"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2018 год</w:t>
            </w:r>
          </w:p>
        </w:tc>
        <w:tc>
          <w:tcPr>
            <w:tcW w:w="592"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2019 год</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01 00 00 00 00 0000 000</w:t>
            </w:r>
          </w:p>
        </w:tc>
        <w:tc>
          <w:tcPr>
            <w:tcW w:w="444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ИСТОЧНИКИ ВНУТРЕННЕГО ФИНАНСИРОВАНИЯ ДЕФИЦИТОВ БЮДЖЕТОВ</w:t>
            </w:r>
          </w:p>
        </w:tc>
        <w:tc>
          <w:tcPr>
            <w:tcW w:w="665"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c>
          <w:tcPr>
            <w:tcW w:w="592"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01 03 00 00 00 0000 000</w:t>
            </w:r>
          </w:p>
        </w:tc>
        <w:tc>
          <w:tcPr>
            <w:tcW w:w="444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65"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c>
          <w:tcPr>
            <w:tcW w:w="592"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01 03 01 00 00 0000 700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01 03 01 00 10 0000 710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01 03 01 00 00 0000 800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01 03 01 00 10 0000 810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01 05 00 00 00 0000 000</w:t>
            </w:r>
          </w:p>
        </w:tc>
        <w:tc>
          <w:tcPr>
            <w:tcW w:w="444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Изменение остатков средств на счетах по учету средств бюджетов</w:t>
            </w:r>
          </w:p>
        </w:tc>
        <w:tc>
          <w:tcPr>
            <w:tcW w:w="665"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c>
          <w:tcPr>
            <w:tcW w:w="592"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01 05 00 00 00 0000 500</w:t>
            </w:r>
          </w:p>
        </w:tc>
        <w:tc>
          <w:tcPr>
            <w:tcW w:w="444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 xml:space="preserve">Увеличение остатков средств бюджетов </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-33683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-35480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01 05 02 00 00 0000 500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Увеличение прочих остатков средств бюджетов</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-33683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-35480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01 05 02 01 00 0000 510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Увеличение прочих остатков денежных средств бюджетов</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-33683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-35480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01 05 02 01 10 0000 510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-33683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-35480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01 05 00 00 00 0000 600</w:t>
            </w:r>
          </w:p>
        </w:tc>
        <w:tc>
          <w:tcPr>
            <w:tcW w:w="4446" w:type="dxa"/>
            <w:hideMark/>
          </w:tcPr>
          <w:p w:rsidR="00E8731B" w:rsidRPr="00E8731B" w:rsidRDefault="00E8731B" w:rsidP="00E8731B">
            <w:pPr>
              <w:tabs>
                <w:tab w:val="left" w:pos="284"/>
              </w:tabs>
              <w:rPr>
                <w:rFonts w:ascii="Times New Roman" w:eastAsia="Calibri" w:hAnsi="Times New Roman" w:cs="Times New Roman"/>
                <w:bCs/>
                <w:sz w:val="12"/>
                <w:szCs w:val="12"/>
              </w:rPr>
            </w:pPr>
            <w:r w:rsidRPr="00E8731B">
              <w:rPr>
                <w:rFonts w:ascii="Times New Roman" w:eastAsia="Calibri" w:hAnsi="Times New Roman" w:cs="Times New Roman"/>
                <w:bCs/>
                <w:sz w:val="12"/>
                <w:szCs w:val="12"/>
              </w:rPr>
              <w:t>Уменьшение остатков средств бюджетов</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33683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35480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01 05 02 00 00 0000 600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Уменьшение прочих остатков средств бюджетов</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33683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35480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01 05 02 01 00 0000 610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Уменьшение прочих остатков денежных средств бюджетов</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33683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35480</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431</w:t>
            </w:r>
          </w:p>
        </w:tc>
        <w:tc>
          <w:tcPr>
            <w:tcW w:w="1417" w:type="dxa"/>
            <w:noWrap/>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01 05 02 01 10 0000 610</w:t>
            </w:r>
          </w:p>
        </w:tc>
        <w:tc>
          <w:tcPr>
            <w:tcW w:w="444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665"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33683</w:t>
            </w:r>
          </w:p>
        </w:tc>
        <w:tc>
          <w:tcPr>
            <w:tcW w:w="592"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35480</w:t>
            </w:r>
          </w:p>
        </w:tc>
      </w:tr>
    </w:tbl>
    <w:p w:rsidR="00845357" w:rsidRDefault="00845357" w:rsidP="006D4521">
      <w:pPr>
        <w:tabs>
          <w:tab w:val="left" w:pos="284"/>
        </w:tabs>
        <w:spacing w:after="0" w:line="240" w:lineRule="auto"/>
        <w:jc w:val="both"/>
        <w:rPr>
          <w:rFonts w:ascii="Times New Roman" w:eastAsia="Calibri" w:hAnsi="Times New Roman" w:cs="Times New Roman"/>
          <w:sz w:val="12"/>
          <w:szCs w:val="12"/>
        </w:rPr>
      </w:pPr>
    </w:p>
    <w:p w:rsidR="008A236C" w:rsidRDefault="008A236C" w:rsidP="00E8731B">
      <w:pPr>
        <w:spacing w:after="0" w:line="240" w:lineRule="auto"/>
        <w:jc w:val="right"/>
        <w:rPr>
          <w:rFonts w:ascii="Times New Roman" w:eastAsia="Calibri" w:hAnsi="Times New Roman" w:cs="Times New Roman"/>
          <w:i/>
          <w:sz w:val="12"/>
          <w:szCs w:val="12"/>
        </w:rPr>
      </w:pPr>
    </w:p>
    <w:p w:rsidR="00E8731B" w:rsidRPr="00685BEC" w:rsidRDefault="00E8731B" w:rsidP="00E8731B">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E8731B" w:rsidRPr="00685BEC" w:rsidRDefault="00E8731B" w:rsidP="00E8731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Сергиевск</w:t>
      </w:r>
    </w:p>
    <w:p w:rsidR="00E8731B" w:rsidRPr="00685BEC" w:rsidRDefault="00E8731B" w:rsidP="00E8731B">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E8731B" w:rsidRPr="00685BEC" w:rsidRDefault="00E8731B" w:rsidP="00E8731B">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18</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8A236C" w:rsidRDefault="008A236C" w:rsidP="00E8731B">
      <w:pPr>
        <w:tabs>
          <w:tab w:val="left" w:pos="284"/>
        </w:tabs>
        <w:spacing w:after="0" w:line="240" w:lineRule="auto"/>
        <w:jc w:val="center"/>
        <w:rPr>
          <w:rFonts w:ascii="Times New Roman" w:eastAsia="Calibri" w:hAnsi="Times New Roman" w:cs="Times New Roman"/>
          <w:b/>
          <w:sz w:val="12"/>
          <w:szCs w:val="12"/>
        </w:rPr>
      </w:pPr>
    </w:p>
    <w:p w:rsidR="00E8731B" w:rsidRPr="00E8731B" w:rsidRDefault="00E8731B" w:rsidP="00E8731B">
      <w:pPr>
        <w:tabs>
          <w:tab w:val="left" w:pos="284"/>
        </w:tabs>
        <w:spacing w:after="0" w:line="240" w:lineRule="auto"/>
        <w:jc w:val="center"/>
        <w:rPr>
          <w:rFonts w:ascii="Times New Roman" w:eastAsia="Calibri" w:hAnsi="Times New Roman" w:cs="Times New Roman"/>
          <w:b/>
          <w:sz w:val="12"/>
          <w:szCs w:val="12"/>
        </w:rPr>
      </w:pPr>
      <w:r w:rsidRPr="00E8731B">
        <w:rPr>
          <w:rFonts w:ascii="Times New Roman" w:eastAsia="Calibri" w:hAnsi="Times New Roman" w:cs="Times New Roman"/>
          <w:b/>
          <w:sz w:val="12"/>
          <w:szCs w:val="12"/>
        </w:rPr>
        <w:t>ПРОГРАММА МУНИЦИПАЛЬНЫХ ВНУТРЕННИХ ЗАИМСТВОВАНИЙ МЕСТНОГО БЮДЖЕТА</w:t>
      </w:r>
    </w:p>
    <w:p w:rsidR="00B74316" w:rsidRPr="00E8731B" w:rsidRDefault="00E8731B" w:rsidP="00E8731B">
      <w:pPr>
        <w:tabs>
          <w:tab w:val="left" w:pos="284"/>
        </w:tabs>
        <w:spacing w:after="0" w:line="240" w:lineRule="auto"/>
        <w:jc w:val="center"/>
        <w:rPr>
          <w:rFonts w:ascii="Times New Roman" w:eastAsia="Calibri" w:hAnsi="Times New Roman" w:cs="Times New Roman"/>
          <w:b/>
          <w:sz w:val="12"/>
          <w:szCs w:val="12"/>
        </w:rPr>
      </w:pPr>
      <w:r w:rsidRPr="00E8731B">
        <w:rPr>
          <w:rFonts w:ascii="Times New Roman" w:eastAsia="Calibri" w:hAnsi="Times New Roman" w:cs="Times New Roman"/>
          <w:b/>
          <w:sz w:val="12"/>
          <w:szCs w:val="12"/>
        </w:rPr>
        <w:t>НА 2017 ГОД И ПЛАНОВЫЙ ПЕРИОД 2018</w:t>
      </w:r>
      <w:proofErr w:type="gramStart"/>
      <w:r w:rsidRPr="00E8731B">
        <w:rPr>
          <w:rFonts w:ascii="Times New Roman" w:eastAsia="Calibri" w:hAnsi="Times New Roman" w:cs="Times New Roman"/>
          <w:b/>
          <w:sz w:val="12"/>
          <w:szCs w:val="12"/>
        </w:rPr>
        <w:t xml:space="preserve"> И</w:t>
      </w:r>
      <w:proofErr w:type="gramEnd"/>
      <w:r w:rsidRPr="00E8731B">
        <w:rPr>
          <w:rFonts w:ascii="Times New Roman" w:eastAsia="Calibri" w:hAnsi="Times New Roman" w:cs="Times New Roman"/>
          <w:b/>
          <w:sz w:val="12"/>
          <w:szCs w:val="12"/>
        </w:rPr>
        <w:t xml:space="preserve"> 2019 ГОДОВ</w:t>
      </w:r>
    </w:p>
    <w:p w:rsidR="00B74316" w:rsidRPr="00E8731B" w:rsidRDefault="00E8731B" w:rsidP="00E8731B">
      <w:pPr>
        <w:tabs>
          <w:tab w:val="left" w:pos="284"/>
        </w:tabs>
        <w:spacing w:after="0" w:line="240" w:lineRule="auto"/>
        <w:jc w:val="center"/>
        <w:rPr>
          <w:rFonts w:ascii="Times New Roman" w:eastAsia="Calibri" w:hAnsi="Times New Roman" w:cs="Times New Roman"/>
          <w:b/>
          <w:sz w:val="12"/>
          <w:szCs w:val="12"/>
        </w:rPr>
      </w:pPr>
      <w:r w:rsidRPr="00E8731B">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827"/>
        <w:gridCol w:w="1519"/>
        <w:gridCol w:w="1741"/>
      </w:tblGrid>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 xml:space="preserve">№ </w:t>
            </w:r>
            <w:proofErr w:type="gramStart"/>
            <w:r w:rsidRPr="00E8731B">
              <w:rPr>
                <w:rFonts w:ascii="Times New Roman" w:eastAsia="Calibri" w:hAnsi="Times New Roman" w:cs="Times New Roman"/>
                <w:sz w:val="12"/>
                <w:szCs w:val="12"/>
              </w:rPr>
              <w:t>п</w:t>
            </w:r>
            <w:proofErr w:type="gramEnd"/>
            <w:r w:rsidRPr="00E8731B">
              <w:rPr>
                <w:rFonts w:ascii="Times New Roman" w:eastAsia="Calibri" w:hAnsi="Times New Roman" w:cs="Times New Roman"/>
                <w:sz w:val="12"/>
                <w:szCs w:val="12"/>
              </w:rPr>
              <w:t>/п</w:t>
            </w:r>
          </w:p>
        </w:tc>
        <w:tc>
          <w:tcPr>
            <w:tcW w:w="382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 xml:space="preserve">Вид и наименование заимствования </w:t>
            </w:r>
          </w:p>
        </w:tc>
        <w:tc>
          <w:tcPr>
            <w:tcW w:w="1519"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Привлечение средств в 2017 году, тыс.</w:t>
            </w:r>
            <w:r>
              <w:rPr>
                <w:rFonts w:ascii="Times New Roman" w:eastAsia="Calibri" w:hAnsi="Times New Roman" w:cs="Times New Roman"/>
                <w:sz w:val="12"/>
                <w:szCs w:val="12"/>
              </w:rPr>
              <w:t xml:space="preserve"> </w:t>
            </w:r>
            <w:r w:rsidRPr="00E8731B">
              <w:rPr>
                <w:rFonts w:ascii="Times New Roman" w:eastAsia="Calibri" w:hAnsi="Times New Roman" w:cs="Times New Roman"/>
                <w:sz w:val="12"/>
                <w:szCs w:val="12"/>
              </w:rPr>
              <w:t>рублей</w:t>
            </w:r>
          </w:p>
        </w:tc>
        <w:tc>
          <w:tcPr>
            <w:tcW w:w="174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Погашение основного долга в 2017 году, тыс.</w:t>
            </w:r>
            <w:r>
              <w:rPr>
                <w:rFonts w:ascii="Times New Roman" w:eastAsia="Calibri" w:hAnsi="Times New Roman" w:cs="Times New Roman"/>
                <w:sz w:val="12"/>
                <w:szCs w:val="12"/>
              </w:rPr>
              <w:t xml:space="preserve"> </w:t>
            </w:r>
            <w:r w:rsidRPr="00E8731B">
              <w:rPr>
                <w:rFonts w:ascii="Times New Roman" w:eastAsia="Calibri" w:hAnsi="Times New Roman" w:cs="Times New Roman"/>
                <w:sz w:val="12"/>
                <w:szCs w:val="12"/>
              </w:rPr>
              <w:t>рублей</w:t>
            </w: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w:t>
            </w:r>
          </w:p>
        </w:tc>
        <w:tc>
          <w:tcPr>
            <w:tcW w:w="382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c>
          <w:tcPr>
            <w:tcW w:w="174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B74316" w:rsidRPr="00E8731B" w:rsidRDefault="00E8731B" w:rsidP="00E8731B">
      <w:pPr>
        <w:tabs>
          <w:tab w:val="left" w:pos="284"/>
        </w:tabs>
        <w:spacing w:after="0" w:line="240" w:lineRule="auto"/>
        <w:jc w:val="center"/>
        <w:rPr>
          <w:rFonts w:ascii="Times New Roman" w:eastAsia="Calibri" w:hAnsi="Times New Roman" w:cs="Times New Roman"/>
          <w:b/>
          <w:sz w:val="12"/>
          <w:szCs w:val="12"/>
        </w:rPr>
      </w:pPr>
      <w:r w:rsidRPr="00E8731B">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827"/>
        <w:gridCol w:w="1519"/>
        <w:gridCol w:w="1741"/>
      </w:tblGrid>
      <w:tr w:rsidR="00E8731B" w:rsidRPr="00E8731B" w:rsidTr="00E8731B">
        <w:trPr>
          <w:trHeight w:val="138"/>
        </w:trPr>
        <w:tc>
          <w:tcPr>
            <w:tcW w:w="426" w:type="dxa"/>
            <w:vMerge w:val="restart"/>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 xml:space="preserve">№ </w:t>
            </w:r>
            <w:proofErr w:type="gramStart"/>
            <w:r w:rsidRPr="00E8731B">
              <w:rPr>
                <w:rFonts w:ascii="Times New Roman" w:eastAsia="Calibri" w:hAnsi="Times New Roman" w:cs="Times New Roman"/>
                <w:sz w:val="12"/>
                <w:szCs w:val="12"/>
              </w:rPr>
              <w:t>п</w:t>
            </w:r>
            <w:proofErr w:type="gramEnd"/>
            <w:r w:rsidRPr="00E8731B">
              <w:rPr>
                <w:rFonts w:ascii="Times New Roman" w:eastAsia="Calibri" w:hAnsi="Times New Roman" w:cs="Times New Roman"/>
                <w:sz w:val="12"/>
                <w:szCs w:val="12"/>
              </w:rPr>
              <w:t>/п</w:t>
            </w:r>
          </w:p>
        </w:tc>
        <w:tc>
          <w:tcPr>
            <w:tcW w:w="3827" w:type="dxa"/>
            <w:vMerge w:val="restart"/>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 xml:space="preserve">Вид и наименование заимствования </w:t>
            </w:r>
          </w:p>
        </w:tc>
        <w:tc>
          <w:tcPr>
            <w:tcW w:w="1519" w:type="dxa"/>
            <w:vMerge w:val="restart"/>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Привлечение средств в 2018 году, тыс.</w:t>
            </w:r>
            <w:r>
              <w:rPr>
                <w:rFonts w:ascii="Times New Roman" w:eastAsia="Calibri" w:hAnsi="Times New Roman" w:cs="Times New Roman"/>
                <w:sz w:val="12"/>
                <w:szCs w:val="12"/>
              </w:rPr>
              <w:t xml:space="preserve"> </w:t>
            </w:r>
            <w:r w:rsidRPr="00E8731B">
              <w:rPr>
                <w:rFonts w:ascii="Times New Roman" w:eastAsia="Calibri" w:hAnsi="Times New Roman" w:cs="Times New Roman"/>
                <w:sz w:val="12"/>
                <w:szCs w:val="12"/>
              </w:rPr>
              <w:t>рублей</w:t>
            </w:r>
          </w:p>
        </w:tc>
        <w:tc>
          <w:tcPr>
            <w:tcW w:w="1741" w:type="dxa"/>
            <w:vMerge w:val="restart"/>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Погашение основного долга в 2018 году, тыс.</w:t>
            </w:r>
            <w:r>
              <w:rPr>
                <w:rFonts w:ascii="Times New Roman" w:eastAsia="Calibri" w:hAnsi="Times New Roman" w:cs="Times New Roman"/>
                <w:sz w:val="12"/>
                <w:szCs w:val="12"/>
              </w:rPr>
              <w:t xml:space="preserve"> </w:t>
            </w:r>
            <w:r w:rsidRPr="00E8731B">
              <w:rPr>
                <w:rFonts w:ascii="Times New Roman" w:eastAsia="Calibri" w:hAnsi="Times New Roman" w:cs="Times New Roman"/>
                <w:sz w:val="12"/>
                <w:szCs w:val="12"/>
              </w:rPr>
              <w:t>рублей</w:t>
            </w:r>
          </w:p>
        </w:tc>
      </w:tr>
      <w:tr w:rsidR="00E8731B" w:rsidRPr="00E8731B" w:rsidTr="00E8731B">
        <w:trPr>
          <w:trHeight w:val="138"/>
        </w:trPr>
        <w:tc>
          <w:tcPr>
            <w:tcW w:w="426" w:type="dxa"/>
            <w:vMerge/>
            <w:hideMark/>
          </w:tcPr>
          <w:p w:rsidR="00E8731B" w:rsidRPr="00E8731B" w:rsidRDefault="00E8731B" w:rsidP="00E8731B">
            <w:pPr>
              <w:tabs>
                <w:tab w:val="left" w:pos="284"/>
              </w:tabs>
              <w:rPr>
                <w:rFonts w:ascii="Times New Roman" w:eastAsia="Calibri" w:hAnsi="Times New Roman" w:cs="Times New Roman"/>
                <w:sz w:val="12"/>
                <w:szCs w:val="12"/>
              </w:rPr>
            </w:pPr>
          </w:p>
        </w:tc>
        <w:tc>
          <w:tcPr>
            <w:tcW w:w="3827" w:type="dxa"/>
            <w:vMerge/>
            <w:hideMark/>
          </w:tcPr>
          <w:p w:rsidR="00E8731B" w:rsidRPr="00E8731B" w:rsidRDefault="00E8731B" w:rsidP="00E8731B">
            <w:pPr>
              <w:tabs>
                <w:tab w:val="left" w:pos="284"/>
              </w:tabs>
              <w:rPr>
                <w:rFonts w:ascii="Times New Roman" w:eastAsia="Calibri" w:hAnsi="Times New Roman" w:cs="Times New Roman"/>
                <w:sz w:val="12"/>
                <w:szCs w:val="12"/>
              </w:rPr>
            </w:pPr>
          </w:p>
        </w:tc>
        <w:tc>
          <w:tcPr>
            <w:tcW w:w="1519" w:type="dxa"/>
            <w:vMerge/>
            <w:hideMark/>
          </w:tcPr>
          <w:p w:rsidR="00E8731B" w:rsidRPr="00E8731B" w:rsidRDefault="00E8731B" w:rsidP="00E8731B">
            <w:pPr>
              <w:tabs>
                <w:tab w:val="left" w:pos="284"/>
              </w:tabs>
              <w:rPr>
                <w:rFonts w:ascii="Times New Roman" w:eastAsia="Calibri" w:hAnsi="Times New Roman" w:cs="Times New Roman"/>
                <w:sz w:val="12"/>
                <w:szCs w:val="12"/>
              </w:rPr>
            </w:pPr>
          </w:p>
        </w:tc>
        <w:tc>
          <w:tcPr>
            <w:tcW w:w="1741" w:type="dxa"/>
            <w:vMerge/>
            <w:hideMark/>
          </w:tcPr>
          <w:p w:rsidR="00E8731B" w:rsidRPr="00E8731B" w:rsidRDefault="00E8731B" w:rsidP="00E8731B">
            <w:pPr>
              <w:tabs>
                <w:tab w:val="left" w:pos="284"/>
              </w:tabs>
              <w:rPr>
                <w:rFonts w:ascii="Times New Roman" w:eastAsia="Calibri" w:hAnsi="Times New Roman" w:cs="Times New Roman"/>
                <w:sz w:val="12"/>
                <w:szCs w:val="12"/>
              </w:rPr>
            </w:pPr>
          </w:p>
        </w:tc>
      </w:tr>
      <w:tr w:rsidR="00E8731B" w:rsidRPr="00E8731B" w:rsidTr="00E8731B">
        <w:trPr>
          <w:trHeight w:val="20"/>
        </w:trPr>
        <w:tc>
          <w:tcPr>
            <w:tcW w:w="426"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w:t>
            </w:r>
          </w:p>
        </w:tc>
        <w:tc>
          <w:tcPr>
            <w:tcW w:w="3827"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c>
          <w:tcPr>
            <w:tcW w:w="1741" w:type="dxa"/>
            <w:hideMark/>
          </w:tcPr>
          <w:p w:rsidR="00E8731B" w:rsidRPr="00E8731B" w:rsidRDefault="00E8731B" w:rsidP="00E8731B">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B74316" w:rsidRPr="00E8731B" w:rsidRDefault="00E8731B" w:rsidP="00E8731B">
      <w:pPr>
        <w:tabs>
          <w:tab w:val="left" w:pos="284"/>
        </w:tabs>
        <w:spacing w:after="0" w:line="240" w:lineRule="auto"/>
        <w:jc w:val="center"/>
        <w:rPr>
          <w:rFonts w:ascii="Times New Roman" w:eastAsia="Calibri" w:hAnsi="Times New Roman" w:cs="Times New Roman"/>
          <w:b/>
          <w:sz w:val="12"/>
          <w:szCs w:val="12"/>
        </w:rPr>
      </w:pPr>
      <w:r w:rsidRPr="00E8731B">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827"/>
        <w:gridCol w:w="1519"/>
        <w:gridCol w:w="1741"/>
      </w:tblGrid>
      <w:tr w:rsidR="00E8731B" w:rsidRPr="00E8731B" w:rsidTr="00C32761">
        <w:trPr>
          <w:trHeight w:val="20"/>
        </w:trPr>
        <w:tc>
          <w:tcPr>
            <w:tcW w:w="426" w:type="dxa"/>
            <w:hideMark/>
          </w:tcPr>
          <w:p w:rsidR="00E8731B" w:rsidRPr="00E8731B" w:rsidRDefault="00E8731B" w:rsidP="00C32761">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 xml:space="preserve">№ </w:t>
            </w:r>
            <w:proofErr w:type="gramStart"/>
            <w:r w:rsidRPr="00E8731B">
              <w:rPr>
                <w:rFonts w:ascii="Times New Roman" w:eastAsia="Calibri" w:hAnsi="Times New Roman" w:cs="Times New Roman"/>
                <w:sz w:val="12"/>
                <w:szCs w:val="12"/>
              </w:rPr>
              <w:t>п</w:t>
            </w:r>
            <w:proofErr w:type="gramEnd"/>
            <w:r w:rsidRPr="00E8731B">
              <w:rPr>
                <w:rFonts w:ascii="Times New Roman" w:eastAsia="Calibri" w:hAnsi="Times New Roman" w:cs="Times New Roman"/>
                <w:sz w:val="12"/>
                <w:szCs w:val="12"/>
              </w:rPr>
              <w:t>/п</w:t>
            </w:r>
          </w:p>
        </w:tc>
        <w:tc>
          <w:tcPr>
            <w:tcW w:w="3827" w:type="dxa"/>
            <w:hideMark/>
          </w:tcPr>
          <w:p w:rsidR="00E8731B" w:rsidRPr="00E8731B" w:rsidRDefault="00E8731B" w:rsidP="00C32761">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 xml:space="preserve">Вид и наименование заимствования </w:t>
            </w:r>
          </w:p>
        </w:tc>
        <w:tc>
          <w:tcPr>
            <w:tcW w:w="1519" w:type="dxa"/>
            <w:hideMark/>
          </w:tcPr>
          <w:p w:rsidR="00E8731B" w:rsidRPr="00E8731B" w:rsidRDefault="00E8731B" w:rsidP="00C32761">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Привлечение средств в 2019 году, тыс.</w:t>
            </w:r>
            <w:r>
              <w:rPr>
                <w:rFonts w:ascii="Times New Roman" w:eastAsia="Calibri" w:hAnsi="Times New Roman" w:cs="Times New Roman"/>
                <w:sz w:val="12"/>
                <w:szCs w:val="12"/>
              </w:rPr>
              <w:t xml:space="preserve"> </w:t>
            </w:r>
            <w:r w:rsidRPr="00E8731B">
              <w:rPr>
                <w:rFonts w:ascii="Times New Roman" w:eastAsia="Calibri" w:hAnsi="Times New Roman" w:cs="Times New Roman"/>
                <w:sz w:val="12"/>
                <w:szCs w:val="12"/>
              </w:rPr>
              <w:t>рублей</w:t>
            </w:r>
          </w:p>
        </w:tc>
        <w:tc>
          <w:tcPr>
            <w:tcW w:w="1741" w:type="dxa"/>
            <w:hideMark/>
          </w:tcPr>
          <w:p w:rsidR="00E8731B" w:rsidRPr="00E8731B" w:rsidRDefault="00E8731B" w:rsidP="00C32761">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Погашение основного долга в 2019 году, тыс.</w:t>
            </w:r>
            <w:r>
              <w:rPr>
                <w:rFonts w:ascii="Times New Roman" w:eastAsia="Calibri" w:hAnsi="Times New Roman" w:cs="Times New Roman"/>
                <w:sz w:val="12"/>
                <w:szCs w:val="12"/>
              </w:rPr>
              <w:t xml:space="preserve"> </w:t>
            </w:r>
            <w:r w:rsidRPr="00E8731B">
              <w:rPr>
                <w:rFonts w:ascii="Times New Roman" w:eastAsia="Calibri" w:hAnsi="Times New Roman" w:cs="Times New Roman"/>
                <w:sz w:val="12"/>
                <w:szCs w:val="12"/>
              </w:rPr>
              <w:t>рублей</w:t>
            </w:r>
          </w:p>
        </w:tc>
      </w:tr>
      <w:tr w:rsidR="00E8731B" w:rsidRPr="00E8731B" w:rsidTr="00C32761">
        <w:trPr>
          <w:trHeight w:val="20"/>
        </w:trPr>
        <w:tc>
          <w:tcPr>
            <w:tcW w:w="426" w:type="dxa"/>
            <w:hideMark/>
          </w:tcPr>
          <w:p w:rsidR="00E8731B" w:rsidRPr="00E8731B" w:rsidRDefault="00E8731B" w:rsidP="00C32761">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w:t>
            </w:r>
          </w:p>
        </w:tc>
        <w:tc>
          <w:tcPr>
            <w:tcW w:w="3827" w:type="dxa"/>
            <w:hideMark/>
          </w:tcPr>
          <w:p w:rsidR="00E8731B" w:rsidRPr="00E8731B" w:rsidRDefault="00E8731B" w:rsidP="00C32761">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519" w:type="dxa"/>
            <w:hideMark/>
          </w:tcPr>
          <w:p w:rsidR="00E8731B" w:rsidRPr="00E8731B" w:rsidRDefault="00E8731B" w:rsidP="00C32761">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c>
          <w:tcPr>
            <w:tcW w:w="1741" w:type="dxa"/>
            <w:hideMark/>
          </w:tcPr>
          <w:p w:rsidR="00E8731B" w:rsidRPr="00E8731B" w:rsidRDefault="00E8731B" w:rsidP="00C32761">
            <w:pPr>
              <w:tabs>
                <w:tab w:val="left" w:pos="284"/>
              </w:tabs>
              <w:rPr>
                <w:rFonts w:ascii="Times New Roman" w:eastAsia="Calibri" w:hAnsi="Times New Roman" w:cs="Times New Roman"/>
                <w:sz w:val="12"/>
                <w:szCs w:val="12"/>
              </w:rPr>
            </w:pPr>
            <w:r w:rsidRPr="00E8731B">
              <w:rPr>
                <w:rFonts w:ascii="Times New Roman" w:eastAsia="Calibri" w:hAnsi="Times New Roman" w:cs="Times New Roman"/>
                <w:sz w:val="12"/>
                <w:szCs w:val="12"/>
              </w:rPr>
              <w:t>1963</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C32761" w:rsidRPr="00685BEC" w:rsidRDefault="00C32761" w:rsidP="00C32761">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lastRenderedPageBreak/>
        <w:t>СОБРАНИЕ ПРЕДСТАВИТЕЛЕЙ</w:t>
      </w:r>
    </w:p>
    <w:p w:rsidR="00C32761" w:rsidRPr="00685BEC" w:rsidRDefault="00C32761" w:rsidP="00C32761">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C32761" w:rsidRPr="00685BEC" w:rsidRDefault="00C32761" w:rsidP="00C32761">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C32761" w:rsidRPr="00685BEC" w:rsidRDefault="00C32761" w:rsidP="00C32761">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C32761" w:rsidRPr="00685BEC" w:rsidRDefault="00C32761" w:rsidP="00C32761">
      <w:pPr>
        <w:tabs>
          <w:tab w:val="left" w:pos="284"/>
        </w:tabs>
        <w:spacing w:after="0" w:line="240" w:lineRule="auto"/>
        <w:jc w:val="center"/>
        <w:rPr>
          <w:rFonts w:ascii="Times New Roman" w:eastAsia="Calibri" w:hAnsi="Times New Roman" w:cs="Times New Roman"/>
          <w:sz w:val="12"/>
          <w:szCs w:val="12"/>
        </w:rPr>
      </w:pPr>
    </w:p>
    <w:p w:rsidR="00C32761" w:rsidRPr="00685BEC" w:rsidRDefault="00C32761" w:rsidP="00C32761">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C32761" w:rsidRPr="00685BEC" w:rsidRDefault="00C32761" w:rsidP="00C3276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C32761"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О внесении изменений и дополнений в бюджет</w:t>
      </w:r>
    </w:p>
    <w:p w:rsidR="00C32761"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сельского  поселения  Серноводск</w:t>
      </w:r>
      <w:r>
        <w:rPr>
          <w:rFonts w:ascii="Times New Roman" w:eastAsia="Calibri" w:hAnsi="Times New Roman" w:cs="Times New Roman"/>
          <w:b/>
          <w:sz w:val="12"/>
          <w:szCs w:val="12"/>
        </w:rPr>
        <w:t xml:space="preserve"> </w:t>
      </w:r>
      <w:r w:rsidRPr="00C32761">
        <w:rPr>
          <w:rFonts w:ascii="Times New Roman" w:eastAsia="Calibri" w:hAnsi="Times New Roman" w:cs="Times New Roman"/>
          <w:b/>
          <w:sz w:val="12"/>
          <w:szCs w:val="12"/>
        </w:rPr>
        <w:t>на 2017 год и на плановый период 2018 и 2019 годов</w:t>
      </w:r>
    </w:p>
    <w:p w:rsidR="00C32761" w:rsidRPr="00C32761" w:rsidRDefault="00C32761" w:rsidP="00C32761">
      <w:pPr>
        <w:tabs>
          <w:tab w:val="left" w:pos="284"/>
        </w:tabs>
        <w:spacing w:after="0" w:line="240" w:lineRule="auto"/>
        <w:jc w:val="both"/>
        <w:rPr>
          <w:rFonts w:ascii="Times New Roman" w:eastAsia="Calibri" w:hAnsi="Times New Roman" w:cs="Times New Roman"/>
          <w:sz w:val="12"/>
          <w:szCs w:val="12"/>
        </w:rPr>
      </w:pP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C32761">
        <w:rPr>
          <w:rFonts w:ascii="Times New Roman" w:eastAsia="Calibri" w:hAnsi="Times New Roman" w:cs="Times New Roman"/>
          <w:sz w:val="12"/>
          <w:szCs w:val="12"/>
        </w:rPr>
        <w:t>сельского поселения Серноводск</w:t>
      </w:r>
      <w:r>
        <w:rPr>
          <w:rFonts w:ascii="Times New Roman" w:eastAsia="Calibri" w:hAnsi="Times New Roman" w:cs="Times New Roman"/>
          <w:sz w:val="12"/>
          <w:szCs w:val="12"/>
        </w:rPr>
        <w:t xml:space="preserve"> </w:t>
      </w:r>
      <w:r w:rsidRPr="00C32761">
        <w:rPr>
          <w:rFonts w:ascii="Times New Roman" w:eastAsia="Calibri" w:hAnsi="Times New Roman" w:cs="Times New Roman"/>
          <w:sz w:val="12"/>
          <w:szCs w:val="12"/>
        </w:rPr>
        <w:t>муниципального района Сергиевский</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Рассмотрев представленный Администрацией сельского поселения Серноводск бюджет сельского поселения Серноводск  на 2017 год и на плановый период 2018 и 2019 годов, Собрание Представителей сельского поселения Серноводск</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b/>
          <w:sz w:val="12"/>
          <w:szCs w:val="12"/>
        </w:rPr>
      </w:pPr>
      <w:r w:rsidRPr="00C32761">
        <w:rPr>
          <w:rFonts w:ascii="Times New Roman" w:eastAsia="Calibri" w:hAnsi="Times New Roman" w:cs="Times New Roman"/>
          <w:b/>
          <w:sz w:val="12"/>
          <w:szCs w:val="12"/>
        </w:rPr>
        <w:t>РЕШИЛО:</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C32761">
        <w:rPr>
          <w:rFonts w:ascii="Times New Roman" w:eastAsia="Calibri" w:hAnsi="Times New Roman" w:cs="Times New Roman"/>
          <w:sz w:val="12"/>
          <w:szCs w:val="12"/>
        </w:rPr>
        <w:t xml:space="preserve"> Внести в решение Собрания Представителей сельского поселения Серноводск от 28.12.2016г № 29 «О бюджете сельского поселения Серноводск на 2017 год и плановый период 2018 и 2019 годов» следующие изменения и дополнения:</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1.1. В статье 1 пункт 1 сумму «12 908» заменить суммой «12 938»;</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сумму «53» заменить суммой «83».</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1.2. В статье 12 сумму «6 603» заменить суммой « 6 661»</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1.4. Приложение 4,6,8 изложить в новой редакции (прилагается)</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2.  Настоящее решение опубликовать в газете «Сергиевский вестник».</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32761">
        <w:rPr>
          <w:rFonts w:ascii="Times New Roman" w:eastAsia="Calibri" w:hAnsi="Times New Roman" w:cs="Times New Roman"/>
          <w:sz w:val="12"/>
          <w:szCs w:val="12"/>
        </w:rPr>
        <w:t>сельского поселения Серноводск</w:t>
      </w:r>
    </w:p>
    <w:p w:rsid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муниципального района </w:t>
      </w:r>
      <w:r w:rsidRPr="00C32761">
        <w:rPr>
          <w:rFonts w:ascii="Times New Roman" w:eastAsia="Calibri" w:hAnsi="Times New Roman" w:cs="Times New Roman"/>
          <w:sz w:val="12"/>
          <w:szCs w:val="12"/>
        </w:rPr>
        <w:fldChar w:fldCharType="begin"/>
      </w:r>
      <w:r w:rsidRPr="00C32761">
        <w:rPr>
          <w:rFonts w:ascii="Times New Roman" w:eastAsia="Calibri" w:hAnsi="Times New Roman" w:cs="Times New Roman"/>
          <w:sz w:val="12"/>
          <w:szCs w:val="12"/>
        </w:rPr>
        <w:instrText xml:space="preserve"> MERGEFIELD "Название_района" </w:instrText>
      </w:r>
      <w:r w:rsidRPr="00C32761">
        <w:rPr>
          <w:rFonts w:ascii="Times New Roman" w:eastAsia="Calibri" w:hAnsi="Times New Roman" w:cs="Times New Roman"/>
          <w:sz w:val="12"/>
          <w:szCs w:val="12"/>
        </w:rPr>
        <w:fldChar w:fldCharType="separate"/>
      </w:r>
      <w:r w:rsidRPr="00C32761">
        <w:rPr>
          <w:rFonts w:ascii="Times New Roman" w:eastAsia="Calibri" w:hAnsi="Times New Roman" w:cs="Times New Roman"/>
          <w:sz w:val="12"/>
          <w:szCs w:val="12"/>
        </w:rPr>
        <w:t>Сергиевский</w:t>
      </w:r>
      <w:r w:rsidRPr="00C32761">
        <w:rPr>
          <w:rFonts w:ascii="Times New Roman" w:eastAsia="Calibri" w:hAnsi="Times New Roman" w:cs="Times New Roman"/>
          <w:sz w:val="12"/>
          <w:szCs w:val="12"/>
        </w:rPr>
        <w:fldChar w:fldCharType="end"/>
      </w: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С. А. Воякин</w:t>
      </w: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Глава сельского поселения Серноводск</w:t>
      </w:r>
    </w:p>
    <w:p w:rsid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муниципального района Сергиевский</w:t>
      </w:r>
    </w:p>
    <w:p w:rsidR="00B74316"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Г. Н. </w:t>
      </w:r>
      <w:proofErr w:type="spellStart"/>
      <w:r w:rsidRPr="00C32761">
        <w:rPr>
          <w:rFonts w:ascii="Times New Roman" w:eastAsia="Calibri" w:hAnsi="Times New Roman" w:cs="Times New Roman"/>
          <w:sz w:val="12"/>
          <w:szCs w:val="12"/>
        </w:rPr>
        <w:t>Чебоксарова</w:t>
      </w:r>
      <w:proofErr w:type="spellEnd"/>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C32761" w:rsidRPr="00685BEC" w:rsidRDefault="00C32761" w:rsidP="00C3276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C32761" w:rsidRPr="00685BEC" w:rsidRDefault="00C32761" w:rsidP="00C32761">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C32761"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Ведомственная структура расходов бюджета сельского поселения Серноводск</w:t>
      </w:r>
    </w:p>
    <w:p w:rsidR="00B74316"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C32761" w:rsidRPr="00C32761" w:rsidTr="00C32761">
        <w:trPr>
          <w:trHeight w:val="20"/>
        </w:trPr>
        <w:tc>
          <w:tcPr>
            <w:tcW w:w="426" w:type="dxa"/>
            <w:vMerge w:val="restart"/>
            <w:hideMark/>
          </w:tcPr>
          <w:p w:rsidR="00C32761" w:rsidRPr="00C32761" w:rsidRDefault="00C32761" w:rsidP="00C32761">
            <w:pPr>
              <w:tabs>
                <w:tab w:val="left" w:pos="284"/>
              </w:tabs>
              <w:rPr>
                <w:rFonts w:ascii="Times New Roman" w:eastAsia="Calibri" w:hAnsi="Times New Roman" w:cs="Times New Roman"/>
                <w:bCs/>
                <w:sz w:val="10"/>
                <w:szCs w:val="10"/>
              </w:rPr>
            </w:pPr>
            <w:r w:rsidRPr="00C32761">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proofErr w:type="spellStart"/>
            <w:r w:rsidRPr="00C32761">
              <w:rPr>
                <w:rFonts w:ascii="Times New Roman" w:eastAsia="Calibri" w:hAnsi="Times New Roman" w:cs="Times New Roman"/>
                <w:bCs/>
                <w:sz w:val="12"/>
                <w:szCs w:val="12"/>
              </w:rPr>
              <w:t>Рз</w:t>
            </w:r>
            <w:proofErr w:type="spellEnd"/>
          </w:p>
        </w:tc>
        <w:tc>
          <w:tcPr>
            <w:tcW w:w="425"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proofErr w:type="gramStart"/>
            <w:r w:rsidRPr="00C32761">
              <w:rPr>
                <w:rFonts w:ascii="Times New Roman" w:eastAsia="Calibri" w:hAnsi="Times New Roman" w:cs="Times New Roman"/>
                <w:bCs/>
                <w:sz w:val="12"/>
                <w:szCs w:val="12"/>
              </w:rPr>
              <w:t>ПР</w:t>
            </w:r>
            <w:proofErr w:type="gramEnd"/>
          </w:p>
        </w:tc>
        <w:tc>
          <w:tcPr>
            <w:tcW w:w="851"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ЦСР</w:t>
            </w:r>
          </w:p>
        </w:tc>
        <w:tc>
          <w:tcPr>
            <w:tcW w:w="425"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ВР</w:t>
            </w:r>
          </w:p>
        </w:tc>
        <w:tc>
          <w:tcPr>
            <w:tcW w:w="1134" w:type="dxa"/>
            <w:gridSpan w:val="2"/>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Сумма, тыс. рублей</w:t>
            </w:r>
          </w:p>
        </w:tc>
      </w:tr>
      <w:tr w:rsidR="00C32761" w:rsidRPr="00C32761" w:rsidTr="00C32761">
        <w:trPr>
          <w:trHeight w:val="20"/>
        </w:trPr>
        <w:tc>
          <w:tcPr>
            <w:tcW w:w="426"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3827"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425"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425"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851"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425"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всего</w:t>
            </w:r>
          </w:p>
        </w:tc>
        <w:tc>
          <w:tcPr>
            <w:tcW w:w="567" w:type="dxa"/>
            <w:hideMark/>
          </w:tcPr>
          <w:p w:rsidR="00C32761" w:rsidRPr="00C32761" w:rsidRDefault="00C32761" w:rsidP="00C32761">
            <w:pPr>
              <w:tabs>
                <w:tab w:val="left" w:pos="284"/>
              </w:tabs>
              <w:rPr>
                <w:rFonts w:ascii="Times New Roman" w:eastAsia="Calibri" w:hAnsi="Times New Roman" w:cs="Times New Roman"/>
                <w:bCs/>
                <w:sz w:val="10"/>
                <w:szCs w:val="10"/>
              </w:rPr>
            </w:pPr>
            <w:r w:rsidRPr="00C32761">
              <w:rPr>
                <w:rFonts w:ascii="Times New Roman" w:eastAsia="Calibri" w:hAnsi="Times New Roman" w:cs="Times New Roman"/>
                <w:bCs/>
                <w:sz w:val="10"/>
                <w:szCs w:val="10"/>
              </w:rPr>
              <w:t>в том числе за счет безвозмездных поступлений</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432</w:t>
            </w:r>
          </w:p>
        </w:tc>
        <w:tc>
          <w:tcPr>
            <w:tcW w:w="7087" w:type="dxa"/>
            <w:gridSpan w:val="7"/>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Администрация сельского поселения Серноводск  муниципального района Сергиевский Самарской области</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545</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Функционирование местных администраций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1 888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1 655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1 340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Уплата налогов, сборов и иных платежей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234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234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206</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206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206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lastRenderedPageBreak/>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Резервные фонды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Резервные средства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870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Другие общегосударственные вопросы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828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679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477</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202</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02</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03</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186</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186</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186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186</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175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175</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63</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4100000000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63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4100000000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63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4500000000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4500000000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Сельское хозяйство и рыболовство</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48</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Серноводск муниципального района Сергиевский Самарской области"</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Дорожное хозяйство (дорожные фонды)</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910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Серноводск муниципального района Сергиевский"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875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875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"Модернизация и развитие дорог общего пользования местного значения муниципального района Сергиевский"</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Благоустройство</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5 584</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998</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3 042</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998</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3 042</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998</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"Содержание улично-дорожной сети сельского поселения Серноводск муниципального района Сергиевский"</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2 496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2 496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"Формирование современной поселковой среды на 2017г"</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5000000000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5000000000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Охрана объектов растительного и животного мира и среды их </w:t>
            </w:r>
            <w:r w:rsidRPr="00C32761">
              <w:rPr>
                <w:rFonts w:ascii="Times New Roman" w:eastAsia="Calibri" w:hAnsi="Times New Roman" w:cs="Times New Roman"/>
                <w:sz w:val="12"/>
                <w:szCs w:val="12"/>
              </w:rPr>
              <w:lastRenderedPageBreak/>
              <w:t>обитания</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lastRenderedPageBreak/>
              <w:t>06</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47</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lastRenderedPageBreak/>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Уплата налогов, сборов и иных платежей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Молодежная политика и оздоровление детей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Культура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08</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1 450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08</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1 450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08</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08</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1 380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Физическая культура</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11</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1 114</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 Муниципальная программа "Развитие физической культуры и спорта на территории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1 114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1 114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Обслуживание внутреннего государственного и муниципального долга</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13</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20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Серноводск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Обслуживание муниципального долга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730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3827" w:type="dxa"/>
            <w:noWrap/>
            <w:hideMark/>
          </w:tcPr>
          <w:p w:rsidR="00C32761" w:rsidRPr="00C32761" w:rsidRDefault="00C32761" w:rsidP="00C32761">
            <w:pPr>
              <w:tabs>
                <w:tab w:val="left" w:pos="284"/>
              </w:tabs>
              <w:rPr>
                <w:rFonts w:ascii="Times New Roman" w:eastAsia="Calibri" w:hAnsi="Times New Roman" w:cs="Times New Roman"/>
                <w:bCs/>
                <w:sz w:val="12"/>
                <w:szCs w:val="12"/>
              </w:rPr>
            </w:pPr>
            <w:proofErr w:type="gramStart"/>
            <w:r w:rsidRPr="00C32761">
              <w:rPr>
                <w:rFonts w:ascii="Times New Roman" w:eastAsia="Calibri" w:hAnsi="Times New Roman" w:cs="Times New Roman"/>
                <w:bCs/>
                <w:sz w:val="12"/>
                <w:szCs w:val="12"/>
              </w:rPr>
              <w:t>В</w:t>
            </w:r>
            <w:proofErr w:type="gramEnd"/>
            <w:r w:rsidRPr="00C32761">
              <w:rPr>
                <w:rFonts w:ascii="Times New Roman" w:eastAsia="Calibri" w:hAnsi="Times New Roman" w:cs="Times New Roman"/>
                <w:bCs/>
                <w:sz w:val="12"/>
                <w:szCs w:val="12"/>
              </w:rPr>
              <w:t xml:space="preserve"> С Е Г О расходов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12 938</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1 232</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C32761" w:rsidRPr="00685BEC" w:rsidRDefault="00C32761" w:rsidP="00C3276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C32761" w:rsidRPr="00685BEC" w:rsidRDefault="00C32761" w:rsidP="00C32761">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C32761"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proofErr w:type="gramStart"/>
      <w:r w:rsidRPr="00C32761">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B74316"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C32761">
        <w:rPr>
          <w:rFonts w:ascii="Times New Roman" w:eastAsia="Calibri" w:hAnsi="Times New Roman" w:cs="Times New Roman"/>
          <w:b/>
          <w:sz w:val="12"/>
          <w:szCs w:val="12"/>
        </w:rPr>
        <w:t>видов расходов классификации расходов местного бюджета</w:t>
      </w:r>
      <w:proofErr w:type="gramEnd"/>
      <w:r w:rsidRPr="00C32761">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C32761" w:rsidRPr="00C32761" w:rsidTr="00C32761">
        <w:trPr>
          <w:trHeight w:val="20"/>
        </w:trPr>
        <w:tc>
          <w:tcPr>
            <w:tcW w:w="5103"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Наименование </w:t>
            </w:r>
          </w:p>
        </w:tc>
        <w:tc>
          <w:tcPr>
            <w:tcW w:w="851"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ЦСР</w:t>
            </w:r>
          </w:p>
        </w:tc>
        <w:tc>
          <w:tcPr>
            <w:tcW w:w="425"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ВР</w:t>
            </w:r>
          </w:p>
        </w:tc>
        <w:tc>
          <w:tcPr>
            <w:tcW w:w="1134" w:type="dxa"/>
            <w:gridSpan w:val="2"/>
            <w:noWrap/>
            <w:hideMark/>
          </w:tcPr>
          <w:p w:rsidR="00C32761" w:rsidRPr="00C32761" w:rsidRDefault="00C32761" w:rsidP="00C32761">
            <w:pPr>
              <w:tabs>
                <w:tab w:val="left" w:pos="284"/>
              </w:tabs>
              <w:rPr>
                <w:rFonts w:ascii="Times New Roman" w:eastAsia="Calibri" w:hAnsi="Times New Roman" w:cs="Times New Roman"/>
                <w:bCs/>
                <w:sz w:val="10"/>
                <w:szCs w:val="10"/>
              </w:rPr>
            </w:pPr>
            <w:r w:rsidRPr="00C32761">
              <w:rPr>
                <w:rFonts w:ascii="Times New Roman" w:eastAsia="Calibri" w:hAnsi="Times New Roman" w:cs="Times New Roman"/>
                <w:bCs/>
                <w:sz w:val="10"/>
                <w:szCs w:val="10"/>
              </w:rPr>
              <w:t>Сумма, тыс. рублей</w:t>
            </w:r>
          </w:p>
        </w:tc>
      </w:tr>
      <w:tr w:rsidR="00C32761" w:rsidRPr="00C32761" w:rsidTr="00C32761">
        <w:trPr>
          <w:trHeight w:val="20"/>
        </w:trPr>
        <w:tc>
          <w:tcPr>
            <w:tcW w:w="5103"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851"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425"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всего</w:t>
            </w:r>
          </w:p>
        </w:tc>
        <w:tc>
          <w:tcPr>
            <w:tcW w:w="567" w:type="dxa"/>
            <w:hideMark/>
          </w:tcPr>
          <w:p w:rsidR="00C32761" w:rsidRPr="00C32761" w:rsidRDefault="00C32761" w:rsidP="00C32761">
            <w:pPr>
              <w:tabs>
                <w:tab w:val="left" w:pos="284"/>
              </w:tabs>
              <w:rPr>
                <w:rFonts w:ascii="Times New Roman" w:eastAsia="Calibri" w:hAnsi="Times New Roman" w:cs="Times New Roman"/>
                <w:bCs/>
                <w:sz w:val="10"/>
                <w:szCs w:val="10"/>
              </w:rPr>
            </w:pPr>
            <w:r w:rsidRPr="00C32761">
              <w:rPr>
                <w:rFonts w:ascii="Times New Roman" w:eastAsia="Calibri" w:hAnsi="Times New Roman" w:cs="Times New Roman"/>
                <w:bCs/>
                <w:sz w:val="10"/>
                <w:szCs w:val="10"/>
              </w:rPr>
              <w:t>в том числе за счет безвозмездных поступлений</w:t>
            </w:r>
          </w:p>
        </w:tc>
      </w:tr>
      <w:tr w:rsidR="00C32761" w:rsidRPr="00C32761" w:rsidTr="00C32761">
        <w:trPr>
          <w:trHeight w:val="20"/>
        </w:trPr>
        <w:tc>
          <w:tcPr>
            <w:tcW w:w="7513" w:type="dxa"/>
            <w:gridSpan w:val="5"/>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Администрация сельского поселения Серноводск</w:t>
            </w:r>
            <w:r>
              <w:rPr>
                <w:rFonts w:ascii="Times New Roman" w:eastAsia="Calibri" w:hAnsi="Times New Roman" w:cs="Times New Roman"/>
                <w:bCs/>
                <w:sz w:val="12"/>
                <w:szCs w:val="12"/>
              </w:rPr>
              <w:t xml:space="preserve"> </w:t>
            </w:r>
            <w:r w:rsidRPr="00C32761">
              <w:rPr>
                <w:rFonts w:ascii="Times New Roman" w:eastAsia="Calibri" w:hAnsi="Times New Roman" w:cs="Times New Roman"/>
                <w:bCs/>
                <w:sz w:val="12"/>
                <w:szCs w:val="12"/>
              </w:rPr>
              <w:t>муниципального района Сергиевский Самарской области</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Серноводск  муниципального района Сергиевский "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3 291</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186</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2 060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175</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729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Обслуживание муниципального долга</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730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Уплата налогов, сборов и иных платежей</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Серноводск муниципального района Сергиевский" </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3 089</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998</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3 082</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998</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Уплата налогов, сборов и иных платежей</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Серноводск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263</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234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4100000000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63</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4100000000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63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Серноводск муниципального района Сергиевский" </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3 371</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3 371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lastRenderedPageBreak/>
              <w:t xml:space="preserve">Муниципальная программа "Развитие сферы культуры и молодежной политики на территории сельского   поселения Серноводск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1 488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Предоставление межбюджетных трансфертов из бюджета поселения</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1 488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1 418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Муниципальная программа "Противодействия коррупции на территории сельского (городского) поселения муниципального района Сергиевский" на 2016-2018гг.</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4500000000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4500000000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w:t>
            </w:r>
          </w:p>
        </w:tc>
        <w:tc>
          <w:tcPr>
            <w:tcW w:w="56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Серноводск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119</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Серноводск муниципального района Сергиевский Самарской области"</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4700000000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48</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"Развитие физической культуры и спорта на территории сельского поселения Серноводск муниципального района Сергиевский" </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1 114</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1 114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Муниципальная программа " Модернизация и развитие дорог общего пользования местного значения"</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35</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Муниципальная программа "Формирование современной поселковой среды на 2017г"</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5000000000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46</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5000000000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9900000000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Резервные средства</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870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5103" w:type="dxa"/>
            <w:noWrap/>
            <w:hideMark/>
          </w:tcPr>
          <w:p w:rsidR="00C32761" w:rsidRPr="00C32761" w:rsidRDefault="00C32761" w:rsidP="00C32761">
            <w:pPr>
              <w:tabs>
                <w:tab w:val="left" w:pos="284"/>
              </w:tabs>
              <w:rPr>
                <w:rFonts w:ascii="Times New Roman" w:eastAsia="Calibri" w:hAnsi="Times New Roman" w:cs="Times New Roman"/>
                <w:bCs/>
                <w:sz w:val="12"/>
                <w:szCs w:val="12"/>
              </w:rPr>
            </w:pPr>
            <w:proofErr w:type="gramStart"/>
            <w:r w:rsidRPr="00C32761">
              <w:rPr>
                <w:rFonts w:ascii="Times New Roman" w:eastAsia="Calibri" w:hAnsi="Times New Roman" w:cs="Times New Roman"/>
                <w:bCs/>
                <w:sz w:val="12"/>
                <w:szCs w:val="12"/>
              </w:rPr>
              <w:t>В</w:t>
            </w:r>
            <w:proofErr w:type="gramEnd"/>
            <w:r w:rsidRPr="00C32761">
              <w:rPr>
                <w:rFonts w:ascii="Times New Roman" w:eastAsia="Calibri" w:hAnsi="Times New Roman" w:cs="Times New Roman"/>
                <w:bCs/>
                <w:sz w:val="12"/>
                <w:szCs w:val="12"/>
              </w:rPr>
              <w:t xml:space="preserve"> С Е Г О расходов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12 938</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1 232</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C32761" w:rsidRPr="00685BEC" w:rsidRDefault="00C32761" w:rsidP="00C3276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Серноводск</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C32761" w:rsidRPr="00685BEC" w:rsidRDefault="00C32761" w:rsidP="00C32761">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B74316"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bCs/>
                <w:sz w:val="10"/>
                <w:szCs w:val="10"/>
              </w:rPr>
            </w:pPr>
            <w:r w:rsidRPr="00C32761">
              <w:rPr>
                <w:rFonts w:ascii="Times New Roman" w:eastAsia="Calibri" w:hAnsi="Times New Roman" w:cs="Times New Roman"/>
                <w:bCs/>
                <w:sz w:val="10"/>
                <w:szCs w:val="10"/>
              </w:rPr>
              <w:t>Код администратора</w:t>
            </w:r>
          </w:p>
        </w:tc>
        <w:tc>
          <w:tcPr>
            <w:tcW w:w="141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Код</w:t>
            </w:r>
          </w:p>
        </w:tc>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Наименование </w:t>
            </w:r>
          </w:p>
        </w:tc>
        <w:tc>
          <w:tcPr>
            <w:tcW w:w="567" w:type="dxa"/>
            <w:hideMark/>
          </w:tcPr>
          <w:p w:rsidR="00C32761" w:rsidRPr="00C32761" w:rsidRDefault="00C32761" w:rsidP="00C32761">
            <w:pPr>
              <w:tabs>
                <w:tab w:val="left" w:pos="284"/>
              </w:tabs>
              <w:rPr>
                <w:rFonts w:ascii="Times New Roman" w:eastAsia="Calibri" w:hAnsi="Times New Roman" w:cs="Times New Roman"/>
                <w:bCs/>
                <w:sz w:val="10"/>
                <w:szCs w:val="10"/>
              </w:rPr>
            </w:pPr>
            <w:r w:rsidRPr="00C32761">
              <w:rPr>
                <w:rFonts w:ascii="Times New Roman" w:eastAsia="Calibri" w:hAnsi="Times New Roman" w:cs="Times New Roman"/>
                <w:bCs/>
                <w:sz w:val="10"/>
                <w:szCs w:val="10"/>
              </w:rPr>
              <w:t>Сумма, тыс. рублей</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01 00 00 00 00 0000 000</w:t>
            </w:r>
          </w:p>
        </w:tc>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83</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01 03 00 00 00 0000 000</w:t>
            </w:r>
          </w:p>
        </w:tc>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01 03 01 00 00 0000 700</w:t>
            </w:r>
          </w:p>
        </w:tc>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141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01 03 01 00 10 0000 710</w:t>
            </w:r>
          </w:p>
        </w:tc>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01 05 00 00 00 0000 000</w:t>
            </w:r>
          </w:p>
        </w:tc>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83</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01 05 00 00 00 0000 500</w:t>
            </w:r>
          </w:p>
        </w:tc>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-12855</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01 05 02 00 00 0000 500</w:t>
            </w:r>
          </w:p>
        </w:tc>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Увеличение прочих остатков средств бюджетов</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-12855</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01 05 02 01 00 0000 510</w:t>
            </w:r>
          </w:p>
        </w:tc>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-12855</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141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01 05 02 01 10 0000 510</w:t>
            </w:r>
          </w:p>
        </w:tc>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-12855</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01 05 00 00 00 0000 600</w:t>
            </w:r>
          </w:p>
        </w:tc>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Уменьшение остатков средств бюджетов</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12938</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01 05 02 00 00 0000 600</w:t>
            </w:r>
          </w:p>
        </w:tc>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Уменьшение прочих остатков средств бюджетов</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12938</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141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01 05 02 01 00 0000 610</w:t>
            </w:r>
          </w:p>
        </w:tc>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12938</w:t>
            </w:r>
          </w:p>
        </w:tc>
      </w:tr>
      <w:tr w:rsidR="00C32761" w:rsidRPr="00C32761" w:rsidTr="00C32761">
        <w:trPr>
          <w:trHeight w:val="20"/>
        </w:trPr>
        <w:tc>
          <w:tcPr>
            <w:tcW w:w="426"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432</w:t>
            </w:r>
          </w:p>
        </w:tc>
        <w:tc>
          <w:tcPr>
            <w:tcW w:w="141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01 05 02 01 10 0000 610</w:t>
            </w:r>
          </w:p>
        </w:tc>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12938</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C32761" w:rsidRPr="00685BEC" w:rsidRDefault="00C32761" w:rsidP="00C32761">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C32761" w:rsidRPr="00685BEC" w:rsidRDefault="00C32761" w:rsidP="00C32761">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C32761" w:rsidRPr="00685BEC" w:rsidRDefault="00C32761" w:rsidP="00C32761">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C32761" w:rsidRPr="00685BEC" w:rsidRDefault="00C32761" w:rsidP="00C32761">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C32761" w:rsidRPr="00685BEC" w:rsidRDefault="00C32761" w:rsidP="00C32761">
      <w:pPr>
        <w:tabs>
          <w:tab w:val="left" w:pos="284"/>
        </w:tabs>
        <w:spacing w:after="0" w:line="240" w:lineRule="auto"/>
        <w:jc w:val="center"/>
        <w:rPr>
          <w:rFonts w:ascii="Times New Roman" w:eastAsia="Calibri" w:hAnsi="Times New Roman" w:cs="Times New Roman"/>
          <w:sz w:val="12"/>
          <w:szCs w:val="12"/>
        </w:rPr>
      </w:pPr>
    </w:p>
    <w:p w:rsidR="00C32761" w:rsidRPr="00685BEC" w:rsidRDefault="00C32761" w:rsidP="00C32761">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C32761" w:rsidRPr="00685BEC" w:rsidRDefault="00C32761" w:rsidP="00C3276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C32761" w:rsidRPr="00C32761" w:rsidRDefault="00C32761" w:rsidP="00C32761">
      <w:pPr>
        <w:tabs>
          <w:tab w:val="left" w:pos="284"/>
        </w:tabs>
        <w:spacing w:after="0" w:line="240" w:lineRule="auto"/>
        <w:jc w:val="center"/>
        <w:rPr>
          <w:rFonts w:ascii="Times New Roman" w:eastAsia="Calibri" w:hAnsi="Times New Roman" w:cs="Times New Roman"/>
          <w:b/>
          <w:sz w:val="12"/>
          <w:szCs w:val="12"/>
          <w:lang w:val="x-none"/>
        </w:rPr>
      </w:pPr>
      <w:r w:rsidRPr="00C32761">
        <w:rPr>
          <w:rFonts w:ascii="Times New Roman" w:eastAsia="Calibri" w:hAnsi="Times New Roman" w:cs="Times New Roman"/>
          <w:b/>
          <w:sz w:val="12"/>
          <w:szCs w:val="12"/>
          <w:lang w:val="x-none"/>
        </w:rPr>
        <w:t>О внесении изменений и дополнений в бюджет</w:t>
      </w:r>
    </w:p>
    <w:p w:rsidR="00C32761" w:rsidRPr="00C32761" w:rsidRDefault="00C32761" w:rsidP="00C32761">
      <w:pPr>
        <w:tabs>
          <w:tab w:val="left" w:pos="284"/>
        </w:tabs>
        <w:spacing w:after="0" w:line="240" w:lineRule="auto"/>
        <w:jc w:val="center"/>
        <w:rPr>
          <w:rFonts w:ascii="Times New Roman" w:eastAsia="Calibri" w:hAnsi="Times New Roman" w:cs="Times New Roman"/>
          <w:b/>
          <w:sz w:val="12"/>
          <w:szCs w:val="12"/>
          <w:lang w:val="x-none"/>
        </w:rPr>
      </w:pPr>
      <w:r w:rsidRPr="00C32761">
        <w:rPr>
          <w:rFonts w:ascii="Times New Roman" w:eastAsia="Calibri" w:hAnsi="Times New Roman" w:cs="Times New Roman"/>
          <w:b/>
          <w:sz w:val="12"/>
          <w:szCs w:val="12"/>
          <w:lang w:val="x-none"/>
        </w:rPr>
        <w:t>сельского  поселения  Сургут</w:t>
      </w:r>
      <w:r>
        <w:rPr>
          <w:rFonts w:ascii="Times New Roman" w:eastAsia="Calibri" w:hAnsi="Times New Roman" w:cs="Times New Roman"/>
          <w:b/>
          <w:sz w:val="12"/>
          <w:szCs w:val="12"/>
        </w:rPr>
        <w:t xml:space="preserve"> </w:t>
      </w:r>
      <w:r w:rsidRPr="00C32761">
        <w:rPr>
          <w:rFonts w:ascii="Times New Roman" w:eastAsia="Calibri" w:hAnsi="Times New Roman" w:cs="Times New Roman"/>
          <w:b/>
          <w:sz w:val="12"/>
          <w:szCs w:val="12"/>
          <w:lang w:val="x-none"/>
        </w:rPr>
        <w:t>на 2017 год и на плановый период 2018 и 2019 годов</w:t>
      </w:r>
    </w:p>
    <w:p w:rsidR="00C32761" w:rsidRPr="00C32761" w:rsidRDefault="00C32761" w:rsidP="00C32761">
      <w:pPr>
        <w:tabs>
          <w:tab w:val="left" w:pos="284"/>
        </w:tabs>
        <w:spacing w:after="0" w:line="240" w:lineRule="auto"/>
        <w:jc w:val="both"/>
        <w:rPr>
          <w:rFonts w:ascii="Times New Roman" w:eastAsia="Calibri" w:hAnsi="Times New Roman" w:cs="Times New Roman"/>
          <w:sz w:val="12"/>
          <w:szCs w:val="12"/>
          <w:lang w:val="x-none"/>
        </w:rPr>
      </w:pP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lang w:val="x-none"/>
        </w:rPr>
      </w:pPr>
      <w:r w:rsidRPr="00C32761">
        <w:rPr>
          <w:rFonts w:ascii="Times New Roman" w:eastAsia="Calibri" w:hAnsi="Times New Roman" w:cs="Times New Roman"/>
          <w:sz w:val="12"/>
          <w:szCs w:val="12"/>
          <w:lang w:val="x-none"/>
        </w:rPr>
        <w:t>Принято Собранием Представителей</w:t>
      </w:r>
      <w:r>
        <w:rPr>
          <w:rFonts w:ascii="Times New Roman" w:eastAsia="Calibri" w:hAnsi="Times New Roman" w:cs="Times New Roman"/>
          <w:sz w:val="12"/>
          <w:szCs w:val="12"/>
        </w:rPr>
        <w:t xml:space="preserve"> </w:t>
      </w:r>
      <w:r w:rsidRPr="00C32761">
        <w:rPr>
          <w:rFonts w:ascii="Times New Roman" w:eastAsia="Calibri" w:hAnsi="Times New Roman" w:cs="Times New Roman"/>
          <w:sz w:val="12"/>
          <w:szCs w:val="12"/>
          <w:lang w:val="x-none"/>
        </w:rPr>
        <w:t>сельского поселения Сургут</w:t>
      </w:r>
      <w:r>
        <w:rPr>
          <w:rFonts w:ascii="Times New Roman" w:eastAsia="Calibri" w:hAnsi="Times New Roman" w:cs="Times New Roman"/>
          <w:sz w:val="12"/>
          <w:szCs w:val="12"/>
        </w:rPr>
        <w:t xml:space="preserve"> </w:t>
      </w:r>
      <w:r w:rsidRPr="00C32761">
        <w:rPr>
          <w:rFonts w:ascii="Times New Roman" w:eastAsia="Calibri" w:hAnsi="Times New Roman" w:cs="Times New Roman"/>
          <w:sz w:val="12"/>
          <w:szCs w:val="12"/>
          <w:lang w:val="x-none"/>
        </w:rPr>
        <w:t>муниципального района Сергиевский</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lang w:val="x-none"/>
        </w:rPr>
      </w:pPr>
      <w:r w:rsidRPr="00C32761">
        <w:rPr>
          <w:rFonts w:ascii="Times New Roman" w:eastAsia="Calibri" w:hAnsi="Times New Roman" w:cs="Times New Roman"/>
          <w:sz w:val="12"/>
          <w:szCs w:val="12"/>
          <w:lang w:val="x-none"/>
        </w:rPr>
        <w:t>Рассмотрев представленный Администрацией сельского поселения Сургут бюджет сельского поселения Сургут на 2017 год и на плановый период 2018 и 2019 годов, Собрание Представителей сельского поселения Сургут</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b/>
          <w:sz w:val="12"/>
          <w:szCs w:val="12"/>
          <w:lang w:val="x-none"/>
        </w:rPr>
      </w:pPr>
      <w:r w:rsidRPr="00C32761">
        <w:rPr>
          <w:rFonts w:ascii="Times New Roman" w:eastAsia="Calibri" w:hAnsi="Times New Roman" w:cs="Times New Roman"/>
          <w:b/>
          <w:sz w:val="12"/>
          <w:szCs w:val="12"/>
          <w:lang w:val="x-none"/>
        </w:rPr>
        <w:t>РЕШИЛО:</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lang w:val="x-none"/>
        </w:rPr>
      </w:pPr>
      <w:r>
        <w:rPr>
          <w:rFonts w:ascii="Times New Roman" w:eastAsia="Calibri" w:hAnsi="Times New Roman" w:cs="Times New Roman"/>
          <w:sz w:val="12"/>
          <w:szCs w:val="12"/>
        </w:rPr>
        <w:t>1.</w:t>
      </w:r>
      <w:r w:rsidRPr="00C32761">
        <w:rPr>
          <w:rFonts w:ascii="Times New Roman" w:eastAsia="Calibri" w:hAnsi="Times New Roman" w:cs="Times New Roman"/>
          <w:sz w:val="12"/>
          <w:szCs w:val="12"/>
          <w:lang w:val="x-none"/>
        </w:rPr>
        <w:t xml:space="preserve"> Внести в решение Собрания Представителей сельского поселения Сургут от 28.12.2016г № 32 «О бюджете сельского поселения Сургут на 2017 год и плановый период 2018 и 2019 годов» следующие изменения и дополнения:</w:t>
      </w:r>
    </w:p>
    <w:p w:rsid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lang w:val="x-none"/>
        </w:rPr>
        <w:lastRenderedPageBreak/>
        <w:t>1.1. В статье 1 пункт 1 сумму «17 </w:t>
      </w:r>
      <w:r w:rsidRPr="00C32761">
        <w:rPr>
          <w:rFonts w:ascii="Times New Roman" w:eastAsia="Calibri" w:hAnsi="Times New Roman" w:cs="Times New Roman"/>
          <w:sz w:val="12"/>
          <w:szCs w:val="12"/>
        </w:rPr>
        <w:t>256</w:t>
      </w:r>
      <w:r w:rsidRPr="00C32761">
        <w:rPr>
          <w:rFonts w:ascii="Times New Roman" w:eastAsia="Calibri" w:hAnsi="Times New Roman" w:cs="Times New Roman"/>
          <w:sz w:val="12"/>
          <w:szCs w:val="12"/>
          <w:lang w:val="x-none"/>
        </w:rPr>
        <w:t>» заменить суммой «17 </w:t>
      </w:r>
      <w:r w:rsidRPr="00C32761">
        <w:rPr>
          <w:rFonts w:ascii="Times New Roman" w:eastAsia="Calibri" w:hAnsi="Times New Roman" w:cs="Times New Roman"/>
          <w:sz w:val="12"/>
          <w:szCs w:val="12"/>
        </w:rPr>
        <w:t>266</w:t>
      </w:r>
      <w:r w:rsidRPr="00C32761">
        <w:rPr>
          <w:rFonts w:ascii="Times New Roman" w:eastAsia="Calibri" w:hAnsi="Times New Roman" w:cs="Times New Roman"/>
          <w:sz w:val="12"/>
          <w:szCs w:val="12"/>
          <w:lang w:val="x-none"/>
        </w:rPr>
        <w:t>»;</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lang w:val="x-none"/>
        </w:rPr>
        <w:t>сумму «1</w:t>
      </w:r>
      <w:r w:rsidRPr="00C32761">
        <w:rPr>
          <w:rFonts w:ascii="Times New Roman" w:eastAsia="Calibri" w:hAnsi="Times New Roman" w:cs="Times New Roman"/>
          <w:sz w:val="12"/>
          <w:szCs w:val="12"/>
        </w:rPr>
        <w:t>12</w:t>
      </w:r>
      <w:r w:rsidRPr="00C32761">
        <w:rPr>
          <w:rFonts w:ascii="Times New Roman" w:eastAsia="Calibri" w:hAnsi="Times New Roman" w:cs="Times New Roman"/>
          <w:sz w:val="12"/>
          <w:szCs w:val="12"/>
          <w:lang w:val="x-none"/>
        </w:rPr>
        <w:t>» заменить суммой «1</w:t>
      </w:r>
      <w:r w:rsidRPr="00C32761">
        <w:rPr>
          <w:rFonts w:ascii="Times New Roman" w:eastAsia="Calibri" w:hAnsi="Times New Roman" w:cs="Times New Roman"/>
          <w:sz w:val="12"/>
          <w:szCs w:val="12"/>
        </w:rPr>
        <w:t>22</w:t>
      </w:r>
      <w:r w:rsidRPr="00C32761">
        <w:rPr>
          <w:rFonts w:ascii="Times New Roman" w:eastAsia="Calibri" w:hAnsi="Times New Roman" w:cs="Times New Roman"/>
          <w:sz w:val="12"/>
          <w:szCs w:val="12"/>
          <w:lang w:val="x-none"/>
        </w:rPr>
        <w:t>».</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rPr>
      </w:pPr>
      <w:r w:rsidRPr="00C32761">
        <w:rPr>
          <w:rFonts w:ascii="Times New Roman" w:eastAsia="Calibri" w:hAnsi="Times New Roman" w:cs="Times New Roman"/>
          <w:sz w:val="12"/>
          <w:szCs w:val="12"/>
        </w:rPr>
        <w:t>1.2. В статье 12 сумму «8 218» заменить суммой «8 337».</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lang w:val="x-none"/>
        </w:rPr>
      </w:pPr>
      <w:r w:rsidRPr="00C32761">
        <w:rPr>
          <w:rFonts w:ascii="Times New Roman" w:eastAsia="Calibri" w:hAnsi="Times New Roman" w:cs="Times New Roman"/>
          <w:sz w:val="12"/>
          <w:szCs w:val="12"/>
          <w:lang w:val="x-none"/>
        </w:rPr>
        <w:t>1.</w:t>
      </w:r>
      <w:r w:rsidRPr="00C32761">
        <w:rPr>
          <w:rFonts w:ascii="Times New Roman" w:eastAsia="Calibri" w:hAnsi="Times New Roman" w:cs="Times New Roman"/>
          <w:sz w:val="12"/>
          <w:szCs w:val="12"/>
        </w:rPr>
        <w:t>3</w:t>
      </w:r>
      <w:r w:rsidRPr="00C32761">
        <w:rPr>
          <w:rFonts w:ascii="Times New Roman" w:eastAsia="Calibri" w:hAnsi="Times New Roman" w:cs="Times New Roman"/>
          <w:sz w:val="12"/>
          <w:szCs w:val="12"/>
          <w:lang w:val="x-none"/>
        </w:rPr>
        <w:t xml:space="preserve">. Приложение </w:t>
      </w:r>
      <w:r w:rsidRPr="00C32761">
        <w:rPr>
          <w:rFonts w:ascii="Times New Roman" w:eastAsia="Calibri" w:hAnsi="Times New Roman" w:cs="Times New Roman"/>
          <w:sz w:val="12"/>
          <w:szCs w:val="12"/>
        </w:rPr>
        <w:t>4,6,</w:t>
      </w:r>
      <w:r w:rsidRPr="00C32761">
        <w:rPr>
          <w:rFonts w:ascii="Times New Roman" w:eastAsia="Calibri" w:hAnsi="Times New Roman" w:cs="Times New Roman"/>
          <w:sz w:val="12"/>
          <w:szCs w:val="12"/>
          <w:lang w:val="x-none"/>
        </w:rPr>
        <w:t>8 изложить в новой редакции (прилагается)</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lang w:val="x-none"/>
        </w:rPr>
      </w:pPr>
      <w:r w:rsidRPr="00C32761">
        <w:rPr>
          <w:rFonts w:ascii="Times New Roman" w:eastAsia="Calibri" w:hAnsi="Times New Roman" w:cs="Times New Roman"/>
          <w:sz w:val="12"/>
          <w:szCs w:val="12"/>
          <w:lang w:val="x-none"/>
        </w:rPr>
        <w:t>2.  Настоящее решение опубликовать в газете «Сергиевский вестник».</w:t>
      </w:r>
    </w:p>
    <w:p w:rsidR="00C32761" w:rsidRPr="00C32761" w:rsidRDefault="00C32761" w:rsidP="00C32761">
      <w:pPr>
        <w:tabs>
          <w:tab w:val="left" w:pos="284"/>
        </w:tabs>
        <w:spacing w:after="0" w:line="240" w:lineRule="auto"/>
        <w:ind w:firstLine="284"/>
        <w:jc w:val="both"/>
        <w:rPr>
          <w:rFonts w:ascii="Times New Roman" w:eastAsia="Calibri" w:hAnsi="Times New Roman" w:cs="Times New Roman"/>
          <w:sz w:val="12"/>
          <w:szCs w:val="12"/>
          <w:lang w:val="x-none"/>
        </w:rPr>
      </w:pPr>
      <w:r w:rsidRPr="00C32761">
        <w:rPr>
          <w:rFonts w:ascii="Times New Roman" w:eastAsia="Calibri" w:hAnsi="Times New Roman" w:cs="Times New Roman"/>
          <w:sz w:val="12"/>
          <w:szCs w:val="12"/>
          <w:lang w:val="x-none"/>
        </w:rPr>
        <w:t>3.  Настоящее решение вступает в силу со дня его официального опубликования.</w:t>
      </w: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32761">
        <w:rPr>
          <w:rFonts w:ascii="Times New Roman" w:eastAsia="Calibri" w:hAnsi="Times New Roman" w:cs="Times New Roman"/>
          <w:sz w:val="12"/>
          <w:szCs w:val="12"/>
        </w:rPr>
        <w:t>сельского поселения Сургут</w:t>
      </w:r>
    </w:p>
    <w:p w:rsid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муниципального района </w:t>
      </w:r>
      <w:r w:rsidRPr="00C32761">
        <w:rPr>
          <w:rFonts w:ascii="Times New Roman" w:eastAsia="Calibri" w:hAnsi="Times New Roman" w:cs="Times New Roman"/>
          <w:sz w:val="12"/>
          <w:szCs w:val="12"/>
        </w:rPr>
        <w:fldChar w:fldCharType="begin"/>
      </w:r>
      <w:r w:rsidRPr="00C32761">
        <w:rPr>
          <w:rFonts w:ascii="Times New Roman" w:eastAsia="Calibri" w:hAnsi="Times New Roman" w:cs="Times New Roman"/>
          <w:sz w:val="12"/>
          <w:szCs w:val="12"/>
        </w:rPr>
        <w:instrText xml:space="preserve"> MERGEFIELD "Название_района" </w:instrText>
      </w:r>
      <w:r w:rsidRPr="00C32761">
        <w:rPr>
          <w:rFonts w:ascii="Times New Roman" w:eastAsia="Calibri" w:hAnsi="Times New Roman" w:cs="Times New Roman"/>
          <w:sz w:val="12"/>
          <w:szCs w:val="12"/>
        </w:rPr>
        <w:fldChar w:fldCharType="separate"/>
      </w:r>
      <w:r w:rsidRPr="00C32761">
        <w:rPr>
          <w:rFonts w:ascii="Times New Roman" w:eastAsia="Calibri" w:hAnsi="Times New Roman" w:cs="Times New Roman"/>
          <w:sz w:val="12"/>
          <w:szCs w:val="12"/>
        </w:rPr>
        <w:t>Сергиевский</w:t>
      </w:r>
      <w:r w:rsidRPr="00C32761">
        <w:rPr>
          <w:rFonts w:ascii="Times New Roman" w:eastAsia="Calibri" w:hAnsi="Times New Roman" w:cs="Times New Roman"/>
          <w:sz w:val="12"/>
          <w:szCs w:val="12"/>
        </w:rPr>
        <w:fldChar w:fldCharType="end"/>
      </w: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А. Б. Александров</w:t>
      </w: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Глава сельского поселения Сургут</w:t>
      </w:r>
    </w:p>
    <w:p w:rsid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муниципального района Сергиевский</w:t>
      </w:r>
    </w:p>
    <w:p w:rsidR="00C32761" w:rsidRPr="00C32761" w:rsidRDefault="00C32761" w:rsidP="00C32761">
      <w:pPr>
        <w:tabs>
          <w:tab w:val="left" w:pos="284"/>
        </w:tabs>
        <w:spacing w:after="0" w:line="240" w:lineRule="auto"/>
        <w:jc w:val="right"/>
        <w:rPr>
          <w:rFonts w:ascii="Times New Roman" w:eastAsia="Calibri" w:hAnsi="Times New Roman" w:cs="Times New Roman"/>
          <w:sz w:val="12"/>
          <w:szCs w:val="12"/>
        </w:rPr>
      </w:pPr>
      <w:r w:rsidRPr="00C32761">
        <w:rPr>
          <w:rFonts w:ascii="Times New Roman" w:eastAsia="Calibri" w:hAnsi="Times New Roman" w:cs="Times New Roman"/>
          <w:sz w:val="12"/>
          <w:szCs w:val="12"/>
        </w:rPr>
        <w:t>С. А. Содомов</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C32761" w:rsidRPr="00685BEC" w:rsidRDefault="00C32761" w:rsidP="00C3276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Сургут</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C32761" w:rsidRPr="00685BEC" w:rsidRDefault="00C32761" w:rsidP="00C32761">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C32761"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Ведомственная структура расходов бюджета сельского поселения Сургут</w:t>
      </w:r>
    </w:p>
    <w:p w:rsidR="00B74316"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C32761" w:rsidRPr="00C32761" w:rsidTr="00C32761">
        <w:trPr>
          <w:trHeight w:val="20"/>
        </w:trPr>
        <w:tc>
          <w:tcPr>
            <w:tcW w:w="426" w:type="dxa"/>
            <w:vMerge w:val="restart"/>
            <w:hideMark/>
          </w:tcPr>
          <w:p w:rsidR="00C32761" w:rsidRPr="00C32761" w:rsidRDefault="00C32761" w:rsidP="00C32761">
            <w:pPr>
              <w:tabs>
                <w:tab w:val="left" w:pos="284"/>
              </w:tabs>
              <w:rPr>
                <w:rFonts w:ascii="Times New Roman" w:eastAsia="Calibri" w:hAnsi="Times New Roman" w:cs="Times New Roman"/>
                <w:bCs/>
                <w:sz w:val="10"/>
                <w:szCs w:val="10"/>
              </w:rPr>
            </w:pPr>
            <w:r w:rsidRPr="00C32761">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proofErr w:type="spellStart"/>
            <w:r w:rsidRPr="00C32761">
              <w:rPr>
                <w:rFonts w:ascii="Times New Roman" w:eastAsia="Calibri" w:hAnsi="Times New Roman" w:cs="Times New Roman"/>
                <w:bCs/>
                <w:sz w:val="12"/>
                <w:szCs w:val="12"/>
              </w:rPr>
              <w:t>Рз</w:t>
            </w:r>
            <w:proofErr w:type="spellEnd"/>
          </w:p>
        </w:tc>
        <w:tc>
          <w:tcPr>
            <w:tcW w:w="425"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proofErr w:type="gramStart"/>
            <w:r w:rsidRPr="00C32761">
              <w:rPr>
                <w:rFonts w:ascii="Times New Roman" w:eastAsia="Calibri" w:hAnsi="Times New Roman" w:cs="Times New Roman"/>
                <w:bCs/>
                <w:sz w:val="12"/>
                <w:szCs w:val="12"/>
              </w:rPr>
              <w:t>ПР</w:t>
            </w:r>
            <w:proofErr w:type="gramEnd"/>
          </w:p>
        </w:tc>
        <w:tc>
          <w:tcPr>
            <w:tcW w:w="851"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ЦСР</w:t>
            </w:r>
          </w:p>
        </w:tc>
        <w:tc>
          <w:tcPr>
            <w:tcW w:w="425"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ВР</w:t>
            </w:r>
          </w:p>
        </w:tc>
        <w:tc>
          <w:tcPr>
            <w:tcW w:w="1134" w:type="dxa"/>
            <w:gridSpan w:val="2"/>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Сумма, тыс. рублей</w:t>
            </w:r>
          </w:p>
        </w:tc>
      </w:tr>
      <w:tr w:rsidR="00C32761" w:rsidRPr="00C32761" w:rsidTr="00C32761">
        <w:trPr>
          <w:trHeight w:val="20"/>
        </w:trPr>
        <w:tc>
          <w:tcPr>
            <w:tcW w:w="426"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3827"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425"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425"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851"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425"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всего</w:t>
            </w:r>
          </w:p>
        </w:tc>
        <w:tc>
          <w:tcPr>
            <w:tcW w:w="567" w:type="dxa"/>
            <w:hideMark/>
          </w:tcPr>
          <w:p w:rsidR="00C32761" w:rsidRPr="00C32761" w:rsidRDefault="00C32761" w:rsidP="00C32761">
            <w:pPr>
              <w:tabs>
                <w:tab w:val="left" w:pos="284"/>
              </w:tabs>
              <w:rPr>
                <w:rFonts w:ascii="Times New Roman" w:eastAsia="Calibri" w:hAnsi="Times New Roman" w:cs="Times New Roman"/>
                <w:bCs/>
                <w:sz w:val="10"/>
                <w:szCs w:val="10"/>
              </w:rPr>
            </w:pPr>
            <w:r w:rsidRPr="00C32761">
              <w:rPr>
                <w:rFonts w:ascii="Times New Roman" w:eastAsia="Calibri" w:hAnsi="Times New Roman" w:cs="Times New Roman"/>
                <w:bCs/>
                <w:sz w:val="10"/>
                <w:szCs w:val="10"/>
              </w:rPr>
              <w:t>в том числе за счет безвозмездных поступлений</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433</w:t>
            </w:r>
          </w:p>
        </w:tc>
        <w:tc>
          <w:tcPr>
            <w:tcW w:w="7087" w:type="dxa"/>
            <w:gridSpan w:val="7"/>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784</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784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784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Функционирование местных администраций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1 767</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1 455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848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Уплата налогов, сборов и иных платежей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313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313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277</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277</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277</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Резервные фонды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Резервные средства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870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Другие общегосударственные вопросы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1 015</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826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555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271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lastRenderedPageBreak/>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 Реконструкция, ремонт и укрепление материально-технической  базы учреждений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Мобилизационная и вневойсковая подготовка</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02</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03</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186</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186</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186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186</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175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175</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99</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4100000000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4100000000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4500000000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4500000000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Сельское хозяйство и рыболовство</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Сургут муниципального района Сергиевский Самарской области"</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Дорожное хозяйство (дорожные фонды)</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1 908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Сургут муниципального района Сергиевский"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1 813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1 813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 Модернизация и развитие автомобильных дорог общего пользования местного значения муниципального района Сергиевский"</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04</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09</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Коммунальное хозяйство</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05</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02</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1 388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1 388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02</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1 388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Благоустройство</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7 408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999</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4 018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999</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4 018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999</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"Содержание улично-дорожной сети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3 275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3 275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Муниципальная программа "Формирование современной поселковой среды на 2017г"</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5000000000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05</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5000000000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111</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"Благоустройство территории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97</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Уплата налогов, сборов и иных платежей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06</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03</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Молодежная политика и оздоровление детей</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51</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07</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lastRenderedPageBreak/>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Культура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08</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1 092</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08</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1 092</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08</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08</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982</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Физическая культура</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11</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1 115</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 Муниципальная программа "Развитие физической культуры и спорта на территории сельского поселения Сургут муниципального района Сергиевский"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1 115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1 115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13</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01</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25</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25</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433</w:t>
            </w:r>
          </w:p>
        </w:tc>
        <w:tc>
          <w:tcPr>
            <w:tcW w:w="382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Обслуживание муниципального долга</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13</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01</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730</w:t>
            </w:r>
          </w:p>
        </w:tc>
        <w:tc>
          <w:tcPr>
            <w:tcW w:w="56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25</w:t>
            </w:r>
          </w:p>
        </w:tc>
        <w:tc>
          <w:tcPr>
            <w:tcW w:w="56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r>
      <w:tr w:rsidR="00C32761" w:rsidRPr="00C32761" w:rsidTr="00C32761">
        <w:trPr>
          <w:trHeight w:val="20"/>
        </w:trPr>
        <w:tc>
          <w:tcPr>
            <w:tcW w:w="426"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3827" w:type="dxa"/>
            <w:noWrap/>
            <w:hideMark/>
          </w:tcPr>
          <w:p w:rsidR="00C32761" w:rsidRPr="00C32761" w:rsidRDefault="00C32761" w:rsidP="00C32761">
            <w:pPr>
              <w:tabs>
                <w:tab w:val="left" w:pos="284"/>
              </w:tabs>
              <w:rPr>
                <w:rFonts w:ascii="Times New Roman" w:eastAsia="Calibri" w:hAnsi="Times New Roman" w:cs="Times New Roman"/>
                <w:bCs/>
                <w:sz w:val="12"/>
                <w:szCs w:val="12"/>
              </w:rPr>
            </w:pPr>
            <w:proofErr w:type="gramStart"/>
            <w:r w:rsidRPr="00C32761">
              <w:rPr>
                <w:rFonts w:ascii="Times New Roman" w:eastAsia="Calibri" w:hAnsi="Times New Roman" w:cs="Times New Roman"/>
                <w:bCs/>
                <w:sz w:val="12"/>
                <w:szCs w:val="12"/>
              </w:rPr>
              <w:t>В</w:t>
            </w:r>
            <w:proofErr w:type="gramEnd"/>
            <w:r w:rsidRPr="00C32761">
              <w:rPr>
                <w:rFonts w:ascii="Times New Roman" w:eastAsia="Calibri" w:hAnsi="Times New Roman" w:cs="Times New Roman"/>
                <w:bCs/>
                <w:sz w:val="12"/>
                <w:szCs w:val="12"/>
              </w:rPr>
              <w:t xml:space="preserve"> С Е Г О расходов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17 266</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1 215</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C32761" w:rsidRPr="00685BEC" w:rsidRDefault="00C32761" w:rsidP="00C32761">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Сургут</w:t>
      </w:r>
    </w:p>
    <w:p w:rsidR="00C32761" w:rsidRPr="00685BEC" w:rsidRDefault="00C32761" w:rsidP="00C32761">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C32761" w:rsidRPr="00685BEC" w:rsidRDefault="00C32761" w:rsidP="00C32761">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C32761" w:rsidRDefault="00C32761" w:rsidP="00C32761">
      <w:pPr>
        <w:tabs>
          <w:tab w:val="left" w:pos="284"/>
        </w:tabs>
        <w:spacing w:after="0" w:line="240" w:lineRule="auto"/>
        <w:jc w:val="center"/>
        <w:rPr>
          <w:rFonts w:ascii="Times New Roman" w:eastAsia="Calibri" w:hAnsi="Times New Roman" w:cs="Times New Roman"/>
          <w:b/>
          <w:sz w:val="12"/>
          <w:szCs w:val="12"/>
        </w:rPr>
      </w:pPr>
      <w:proofErr w:type="gramStart"/>
      <w:r w:rsidRPr="00C32761">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B74316" w:rsidRPr="00C32761" w:rsidRDefault="00C32761" w:rsidP="00C32761">
      <w:pPr>
        <w:tabs>
          <w:tab w:val="left" w:pos="284"/>
        </w:tabs>
        <w:spacing w:after="0" w:line="240" w:lineRule="auto"/>
        <w:jc w:val="center"/>
        <w:rPr>
          <w:rFonts w:ascii="Times New Roman" w:eastAsia="Calibri" w:hAnsi="Times New Roman" w:cs="Times New Roman"/>
          <w:b/>
          <w:sz w:val="12"/>
          <w:szCs w:val="12"/>
        </w:rPr>
      </w:pPr>
      <w:r w:rsidRPr="00C32761">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C32761">
        <w:rPr>
          <w:rFonts w:ascii="Times New Roman" w:eastAsia="Calibri" w:hAnsi="Times New Roman" w:cs="Times New Roman"/>
          <w:b/>
          <w:sz w:val="12"/>
          <w:szCs w:val="12"/>
        </w:rPr>
        <w:t>видов расходов классификации расходов местного бюджета</w:t>
      </w:r>
      <w:proofErr w:type="gramEnd"/>
      <w:r w:rsidRPr="00C32761">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C32761" w:rsidRPr="00C32761" w:rsidTr="000A3628">
        <w:trPr>
          <w:trHeight w:val="20"/>
        </w:trPr>
        <w:tc>
          <w:tcPr>
            <w:tcW w:w="5103"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Наименование </w:t>
            </w:r>
          </w:p>
        </w:tc>
        <w:tc>
          <w:tcPr>
            <w:tcW w:w="851"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ЦСР</w:t>
            </w:r>
          </w:p>
        </w:tc>
        <w:tc>
          <w:tcPr>
            <w:tcW w:w="425" w:type="dxa"/>
            <w:vMerge w:val="restart"/>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ВР</w:t>
            </w:r>
          </w:p>
        </w:tc>
        <w:tc>
          <w:tcPr>
            <w:tcW w:w="1134" w:type="dxa"/>
            <w:gridSpan w:val="2"/>
            <w:noWrap/>
            <w:hideMark/>
          </w:tcPr>
          <w:p w:rsidR="00C32761" w:rsidRPr="000A3628" w:rsidRDefault="00C32761" w:rsidP="00C32761">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Сумма, тыс. рублей</w:t>
            </w:r>
          </w:p>
        </w:tc>
      </w:tr>
      <w:tr w:rsidR="00C32761" w:rsidRPr="00C32761" w:rsidTr="000A3628">
        <w:trPr>
          <w:trHeight w:val="20"/>
        </w:trPr>
        <w:tc>
          <w:tcPr>
            <w:tcW w:w="5103"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851"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425" w:type="dxa"/>
            <w:vMerge/>
            <w:hideMark/>
          </w:tcPr>
          <w:p w:rsidR="00C32761" w:rsidRPr="00C32761" w:rsidRDefault="00C32761" w:rsidP="00C32761">
            <w:pPr>
              <w:tabs>
                <w:tab w:val="left" w:pos="284"/>
              </w:tabs>
              <w:rPr>
                <w:rFonts w:ascii="Times New Roman" w:eastAsia="Calibri" w:hAnsi="Times New Roman" w:cs="Times New Roman"/>
                <w:bCs/>
                <w:sz w:val="12"/>
                <w:szCs w:val="12"/>
              </w:rPr>
            </w:pP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всего</w:t>
            </w:r>
          </w:p>
        </w:tc>
        <w:tc>
          <w:tcPr>
            <w:tcW w:w="567" w:type="dxa"/>
            <w:hideMark/>
          </w:tcPr>
          <w:p w:rsidR="00C32761" w:rsidRPr="000A3628" w:rsidRDefault="00C32761" w:rsidP="00C32761">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в том числе за счет безвозмездных поступлений</w:t>
            </w:r>
          </w:p>
        </w:tc>
      </w:tr>
      <w:tr w:rsidR="00C32761" w:rsidRPr="00C32761" w:rsidTr="000A3628">
        <w:trPr>
          <w:trHeight w:val="20"/>
        </w:trPr>
        <w:tc>
          <w:tcPr>
            <w:tcW w:w="7513" w:type="dxa"/>
            <w:gridSpan w:val="5"/>
            <w:hideMark/>
          </w:tcPr>
          <w:p w:rsidR="00C32761" w:rsidRPr="00C32761" w:rsidRDefault="00C32761" w:rsidP="000A3628">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Администрация сельского поселения Сургут  муниципального района Сергиевский Самарской области</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Сургут  муниципального района Сергиевский "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3 552</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186</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120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1 767</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175</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1 046</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674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Обслуживание муниципального долга</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730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Уплата налогов, сборов и иных платежей</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3800000000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41</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Сургут муниципального района Сергиевский" </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5 517</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999</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4 115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999</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1 388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Уплата налогов, сборов и иных платежей</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3900000000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850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Сургут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356</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4000000000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313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4100000000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99</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4100000000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Сургут муниципального района Сергиевский" </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5 088</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4300000000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5 088</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Сургут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1 143</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4400000000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1 033</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"Противодействия коррупции на территории сельского (городского) поселения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4500000000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4500000000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w:t>
            </w:r>
          </w:p>
        </w:tc>
        <w:tc>
          <w:tcPr>
            <w:tcW w:w="567"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lastRenderedPageBreak/>
              <w:t xml:space="preserve">Муниципальная  программа " Реконструкция, ремонт и укрепление материально-технической  базы учреждений  сельского поселения Сургут муниципального района Сергиевский"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145</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Закупка товаров, работ и услуг для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4600000000</w:t>
            </w:r>
          </w:p>
        </w:tc>
        <w:tc>
          <w:tcPr>
            <w:tcW w:w="425"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145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Сургут муниципального района Сергиевский Самарской области"</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4700000000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30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4700000000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30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xml:space="preserve">Муниципальная программа "Развитие физической культуры и спорта на территории сельского поселения Сургут муниципального района Сергиевский" </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1 115</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4800000000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1 115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Муниципальная программа "Модернизация и развитие автомобильных дорог общего пользования местного значения"</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4900000000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94</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4900000000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240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94</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Муниципальная программа "Формирование современной поселковой среды на 2017г"</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5000000000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115</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Иные межбюджетные трансферты</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5000000000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540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115</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9900000000</w:t>
            </w:r>
          </w:p>
        </w:tc>
        <w:tc>
          <w:tcPr>
            <w:tcW w:w="425"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0</w:t>
            </w:r>
          </w:p>
        </w:tc>
      </w:tr>
      <w:tr w:rsidR="00C32761" w:rsidRPr="00C32761" w:rsidTr="000A3628">
        <w:trPr>
          <w:trHeight w:val="20"/>
        </w:trPr>
        <w:tc>
          <w:tcPr>
            <w:tcW w:w="5103"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Резервные средства</w:t>
            </w:r>
          </w:p>
        </w:tc>
        <w:tc>
          <w:tcPr>
            <w:tcW w:w="851"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9900000000</w:t>
            </w:r>
          </w:p>
        </w:tc>
        <w:tc>
          <w:tcPr>
            <w:tcW w:w="425" w:type="dxa"/>
            <w:noWrap/>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870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10</w:t>
            </w:r>
          </w:p>
        </w:tc>
        <w:tc>
          <w:tcPr>
            <w:tcW w:w="567" w:type="dxa"/>
            <w:hideMark/>
          </w:tcPr>
          <w:p w:rsidR="00C32761" w:rsidRPr="00C32761" w:rsidRDefault="00C32761" w:rsidP="00C32761">
            <w:pPr>
              <w:tabs>
                <w:tab w:val="left" w:pos="284"/>
              </w:tabs>
              <w:rPr>
                <w:rFonts w:ascii="Times New Roman" w:eastAsia="Calibri" w:hAnsi="Times New Roman" w:cs="Times New Roman"/>
                <w:sz w:val="12"/>
                <w:szCs w:val="12"/>
              </w:rPr>
            </w:pPr>
            <w:r w:rsidRPr="00C32761">
              <w:rPr>
                <w:rFonts w:ascii="Times New Roman" w:eastAsia="Calibri" w:hAnsi="Times New Roman" w:cs="Times New Roman"/>
                <w:sz w:val="12"/>
                <w:szCs w:val="12"/>
              </w:rPr>
              <w:t>0</w:t>
            </w:r>
          </w:p>
        </w:tc>
      </w:tr>
      <w:tr w:rsidR="00C32761" w:rsidRPr="00C32761" w:rsidTr="000A3628">
        <w:trPr>
          <w:trHeight w:val="20"/>
        </w:trPr>
        <w:tc>
          <w:tcPr>
            <w:tcW w:w="5103" w:type="dxa"/>
            <w:noWrap/>
            <w:hideMark/>
          </w:tcPr>
          <w:p w:rsidR="00C32761" w:rsidRPr="00C32761" w:rsidRDefault="00C32761" w:rsidP="00C32761">
            <w:pPr>
              <w:tabs>
                <w:tab w:val="left" w:pos="284"/>
              </w:tabs>
              <w:rPr>
                <w:rFonts w:ascii="Times New Roman" w:eastAsia="Calibri" w:hAnsi="Times New Roman" w:cs="Times New Roman"/>
                <w:bCs/>
                <w:sz w:val="12"/>
                <w:szCs w:val="12"/>
              </w:rPr>
            </w:pPr>
            <w:proofErr w:type="gramStart"/>
            <w:r w:rsidRPr="00C32761">
              <w:rPr>
                <w:rFonts w:ascii="Times New Roman" w:eastAsia="Calibri" w:hAnsi="Times New Roman" w:cs="Times New Roman"/>
                <w:bCs/>
                <w:sz w:val="12"/>
                <w:szCs w:val="12"/>
              </w:rPr>
              <w:t>В</w:t>
            </w:r>
            <w:proofErr w:type="gramEnd"/>
            <w:r w:rsidRPr="00C32761">
              <w:rPr>
                <w:rFonts w:ascii="Times New Roman" w:eastAsia="Calibri" w:hAnsi="Times New Roman" w:cs="Times New Roman"/>
                <w:bCs/>
                <w:sz w:val="12"/>
                <w:szCs w:val="12"/>
              </w:rPr>
              <w:t xml:space="preserve"> С Е Г О расходов  </w:t>
            </w:r>
          </w:p>
        </w:tc>
        <w:tc>
          <w:tcPr>
            <w:tcW w:w="851"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425"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 </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17 266</w:t>
            </w:r>
          </w:p>
        </w:tc>
        <w:tc>
          <w:tcPr>
            <w:tcW w:w="567" w:type="dxa"/>
            <w:noWrap/>
            <w:hideMark/>
          </w:tcPr>
          <w:p w:rsidR="00C32761" w:rsidRPr="00C32761" w:rsidRDefault="00C32761" w:rsidP="00C32761">
            <w:pPr>
              <w:tabs>
                <w:tab w:val="left" w:pos="284"/>
              </w:tabs>
              <w:rPr>
                <w:rFonts w:ascii="Times New Roman" w:eastAsia="Calibri" w:hAnsi="Times New Roman" w:cs="Times New Roman"/>
                <w:bCs/>
                <w:sz w:val="12"/>
                <w:szCs w:val="12"/>
              </w:rPr>
            </w:pPr>
            <w:r w:rsidRPr="00C32761">
              <w:rPr>
                <w:rFonts w:ascii="Times New Roman" w:eastAsia="Calibri" w:hAnsi="Times New Roman" w:cs="Times New Roman"/>
                <w:bCs/>
                <w:sz w:val="12"/>
                <w:szCs w:val="12"/>
              </w:rPr>
              <w:t>1 215</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0A3628" w:rsidRPr="00685BEC" w:rsidRDefault="000A3628" w:rsidP="000A362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Сургут</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A3628" w:rsidRPr="00685BEC" w:rsidRDefault="000A3628" w:rsidP="000A3628">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B74316"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Код администратора</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Код</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Наименование </w:t>
            </w:r>
          </w:p>
        </w:tc>
        <w:tc>
          <w:tcPr>
            <w:tcW w:w="567" w:type="dxa"/>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Сумма, тыс. рублей</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01 00 00 00 00 0000 000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122</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01 03 00 00 00 0000 000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01 03 01 00 00 0000 700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433</w:t>
            </w:r>
          </w:p>
        </w:tc>
        <w:tc>
          <w:tcPr>
            <w:tcW w:w="1417"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01 03 01 00 10 0000 710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01 05 01 00 00 0000 000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122</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01 05 00 00 00 0000 500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-17144</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01 05 02 00 00 0000 500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-17144</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01 05 02 01 00 0000 510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-17144</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433</w:t>
            </w:r>
          </w:p>
        </w:tc>
        <w:tc>
          <w:tcPr>
            <w:tcW w:w="1417"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01 05 02 01 10 0000 510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-17144</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01 05 00 00 00 0000 600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Уменьшение остатков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17266</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01 05 02 00 00 0000 600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17266</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433</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01 05 02 01 00 0000 610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17266</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433</w:t>
            </w:r>
          </w:p>
        </w:tc>
        <w:tc>
          <w:tcPr>
            <w:tcW w:w="1417"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01 05 02 01 10 0000 610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17266</w:t>
            </w:r>
          </w:p>
        </w:tc>
      </w:tr>
    </w:tbl>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0A3628" w:rsidRPr="00685BEC" w:rsidRDefault="000A3628" w:rsidP="000A3628">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СОБРАНИЕ ПРЕДСТАВИТЕЛЕЙ</w:t>
      </w:r>
    </w:p>
    <w:p w:rsidR="000A3628" w:rsidRPr="00685BEC" w:rsidRDefault="000A3628" w:rsidP="000A3628">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0A3628" w:rsidRPr="00685BEC" w:rsidRDefault="000A3628" w:rsidP="000A3628">
      <w:pPr>
        <w:tabs>
          <w:tab w:val="left" w:pos="284"/>
          <w:tab w:val="left" w:pos="3828"/>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МУНИЦИПАЛЬНОГО РАЙОНА СЕРГИЕВСКИЙ</w:t>
      </w:r>
    </w:p>
    <w:p w:rsidR="000A3628" w:rsidRPr="00685BEC" w:rsidRDefault="000A3628" w:rsidP="000A3628">
      <w:pPr>
        <w:tabs>
          <w:tab w:val="left" w:pos="284"/>
        </w:tabs>
        <w:spacing w:after="0" w:line="240" w:lineRule="auto"/>
        <w:jc w:val="center"/>
        <w:rPr>
          <w:rFonts w:ascii="Times New Roman" w:eastAsia="Calibri" w:hAnsi="Times New Roman" w:cs="Times New Roman"/>
          <w:b/>
          <w:sz w:val="12"/>
          <w:szCs w:val="12"/>
        </w:rPr>
      </w:pPr>
      <w:r w:rsidRPr="00685BEC">
        <w:rPr>
          <w:rFonts w:ascii="Times New Roman" w:eastAsia="Calibri" w:hAnsi="Times New Roman" w:cs="Times New Roman"/>
          <w:b/>
          <w:sz w:val="12"/>
          <w:szCs w:val="12"/>
        </w:rPr>
        <w:t>САМАРСКОЙ ОБЛАСТИ</w:t>
      </w:r>
    </w:p>
    <w:p w:rsidR="000A3628" w:rsidRPr="00685BEC" w:rsidRDefault="000A3628" w:rsidP="000A3628">
      <w:pPr>
        <w:tabs>
          <w:tab w:val="left" w:pos="284"/>
        </w:tabs>
        <w:spacing w:after="0" w:line="240" w:lineRule="auto"/>
        <w:jc w:val="center"/>
        <w:rPr>
          <w:rFonts w:ascii="Times New Roman" w:eastAsia="Calibri" w:hAnsi="Times New Roman" w:cs="Times New Roman"/>
          <w:sz w:val="12"/>
          <w:szCs w:val="12"/>
        </w:rPr>
      </w:pPr>
    </w:p>
    <w:p w:rsidR="000A3628" w:rsidRPr="00685BEC" w:rsidRDefault="000A3628" w:rsidP="000A3628">
      <w:pPr>
        <w:tabs>
          <w:tab w:val="left" w:pos="284"/>
        </w:tabs>
        <w:spacing w:after="0" w:line="240" w:lineRule="auto"/>
        <w:jc w:val="center"/>
        <w:rPr>
          <w:rFonts w:ascii="Times New Roman" w:eastAsia="Calibri" w:hAnsi="Times New Roman" w:cs="Times New Roman"/>
          <w:sz w:val="12"/>
          <w:szCs w:val="12"/>
        </w:rPr>
      </w:pPr>
      <w:r w:rsidRPr="00685BEC">
        <w:rPr>
          <w:rFonts w:ascii="Times New Roman" w:eastAsia="Calibri" w:hAnsi="Times New Roman" w:cs="Times New Roman"/>
          <w:sz w:val="12"/>
          <w:szCs w:val="12"/>
        </w:rPr>
        <w:t>РЕШЕНИЕ</w:t>
      </w:r>
    </w:p>
    <w:p w:rsidR="000A3628" w:rsidRPr="00685BEC" w:rsidRDefault="000A3628" w:rsidP="000A362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28</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июня</w:t>
      </w:r>
      <w:r w:rsidRPr="00685BEC">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685BEC">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685BE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О внесении изменений и дополнений в бюджет</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сельского  поселения  Черновка на 2017 год и на плановый период 2018 и 2019 годов</w:t>
      </w:r>
    </w:p>
    <w:p w:rsidR="000A3628" w:rsidRPr="000A3628" w:rsidRDefault="000A3628" w:rsidP="000A3628">
      <w:pPr>
        <w:tabs>
          <w:tab w:val="left" w:pos="284"/>
        </w:tabs>
        <w:spacing w:after="0" w:line="240" w:lineRule="auto"/>
        <w:jc w:val="both"/>
        <w:rPr>
          <w:rFonts w:ascii="Times New Roman" w:eastAsia="Calibri" w:hAnsi="Times New Roman" w:cs="Times New Roman"/>
          <w:bCs/>
          <w:sz w:val="12"/>
          <w:szCs w:val="12"/>
        </w:rPr>
      </w:pP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A3628">
        <w:rPr>
          <w:rFonts w:ascii="Times New Roman" w:eastAsia="Calibri" w:hAnsi="Times New Roman" w:cs="Times New Roman"/>
          <w:sz w:val="12"/>
          <w:szCs w:val="12"/>
        </w:rPr>
        <w:t>сельского поселения Черновка муниципального района Сергиевский</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proofErr w:type="gramStart"/>
      <w:r w:rsidRPr="000A3628">
        <w:rPr>
          <w:rFonts w:ascii="Times New Roman" w:eastAsia="Calibri" w:hAnsi="Times New Roman" w:cs="Times New Roman"/>
          <w:sz w:val="12"/>
          <w:szCs w:val="12"/>
        </w:rPr>
        <w:t>Рассмотрев представленный Администрацией сельского поселения Черновка бюджет сельского</w:t>
      </w:r>
      <w:proofErr w:type="gramEnd"/>
      <w:r w:rsidRPr="000A3628">
        <w:rPr>
          <w:rFonts w:ascii="Times New Roman" w:eastAsia="Calibri" w:hAnsi="Times New Roman" w:cs="Times New Roman"/>
          <w:sz w:val="12"/>
          <w:szCs w:val="12"/>
        </w:rPr>
        <w:t xml:space="preserve"> поселения Черновка на 2017 год и на плановый период 2018 и 2019 годов, Собрание Представителей сельского поселения Черновка</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b/>
          <w:sz w:val="12"/>
          <w:szCs w:val="12"/>
        </w:rPr>
      </w:pPr>
      <w:r w:rsidRPr="000A3628">
        <w:rPr>
          <w:rFonts w:ascii="Times New Roman" w:eastAsia="Calibri" w:hAnsi="Times New Roman" w:cs="Times New Roman"/>
          <w:b/>
          <w:sz w:val="12"/>
          <w:szCs w:val="12"/>
        </w:rPr>
        <w:t>РЕШИЛО:</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0A3628">
        <w:rPr>
          <w:rFonts w:ascii="Times New Roman" w:eastAsia="Calibri" w:hAnsi="Times New Roman" w:cs="Times New Roman"/>
          <w:sz w:val="12"/>
          <w:szCs w:val="12"/>
        </w:rPr>
        <w:t xml:space="preserve"> Внести в решение Собрания Представителей сельского поселения Черновка от 28.12.2016г № 25 «О бюджете сельского поселения Черновка на 2017 год и плановый период 2018 и 2019 годов» следующие изменения и дополнения:</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1.1. В статье 1 пункт 1 сумму «6 412» заменить суммой «6 474»;</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сумму «7 146» заменить суммой «7 220»</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сумму «734» заменить суммой «745».</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1.2. В статье 4 сумму «2 425» заменить суммой «2 495».</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1.3. В статье 5 сумму « 2 425» заменить суммой «2 495».</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1.4. В статье 12 сумму «1 471» заменить суммой «2 286».</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1.5. В статье 14 пункт 1 сумму «379» заменить суммой «390»;</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сумму «772» заменить суммой «780»;</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сумму «772» заменить суммой «780».</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пункт 2 на 1 января 2018 года сумму «379» заменить суммой «390»;</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lastRenderedPageBreak/>
        <w:t>на 1 января 2019 года сумму «379» заменить суммой «390»;</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на 1 января 2020 года сумму «379» заменить суммой «390».</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1.6. Приложения 4,6,8,9,10 изложить в новой редакции (прилагаются)</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2.  Настоящее решение опубликовать в газете «Сергиевский вестник».</w:t>
      </w:r>
    </w:p>
    <w:p w:rsidR="000A3628" w:rsidRPr="000A3628" w:rsidRDefault="000A3628" w:rsidP="000A3628">
      <w:pPr>
        <w:tabs>
          <w:tab w:val="left" w:pos="284"/>
        </w:tabs>
        <w:spacing w:after="0" w:line="240" w:lineRule="auto"/>
        <w:ind w:firstLine="284"/>
        <w:jc w:val="both"/>
        <w:rPr>
          <w:rFonts w:ascii="Times New Roman" w:eastAsia="Calibri" w:hAnsi="Times New Roman" w:cs="Times New Roman"/>
          <w:sz w:val="12"/>
          <w:szCs w:val="12"/>
        </w:rPr>
      </w:pPr>
      <w:r w:rsidRPr="000A362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0A3628" w:rsidRPr="000A3628" w:rsidRDefault="000A3628" w:rsidP="000A3628">
      <w:pPr>
        <w:tabs>
          <w:tab w:val="left" w:pos="284"/>
        </w:tabs>
        <w:spacing w:after="0" w:line="240" w:lineRule="auto"/>
        <w:jc w:val="right"/>
        <w:rPr>
          <w:rFonts w:ascii="Times New Roman" w:eastAsia="Calibri" w:hAnsi="Times New Roman" w:cs="Times New Roman"/>
          <w:sz w:val="12"/>
          <w:szCs w:val="12"/>
        </w:rPr>
      </w:pPr>
      <w:r w:rsidRPr="000A362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0A3628">
        <w:rPr>
          <w:rFonts w:ascii="Times New Roman" w:eastAsia="Calibri" w:hAnsi="Times New Roman" w:cs="Times New Roman"/>
          <w:sz w:val="12"/>
          <w:szCs w:val="12"/>
        </w:rPr>
        <w:t>сельского поселения Черновка</w:t>
      </w:r>
    </w:p>
    <w:p w:rsidR="000A3628" w:rsidRDefault="000A3628" w:rsidP="000A3628">
      <w:pPr>
        <w:tabs>
          <w:tab w:val="left" w:pos="284"/>
        </w:tabs>
        <w:spacing w:after="0" w:line="240" w:lineRule="auto"/>
        <w:jc w:val="right"/>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муниципального района </w:t>
      </w:r>
      <w:r w:rsidRPr="000A3628">
        <w:rPr>
          <w:rFonts w:ascii="Times New Roman" w:eastAsia="Calibri" w:hAnsi="Times New Roman" w:cs="Times New Roman"/>
          <w:sz w:val="12"/>
          <w:szCs w:val="12"/>
        </w:rPr>
        <w:fldChar w:fldCharType="begin"/>
      </w:r>
      <w:r w:rsidRPr="000A3628">
        <w:rPr>
          <w:rFonts w:ascii="Times New Roman" w:eastAsia="Calibri" w:hAnsi="Times New Roman" w:cs="Times New Roman"/>
          <w:sz w:val="12"/>
          <w:szCs w:val="12"/>
        </w:rPr>
        <w:instrText xml:space="preserve"> MERGEFIELD "Название_района" </w:instrText>
      </w:r>
      <w:r w:rsidRPr="000A3628">
        <w:rPr>
          <w:rFonts w:ascii="Times New Roman" w:eastAsia="Calibri" w:hAnsi="Times New Roman" w:cs="Times New Roman"/>
          <w:sz w:val="12"/>
          <w:szCs w:val="12"/>
        </w:rPr>
        <w:fldChar w:fldCharType="separate"/>
      </w:r>
      <w:r w:rsidRPr="000A3628">
        <w:rPr>
          <w:rFonts w:ascii="Times New Roman" w:eastAsia="Calibri" w:hAnsi="Times New Roman" w:cs="Times New Roman"/>
          <w:sz w:val="12"/>
          <w:szCs w:val="12"/>
        </w:rPr>
        <w:t>Сергиевский</w:t>
      </w:r>
      <w:r w:rsidRPr="000A3628">
        <w:rPr>
          <w:rFonts w:ascii="Times New Roman" w:eastAsia="Calibri" w:hAnsi="Times New Roman" w:cs="Times New Roman"/>
          <w:sz w:val="12"/>
          <w:szCs w:val="12"/>
        </w:rPr>
        <w:fldChar w:fldCharType="end"/>
      </w:r>
    </w:p>
    <w:p w:rsidR="000A3628" w:rsidRPr="000A3628" w:rsidRDefault="000A3628" w:rsidP="000A3628">
      <w:pPr>
        <w:tabs>
          <w:tab w:val="left" w:pos="284"/>
        </w:tabs>
        <w:spacing w:after="0" w:line="240" w:lineRule="auto"/>
        <w:jc w:val="right"/>
        <w:rPr>
          <w:rFonts w:ascii="Times New Roman" w:eastAsia="Calibri" w:hAnsi="Times New Roman" w:cs="Times New Roman"/>
          <w:sz w:val="12"/>
          <w:szCs w:val="12"/>
        </w:rPr>
      </w:pPr>
      <w:r w:rsidRPr="000A3628">
        <w:rPr>
          <w:rFonts w:ascii="Times New Roman" w:eastAsia="Calibri" w:hAnsi="Times New Roman" w:cs="Times New Roman"/>
          <w:sz w:val="12"/>
          <w:szCs w:val="12"/>
        </w:rPr>
        <w:t>И. В. Милюкова</w:t>
      </w:r>
    </w:p>
    <w:p w:rsidR="000A3628" w:rsidRPr="000A3628" w:rsidRDefault="000A3628" w:rsidP="000A3628">
      <w:pPr>
        <w:tabs>
          <w:tab w:val="left" w:pos="284"/>
        </w:tabs>
        <w:spacing w:after="0" w:line="240" w:lineRule="auto"/>
        <w:jc w:val="right"/>
        <w:rPr>
          <w:rFonts w:ascii="Times New Roman" w:eastAsia="Calibri" w:hAnsi="Times New Roman" w:cs="Times New Roman"/>
          <w:sz w:val="12"/>
          <w:szCs w:val="12"/>
        </w:rPr>
      </w:pPr>
    </w:p>
    <w:p w:rsidR="000A3628" w:rsidRPr="000A3628" w:rsidRDefault="000A3628" w:rsidP="000A3628">
      <w:pPr>
        <w:tabs>
          <w:tab w:val="left" w:pos="284"/>
        </w:tabs>
        <w:spacing w:after="0" w:line="240" w:lineRule="auto"/>
        <w:jc w:val="right"/>
        <w:rPr>
          <w:rFonts w:ascii="Times New Roman" w:eastAsia="Calibri" w:hAnsi="Times New Roman" w:cs="Times New Roman"/>
          <w:sz w:val="12"/>
          <w:szCs w:val="12"/>
        </w:rPr>
      </w:pPr>
      <w:r w:rsidRPr="000A3628">
        <w:rPr>
          <w:rFonts w:ascii="Times New Roman" w:eastAsia="Calibri" w:hAnsi="Times New Roman" w:cs="Times New Roman"/>
          <w:sz w:val="12"/>
          <w:szCs w:val="12"/>
        </w:rPr>
        <w:t>Глава сельского поселения Черновка</w:t>
      </w:r>
    </w:p>
    <w:p w:rsidR="000A3628" w:rsidRDefault="000A3628" w:rsidP="000A3628">
      <w:pPr>
        <w:tabs>
          <w:tab w:val="left" w:pos="284"/>
        </w:tabs>
        <w:spacing w:after="0" w:line="240" w:lineRule="auto"/>
        <w:jc w:val="right"/>
        <w:rPr>
          <w:rFonts w:ascii="Times New Roman" w:eastAsia="Calibri" w:hAnsi="Times New Roman" w:cs="Times New Roman"/>
          <w:sz w:val="12"/>
          <w:szCs w:val="12"/>
        </w:rPr>
      </w:pPr>
      <w:r w:rsidRPr="000A3628">
        <w:rPr>
          <w:rFonts w:ascii="Times New Roman" w:eastAsia="Calibri" w:hAnsi="Times New Roman" w:cs="Times New Roman"/>
          <w:sz w:val="12"/>
          <w:szCs w:val="12"/>
        </w:rPr>
        <w:t>муниципального района Сергиевский</w:t>
      </w:r>
    </w:p>
    <w:p w:rsidR="000A3628" w:rsidRPr="000A3628" w:rsidRDefault="000A3628" w:rsidP="000A3628">
      <w:pPr>
        <w:tabs>
          <w:tab w:val="left" w:pos="284"/>
        </w:tabs>
        <w:spacing w:after="0" w:line="240" w:lineRule="auto"/>
        <w:jc w:val="right"/>
        <w:rPr>
          <w:rFonts w:ascii="Times New Roman" w:eastAsia="Calibri" w:hAnsi="Times New Roman" w:cs="Times New Roman"/>
          <w:sz w:val="12"/>
          <w:szCs w:val="12"/>
        </w:rPr>
      </w:pPr>
      <w:r w:rsidRPr="000A3628">
        <w:rPr>
          <w:rFonts w:ascii="Times New Roman" w:eastAsia="Calibri" w:hAnsi="Times New Roman" w:cs="Times New Roman"/>
          <w:sz w:val="12"/>
          <w:szCs w:val="12"/>
        </w:rPr>
        <w:t>А. В. Беляев</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0A3628" w:rsidRPr="00685BEC" w:rsidRDefault="000A3628" w:rsidP="000A362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Черновка</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A3628" w:rsidRPr="00685BEC" w:rsidRDefault="000A3628" w:rsidP="000A3628">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Ведомственная структура расходов бюджета сельского поселения Черновка</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827"/>
        <w:gridCol w:w="425"/>
        <w:gridCol w:w="425"/>
        <w:gridCol w:w="851"/>
        <w:gridCol w:w="425"/>
        <w:gridCol w:w="567"/>
        <w:gridCol w:w="567"/>
      </w:tblGrid>
      <w:tr w:rsidR="000A3628" w:rsidRPr="000A3628" w:rsidTr="000A3628">
        <w:trPr>
          <w:trHeight w:val="20"/>
        </w:trPr>
        <w:tc>
          <w:tcPr>
            <w:tcW w:w="426" w:type="dxa"/>
            <w:vMerge w:val="restart"/>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 xml:space="preserve">Код главного распорядителя бюджетных средств </w:t>
            </w:r>
          </w:p>
        </w:tc>
        <w:tc>
          <w:tcPr>
            <w:tcW w:w="3827"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425"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proofErr w:type="spellStart"/>
            <w:r w:rsidRPr="000A3628">
              <w:rPr>
                <w:rFonts w:ascii="Times New Roman" w:eastAsia="Calibri" w:hAnsi="Times New Roman" w:cs="Times New Roman"/>
                <w:bCs/>
                <w:sz w:val="12"/>
                <w:szCs w:val="12"/>
              </w:rPr>
              <w:t>Рз</w:t>
            </w:r>
            <w:proofErr w:type="spellEnd"/>
          </w:p>
        </w:tc>
        <w:tc>
          <w:tcPr>
            <w:tcW w:w="425"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proofErr w:type="gramStart"/>
            <w:r w:rsidRPr="000A3628">
              <w:rPr>
                <w:rFonts w:ascii="Times New Roman" w:eastAsia="Calibri" w:hAnsi="Times New Roman" w:cs="Times New Roman"/>
                <w:bCs/>
                <w:sz w:val="12"/>
                <w:szCs w:val="12"/>
              </w:rPr>
              <w:t>ПР</w:t>
            </w:r>
            <w:proofErr w:type="gramEnd"/>
          </w:p>
        </w:tc>
        <w:tc>
          <w:tcPr>
            <w:tcW w:w="851"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ЦСР</w:t>
            </w:r>
          </w:p>
        </w:tc>
        <w:tc>
          <w:tcPr>
            <w:tcW w:w="425"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ВР</w:t>
            </w:r>
          </w:p>
        </w:tc>
        <w:tc>
          <w:tcPr>
            <w:tcW w:w="1134" w:type="dxa"/>
            <w:gridSpan w:val="2"/>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Сумма, тыс. рублей</w:t>
            </w:r>
          </w:p>
        </w:tc>
      </w:tr>
      <w:tr w:rsidR="000A3628" w:rsidRPr="000A3628" w:rsidTr="000A3628">
        <w:trPr>
          <w:trHeight w:val="20"/>
        </w:trPr>
        <w:tc>
          <w:tcPr>
            <w:tcW w:w="426"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3827"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425"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425"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851"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425"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567"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всего</w:t>
            </w:r>
          </w:p>
        </w:tc>
        <w:tc>
          <w:tcPr>
            <w:tcW w:w="567" w:type="dxa"/>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в том числе за счет безвозмездных поступлений</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7087" w:type="dxa"/>
            <w:gridSpan w:val="7"/>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02</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573</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Черновка  муниципального района Сергиевский "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02</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573</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02</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120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573</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Функционирование местных администраций</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1 301</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1 210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120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981</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191</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29</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Уплата налогов, сборов и иных платежей</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850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4000000000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4000000000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06</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81</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Черновка  муниципального района Сергиевский "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06</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81</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06</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81</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Резервные фонды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Непрограммные направления расходов местного бюджета</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9900000000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Резервные средства</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870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Другие общегосударственные вопросы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544</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Черновка  муниципального района Сергиевский "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346</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267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79</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"Управление и распоряжение муниципальным имуществом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4000000000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4000000000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 Реконструкция, ремонт и укрепление </w:t>
            </w:r>
            <w:r w:rsidRPr="000A3628">
              <w:rPr>
                <w:rFonts w:ascii="Times New Roman" w:eastAsia="Calibri" w:hAnsi="Times New Roman" w:cs="Times New Roman"/>
                <w:sz w:val="12"/>
                <w:szCs w:val="12"/>
              </w:rPr>
              <w:lastRenderedPageBreak/>
              <w:t xml:space="preserve">материально-технической  базы учреждений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4600000000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183</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4600000000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183</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Мобилизационная и вневойсковая подготовка</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02</w:t>
            </w:r>
          </w:p>
        </w:tc>
        <w:tc>
          <w:tcPr>
            <w:tcW w:w="425"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03</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75</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75</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"Совершенствование муниципального управления сельского поселения Черновка муниципального района Сергиевский "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02</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75</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02</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120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02</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09</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283</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09</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4100000000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283</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09</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4100000000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274</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Уплата налогов, сборов и иных платежей</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850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Национальная безопасность и правоохранительная деятельность</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14</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Муниципальная программа "Противодействия коррупции на территории сельского (городского) поселения муниципального района Сергиевский"</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14</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14</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Сельское хозяйство и рыболовство</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255</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255</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Муниципальная программа  "Устойчивое развитие сельских территорий  сельского поселения Черновка муниципального района Сергиевский Самарской области"</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4700000000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255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255</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4700000000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255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255</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Дорожное хозяйство (дорожные фонды)</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09</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913</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Муниципальная программа "Содержание улично-дорожной сети сельского поселения Черновка муниципального района Сергиевский"</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09</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847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09</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847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0A3628">
              <w:rPr>
                <w:rFonts w:ascii="Times New Roman" w:eastAsia="Calibri" w:hAnsi="Times New Roman" w:cs="Times New Roman"/>
                <w:sz w:val="12"/>
                <w:szCs w:val="12"/>
              </w:rPr>
              <w:t>м.р</w:t>
            </w:r>
            <w:proofErr w:type="spellEnd"/>
            <w:r w:rsidRPr="000A3628">
              <w:rPr>
                <w:rFonts w:ascii="Times New Roman" w:eastAsia="Calibri" w:hAnsi="Times New Roman" w:cs="Times New Roman"/>
                <w:sz w:val="12"/>
                <w:szCs w:val="12"/>
              </w:rPr>
              <w:t>. Сергиевский Самарской области"</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09</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66</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04</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09</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66</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Благоустройство</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2 654</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590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"Благоустройство территории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1 217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590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1 217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590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Муниципальная программа "Формирование современной поселковой среды на 2017 год"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5000000000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1 437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5000000000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622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05</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5000000000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814</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Охрана объектов растительного и животного мира и среды их обитания</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06</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12</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"Благоустройство территории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06</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06</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Уплата налогов, сборов и иных платежей</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06</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03</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850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Молодежная политика и оздоровление детей</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07</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07</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15</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07</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07</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07</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07</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Культура</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08</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493</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Муниципальная программа "Развитие сферы культуры и молодежной политики на территории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08</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493</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08</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155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08</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327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lastRenderedPageBreak/>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Уплата налогов, сборов и иных платежей</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08</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850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Муниципальная программа "Совершенствование муниципального управления сельского поселения Черновка  муниципального района Сергиевский "</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382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Обслуживание муниципального долга</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13</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9909000000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730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426"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w:t>
            </w:r>
          </w:p>
        </w:tc>
        <w:tc>
          <w:tcPr>
            <w:tcW w:w="3827" w:type="dxa"/>
            <w:noWrap/>
            <w:hideMark/>
          </w:tcPr>
          <w:p w:rsidR="000A3628" w:rsidRPr="000A3628" w:rsidRDefault="000A3628" w:rsidP="000A3628">
            <w:pPr>
              <w:tabs>
                <w:tab w:val="left" w:pos="284"/>
              </w:tabs>
              <w:rPr>
                <w:rFonts w:ascii="Times New Roman" w:eastAsia="Calibri" w:hAnsi="Times New Roman" w:cs="Times New Roman"/>
                <w:bCs/>
                <w:sz w:val="12"/>
                <w:szCs w:val="12"/>
              </w:rPr>
            </w:pPr>
            <w:proofErr w:type="gramStart"/>
            <w:r w:rsidRPr="000A3628">
              <w:rPr>
                <w:rFonts w:ascii="Times New Roman" w:eastAsia="Calibri" w:hAnsi="Times New Roman" w:cs="Times New Roman"/>
                <w:bCs/>
                <w:sz w:val="12"/>
                <w:szCs w:val="12"/>
              </w:rPr>
              <w:t>В</w:t>
            </w:r>
            <w:proofErr w:type="gramEnd"/>
            <w:r w:rsidRPr="000A3628">
              <w:rPr>
                <w:rFonts w:ascii="Times New Roman" w:eastAsia="Calibri" w:hAnsi="Times New Roman" w:cs="Times New Roman"/>
                <w:bCs/>
                <w:sz w:val="12"/>
                <w:szCs w:val="12"/>
              </w:rPr>
              <w:t xml:space="preserve"> С Е Г О расходов  </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7 220</w:t>
            </w:r>
          </w:p>
        </w:tc>
        <w:tc>
          <w:tcPr>
            <w:tcW w:w="567"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919</w:t>
            </w:r>
          </w:p>
        </w:tc>
      </w:tr>
    </w:tbl>
    <w:p w:rsidR="000A3628" w:rsidRDefault="000A3628" w:rsidP="006D4521">
      <w:pPr>
        <w:tabs>
          <w:tab w:val="left" w:pos="284"/>
        </w:tabs>
        <w:spacing w:after="0" w:line="240" w:lineRule="auto"/>
        <w:jc w:val="both"/>
        <w:rPr>
          <w:rFonts w:ascii="Times New Roman" w:eastAsia="Calibri" w:hAnsi="Times New Roman" w:cs="Times New Roman"/>
          <w:sz w:val="12"/>
          <w:szCs w:val="12"/>
        </w:rPr>
      </w:pPr>
    </w:p>
    <w:p w:rsidR="000A3628" w:rsidRPr="00685BEC" w:rsidRDefault="000A3628" w:rsidP="000A362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Черновка</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A3628" w:rsidRPr="00685BEC" w:rsidRDefault="000A3628" w:rsidP="000A3628">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A3628" w:rsidRDefault="000A3628" w:rsidP="000A3628">
      <w:pPr>
        <w:tabs>
          <w:tab w:val="left" w:pos="284"/>
        </w:tabs>
        <w:spacing w:after="0" w:line="240" w:lineRule="auto"/>
        <w:jc w:val="center"/>
        <w:rPr>
          <w:rFonts w:ascii="Times New Roman" w:eastAsia="Calibri" w:hAnsi="Times New Roman" w:cs="Times New Roman"/>
          <w:b/>
          <w:sz w:val="12"/>
          <w:szCs w:val="12"/>
        </w:rPr>
      </w:pPr>
      <w:proofErr w:type="gramStart"/>
      <w:r w:rsidRPr="000A3628">
        <w:rPr>
          <w:rFonts w:ascii="Times New Roman" w:eastAsia="Calibri" w:hAnsi="Times New Roman" w:cs="Times New Roman"/>
          <w:b/>
          <w:sz w:val="12"/>
          <w:szCs w:val="12"/>
        </w:rPr>
        <w:t xml:space="preserve">Распределение бюджетных ассигнований по целевым статьям (муниципальным программам </w:t>
      </w:r>
      <w:proofErr w:type="gramEnd"/>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 xml:space="preserve">муниципального района Сергиевский и непрограммным направлениям деятельности), группам и подгруппам </w:t>
      </w:r>
      <w:proofErr w:type="gramStart"/>
      <w:r w:rsidRPr="000A3628">
        <w:rPr>
          <w:rFonts w:ascii="Times New Roman" w:eastAsia="Calibri" w:hAnsi="Times New Roman" w:cs="Times New Roman"/>
          <w:b/>
          <w:sz w:val="12"/>
          <w:szCs w:val="12"/>
        </w:rPr>
        <w:t>видов расходов классификации расходов местного бюджета</w:t>
      </w:r>
      <w:proofErr w:type="gramEnd"/>
      <w:r w:rsidRPr="000A3628">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5103"/>
        <w:gridCol w:w="851"/>
        <w:gridCol w:w="425"/>
        <w:gridCol w:w="567"/>
        <w:gridCol w:w="567"/>
      </w:tblGrid>
      <w:tr w:rsidR="000A3628" w:rsidRPr="000A3628" w:rsidTr="000A3628">
        <w:trPr>
          <w:trHeight w:val="20"/>
        </w:trPr>
        <w:tc>
          <w:tcPr>
            <w:tcW w:w="5103"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Наименование </w:t>
            </w:r>
          </w:p>
        </w:tc>
        <w:tc>
          <w:tcPr>
            <w:tcW w:w="851"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ЦСР</w:t>
            </w:r>
          </w:p>
        </w:tc>
        <w:tc>
          <w:tcPr>
            <w:tcW w:w="425"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ВР</w:t>
            </w:r>
          </w:p>
        </w:tc>
        <w:tc>
          <w:tcPr>
            <w:tcW w:w="1134" w:type="dxa"/>
            <w:gridSpan w:val="2"/>
            <w:noWrap/>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Сумма, тыс. рублей</w:t>
            </w:r>
          </w:p>
        </w:tc>
      </w:tr>
      <w:tr w:rsidR="000A3628" w:rsidRPr="000A3628" w:rsidTr="000A3628">
        <w:trPr>
          <w:trHeight w:val="20"/>
        </w:trPr>
        <w:tc>
          <w:tcPr>
            <w:tcW w:w="5103"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851"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425"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567"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всего</w:t>
            </w:r>
          </w:p>
        </w:tc>
        <w:tc>
          <w:tcPr>
            <w:tcW w:w="567" w:type="dxa"/>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в том числе за счет безвозмездных поступлений</w:t>
            </w:r>
          </w:p>
        </w:tc>
      </w:tr>
      <w:tr w:rsidR="000A3628" w:rsidRPr="000A3628" w:rsidTr="000A3628">
        <w:trPr>
          <w:trHeight w:val="20"/>
        </w:trPr>
        <w:tc>
          <w:tcPr>
            <w:tcW w:w="7513" w:type="dxa"/>
            <w:gridSpan w:val="5"/>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Администрация сельского поселения Черновка  муниципального района Сергиевский Самарской области</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"Совершенствование муниципального управления сельского поселения Черновка  муниципального района Сергиевский " </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3800000000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2 294</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75</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120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1 624</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462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190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Обслуживание муниципального долга</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730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Уплата налогов, сборов и иных платежей</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3800000000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850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"Благоустройство территории сельского  поселения Черновка муниципального района Сергиевский" </w:t>
            </w:r>
          </w:p>
        </w:tc>
        <w:tc>
          <w:tcPr>
            <w:tcW w:w="851"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3900000000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1 229</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590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1 227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590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Уплата налогов, сборов и иных платежей</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850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"Управление и распоряжение муниципальным имуществом сельского  поселения  Черновка  муниципального района Сергиевский" </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4000000000</w:t>
            </w:r>
          </w:p>
        </w:tc>
        <w:tc>
          <w:tcPr>
            <w:tcW w:w="425"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107</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4000000000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4000000000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4100000000</w:t>
            </w:r>
          </w:p>
        </w:tc>
        <w:tc>
          <w:tcPr>
            <w:tcW w:w="425"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283</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4100000000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274</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Уплата налогов, сборов и иных платежей</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4100000000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850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"Содержание улично-дорожной сети сельского поселения Черновка муниципального района Сергиевский" </w:t>
            </w:r>
          </w:p>
        </w:tc>
        <w:tc>
          <w:tcPr>
            <w:tcW w:w="851"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4300000000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847</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4300000000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847</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"Развитие сферы культуры и молодежной политики на территории сельского   поселения Черновка муниципального района Сергиевский" </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4400000000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508</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155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342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Уплата налогов, сборов и иных платежей</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4400000000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850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"Противодействия коррупции на территории сельского (городского) поселения муниципального района Сергиевский" </w:t>
            </w:r>
          </w:p>
        </w:tc>
        <w:tc>
          <w:tcPr>
            <w:tcW w:w="851"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4500000000</w:t>
            </w:r>
          </w:p>
        </w:tc>
        <w:tc>
          <w:tcPr>
            <w:tcW w:w="425"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w:t>
            </w:r>
          </w:p>
        </w:tc>
        <w:tc>
          <w:tcPr>
            <w:tcW w:w="567"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 Реконструкция, ремонт и укрепление материально-технической  базы учреждений  сельского поселения Черновка муниципального района Сергиевский" </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4600000000</w:t>
            </w:r>
          </w:p>
        </w:tc>
        <w:tc>
          <w:tcPr>
            <w:tcW w:w="425"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183</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4600000000</w:t>
            </w:r>
          </w:p>
        </w:tc>
        <w:tc>
          <w:tcPr>
            <w:tcW w:w="42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183</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Муниципальная программа  "Устойчивое развитие сельских территорий  сельского поселения Черновка муниципального района Сергиевский Самарской области"</w:t>
            </w:r>
          </w:p>
        </w:tc>
        <w:tc>
          <w:tcPr>
            <w:tcW w:w="851"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4700000000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255</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255</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4700000000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255</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255</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0A3628">
              <w:rPr>
                <w:rFonts w:ascii="Times New Roman" w:eastAsia="Calibri" w:hAnsi="Times New Roman" w:cs="Times New Roman"/>
                <w:bCs/>
                <w:sz w:val="12"/>
                <w:szCs w:val="12"/>
              </w:rPr>
              <w:t>м.р</w:t>
            </w:r>
            <w:proofErr w:type="spellEnd"/>
            <w:r w:rsidRPr="000A3628">
              <w:rPr>
                <w:rFonts w:ascii="Times New Roman" w:eastAsia="Calibri" w:hAnsi="Times New Roman" w:cs="Times New Roman"/>
                <w:bCs/>
                <w:sz w:val="12"/>
                <w:szCs w:val="12"/>
              </w:rPr>
              <w:t>. Сергиевский Самарской области"</w:t>
            </w:r>
          </w:p>
        </w:tc>
        <w:tc>
          <w:tcPr>
            <w:tcW w:w="851"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4900000000</w:t>
            </w:r>
          </w:p>
        </w:tc>
        <w:tc>
          <w:tcPr>
            <w:tcW w:w="425"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66</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Иные закупки товаров, работ и услуг для обеспечения государственных (муниципальных </w:t>
            </w:r>
            <w:r w:rsidRPr="000A3628">
              <w:rPr>
                <w:rFonts w:ascii="Times New Roman" w:eastAsia="Calibri" w:hAnsi="Times New Roman" w:cs="Times New Roman"/>
                <w:sz w:val="12"/>
                <w:szCs w:val="12"/>
              </w:rPr>
              <w:lastRenderedPageBreak/>
              <w:t>нужд)</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66</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Муниципальная программа "Формирование современной поселковой среды на 2017 год"</w:t>
            </w:r>
          </w:p>
        </w:tc>
        <w:tc>
          <w:tcPr>
            <w:tcW w:w="851"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5000000000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1 437</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5000000000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240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622</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Иные межбюджетные трансферты</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5000000000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814</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Непрограммные направления расходов местного бюджета</w:t>
            </w:r>
          </w:p>
        </w:tc>
        <w:tc>
          <w:tcPr>
            <w:tcW w:w="851"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9900000000</w:t>
            </w:r>
          </w:p>
        </w:tc>
        <w:tc>
          <w:tcPr>
            <w:tcW w:w="425"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0A3628">
        <w:trPr>
          <w:trHeight w:val="20"/>
        </w:trPr>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Резервные средства</w:t>
            </w:r>
          </w:p>
        </w:tc>
        <w:tc>
          <w:tcPr>
            <w:tcW w:w="85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9900000000</w:t>
            </w:r>
          </w:p>
        </w:tc>
        <w:tc>
          <w:tcPr>
            <w:tcW w:w="425"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870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10</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w:t>
            </w:r>
          </w:p>
        </w:tc>
      </w:tr>
      <w:tr w:rsidR="000A3628" w:rsidRPr="000A3628" w:rsidTr="000A3628">
        <w:trPr>
          <w:trHeight w:val="20"/>
        </w:trPr>
        <w:tc>
          <w:tcPr>
            <w:tcW w:w="5103" w:type="dxa"/>
            <w:noWrap/>
            <w:hideMark/>
          </w:tcPr>
          <w:p w:rsidR="000A3628" w:rsidRPr="000A3628" w:rsidRDefault="000A3628" w:rsidP="000A3628">
            <w:pPr>
              <w:tabs>
                <w:tab w:val="left" w:pos="284"/>
              </w:tabs>
              <w:rPr>
                <w:rFonts w:ascii="Times New Roman" w:eastAsia="Calibri" w:hAnsi="Times New Roman" w:cs="Times New Roman"/>
                <w:bCs/>
                <w:sz w:val="12"/>
                <w:szCs w:val="12"/>
              </w:rPr>
            </w:pPr>
            <w:proofErr w:type="gramStart"/>
            <w:r w:rsidRPr="000A3628">
              <w:rPr>
                <w:rFonts w:ascii="Times New Roman" w:eastAsia="Calibri" w:hAnsi="Times New Roman" w:cs="Times New Roman"/>
                <w:bCs/>
                <w:sz w:val="12"/>
                <w:szCs w:val="12"/>
              </w:rPr>
              <w:t>В</w:t>
            </w:r>
            <w:proofErr w:type="gramEnd"/>
            <w:r w:rsidRPr="000A3628">
              <w:rPr>
                <w:rFonts w:ascii="Times New Roman" w:eastAsia="Calibri" w:hAnsi="Times New Roman" w:cs="Times New Roman"/>
                <w:bCs/>
                <w:sz w:val="12"/>
                <w:szCs w:val="12"/>
              </w:rPr>
              <w:t xml:space="preserve"> С Е Г О расходов  </w:t>
            </w:r>
          </w:p>
        </w:tc>
        <w:tc>
          <w:tcPr>
            <w:tcW w:w="851"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425"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w:t>
            </w:r>
          </w:p>
        </w:tc>
        <w:tc>
          <w:tcPr>
            <w:tcW w:w="567"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7 220</w:t>
            </w:r>
          </w:p>
        </w:tc>
        <w:tc>
          <w:tcPr>
            <w:tcW w:w="567" w:type="dxa"/>
            <w:noWrap/>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919</w:t>
            </w:r>
          </w:p>
        </w:tc>
      </w:tr>
    </w:tbl>
    <w:p w:rsidR="000A3628" w:rsidRDefault="000A3628" w:rsidP="006D4521">
      <w:pPr>
        <w:tabs>
          <w:tab w:val="left" w:pos="284"/>
        </w:tabs>
        <w:spacing w:after="0" w:line="240" w:lineRule="auto"/>
        <w:jc w:val="both"/>
        <w:rPr>
          <w:rFonts w:ascii="Times New Roman" w:eastAsia="Calibri" w:hAnsi="Times New Roman" w:cs="Times New Roman"/>
          <w:sz w:val="12"/>
          <w:szCs w:val="12"/>
        </w:rPr>
      </w:pPr>
    </w:p>
    <w:p w:rsidR="000A3628" w:rsidRPr="00685BEC" w:rsidRDefault="000A3628" w:rsidP="000A362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Черновка</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A3628" w:rsidRPr="00685BEC" w:rsidRDefault="000A3628" w:rsidP="000A3628">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Источники внутреннего финансирования дефицита местного бюджета  на 2017 год</w:t>
      </w:r>
    </w:p>
    <w:tbl>
      <w:tblPr>
        <w:tblStyle w:val="af1"/>
        <w:tblW w:w="0" w:type="auto"/>
        <w:tblInd w:w="108" w:type="dxa"/>
        <w:tblLayout w:type="fixed"/>
        <w:tblLook w:val="04A0" w:firstRow="1" w:lastRow="0" w:firstColumn="1" w:lastColumn="0" w:noHBand="0" w:noVBand="1"/>
      </w:tblPr>
      <w:tblGrid>
        <w:gridCol w:w="426"/>
        <w:gridCol w:w="1417"/>
        <w:gridCol w:w="5103"/>
        <w:gridCol w:w="567"/>
      </w:tblGrid>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Код администратора</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Код</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Наименование</w:t>
            </w:r>
          </w:p>
        </w:tc>
        <w:tc>
          <w:tcPr>
            <w:tcW w:w="567" w:type="dxa"/>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Сумма, тыс. рублей</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01 00 00 00 00 0000 000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ИСТОЧНИКИ ВНУТРЕННЕГО ФИНАНСИРОВАНИЯ ДЕФИЦИТОВ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745</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01 03 00 00 00 0000 000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390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01 03 01 00 00 0000 700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7"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01 03 01 00 10 0000 710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01 05 00 00 00 0000 000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Изменение остатков средств на счетах по учету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355</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01 05 00 00 00 0000 500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Увеличение остатков средств бюджетов </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-6864</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01 05 02 00 00 0000 500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-6864</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01 05 02 01 00 0000 510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денежных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-6864</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7"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01 05 02 01 10 0000 510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-6864</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01 05 00 00 00 0000 600</w:t>
            </w:r>
          </w:p>
        </w:tc>
        <w:tc>
          <w:tcPr>
            <w:tcW w:w="5103"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Уменьшение остатков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7220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01 05 02 00 00 0000 600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7220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01 05 02 01 00 0000 610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денежных  средств бюджетов</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7220</w:t>
            </w:r>
          </w:p>
        </w:tc>
      </w:tr>
      <w:tr w:rsidR="000A3628" w:rsidRPr="000A3628" w:rsidTr="000A3628">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7"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01 05 02 01 10 0000 610</w:t>
            </w:r>
          </w:p>
        </w:tc>
        <w:tc>
          <w:tcPr>
            <w:tcW w:w="5103"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7220</w:t>
            </w:r>
          </w:p>
        </w:tc>
      </w:tr>
    </w:tbl>
    <w:p w:rsidR="000A3628" w:rsidRDefault="000A3628" w:rsidP="006D4521">
      <w:pPr>
        <w:tabs>
          <w:tab w:val="left" w:pos="284"/>
        </w:tabs>
        <w:spacing w:after="0" w:line="240" w:lineRule="auto"/>
        <w:jc w:val="both"/>
        <w:rPr>
          <w:rFonts w:ascii="Times New Roman" w:eastAsia="Calibri" w:hAnsi="Times New Roman" w:cs="Times New Roman"/>
          <w:sz w:val="12"/>
          <w:szCs w:val="12"/>
        </w:rPr>
      </w:pPr>
    </w:p>
    <w:p w:rsidR="000A3628" w:rsidRPr="00685BEC" w:rsidRDefault="000A3628" w:rsidP="000A362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Черновка</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A3628" w:rsidRPr="00685BEC" w:rsidRDefault="000A3628" w:rsidP="000A3628">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Источники внутреннего финансирования дефицита местного бюджета  на плановый период 2017 и 2018 годов</w:t>
      </w:r>
    </w:p>
    <w:tbl>
      <w:tblPr>
        <w:tblStyle w:val="af1"/>
        <w:tblW w:w="0" w:type="auto"/>
        <w:tblInd w:w="108" w:type="dxa"/>
        <w:tblLayout w:type="fixed"/>
        <w:tblLook w:val="04A0" w:firstRow="1" w:lastRow="0" w:firstColumn="1" w:lastColumn="0" w:noHBand="0" w:noVBand="1"/>
      </w:tblPr>
      <w:tblGrid>
        <w:gridCol w:w="567"/>
        <w:gridCol w:w="1418"/>
        <w:gridCol w:w="4394"/>
        <w:gridCol w:w="617"/>
        <w:gridCol w:w="517"/>
      </w:tblGrid>
      <w:tr w:rsidR="000A3628" w:rsidRPr="000A3628" w:rsidTr="008A236C">
        <w:trPr>
          <w:trHeight w:val="20"/>
        </w:trPr>
        <w:tc>
          <w:tcPr>
            <w:tcW w:w="567" w:type="dxa"/>
            <w:vMerge w:val="restart"/>
            <w:hideMark/>
          </w:tcPr>
          <w:p w:rsidR="000A3628" w:rsidRPr="000A3628" w:rsidRDefault="000A3628" w:rsidP="000A3628">
            <w:pPr>
              <w:tabs>
                <w:tab w:val="left" w:pos="284"/>
              </w:tabs>
              <w:rPr>
                <w:rFonts w:ascii="Times New Roman" w:eastAsia="Calibri" w:hAnsi="Times New Roman" w:cs="Times New Roman"/>
                <w:bCs/>
                <w:sz w:val="10"/>
                <w:szCs w:val="10"/>
              </w:rPr>
            </w:pPr>
            <w:r w:rsidRPr="000A3628">
              <w:rPr>
                <w:rFonts w:ascii="Times New Roman" w:eastAsia="Calibri" w:hAnsi="Times New Roman" w:cs="Times New Roman"/>
                <w:bCs/>
                <w:sz w:val="10"/>
                <w:szCs w:val="10"/>
              </w:rPr>
              <w:t>Код администратора</w:t>
            </w:r>
          </w:p>
        </w:tc>
        <w:tc>
          <w:tcPr>
            <w:tcW w:w="1418"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Код</w:t>
            </w:r>
          </w:p>
        </w:tc>
        <w:tc>
          <w:tcPr>
            <w:tcW w:w="4394" w:type="dxa"/>
            <w:vMerge w:val="restart"/>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Наименование </w:t>
            </w:r>
          </w:p>
        </w:tc>
        <w:tc>
          <w:tcPr>
            <w:tcW w:w="1134" w:type="dxa"/>
            <w:gridSpan w:val="2"/>
            <w:hideMark/>
          </w:tcPr>
          <w:p w:rsidR="000A3628" w:rsidRPr="008A236C" w:rsidRDefault="000A3628" w:rsidP="000A3628">
            <w:pPr>
              <w:tabs>
                <w:tab w:val="left" w:pos="284"/>
              </w:tabs>
              <w:rPr>
                <w:rFonts w:ascii="Times New Roman" w:eastAsia="Calibri" w:hAnsi="Times New Roman" w:cs="Times New Roman"/>
                <w:bCs/>
                <w:sz w:val="10"/>
                <w:szCs w:val="10"/>
              </w:rPr>
            </w:pPr>
            <w:r w:rsidRPr="008A236C">
              <w:rPr>
                <w:rFonts w:ascii="Times New Roman" w:eastAsia="Calibri" w:hAnsi="Times New Roman" w:cs="Times New Roman"/>
                <w:bCs/>
                <w:sz w:val="10"/>
                <w:szCs w:val="10"/>
              </w:rPr>
              <w:t>Сумма, тыс. рублей</w:t>
            </w:r>
          </w:p>
        </w:tc>
      </w:tr>
      <w:tr w:rsidR="000A3628" w:rsidRPr="000A3628" w:rsidTr="008A236C">
        <w:trPr>
          <w:trHeight w:val="20"/>
        </w:trPr>
        <w:tc>
          <w:tcPr>
            <w:tcW w:w="567"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1418"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4394" w:type="dxa"/>
            <w:vMerge/>
            <w:hideMark/>
          </w:tcPr>
          <w:p w:rsidR="000A3628" w:rsidRPr="000A3628" w:rsidRDefault="000A3628" w:rsidP="000A3628">
            <w:pPr>
              <w:tabs>
                <w:tab w:val="left" w:pos="284"/>
              </w:tabs>
              <w:rPr>
                <w:rFonts w:ascii="Times New Roman" w:eastAsia="Calibri" w:hAnsi="Times New Roman" w:cs="Times New Roman"/>
                <w:bCs/>
                <w:sz w:val="12"/>
                <w:szCs w:val="12"/>
              </w:rPr>
            </w:pPr>
          </w:p>
        </w:tc>
        <w:tc>
          <w:tcPr>
            <w:tcW w:w="6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2017 год</w:t>
            </w:r>
          </w:p>
        </w:tc>
        <w:tc>
          <w:tcPr>
            <w:tcW w:w="5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2018 год</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01 00 00 00 00 0000 000</w:t>
            </w:r>
          </w:p>
        </w:tc>
        <w:tc>
          <w:tcPr>
            <w:tcW w:w="4394"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ИСТОЧНИКИ ВНУТРЕННЕГО ФИНАНСИРОВАНИЯ ДЕФИЦИТОВ БЮДЖЕТОВ</w:t>
            </w:r>
          </w:p>
        </w:tc>
        <w:tc>
          <w:tcPr>
            <w:tcW w:w="6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c>
          <w:tcPr>
            <w:tcW w:w="5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01 03 00 00 00 0000 000</w:t>
            </w:r>
          </w:p>
        </w:tc>
        <w:tc>
          <w:tcPr>
            <w:tcW w:w="4394"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Бюджетные кредиты от других бюджетов бюджетной системы Российской Федерации </w:t>
            </w:r>
          </w:p>
        </w:tc>
        <w:tc>
          <w:tcPr>
            <w:tcW w:w="6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c>
          <w:tcPr>
            <w:tcW w:w="5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01 03 01 00 00 0000 700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01 03 01 00 10 0000 710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01 03 01 00 00 0000 800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01 03 01 00 10 0000 810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01 05 00 00 00 0000 000</w:t>
            </w:r>
          </w:p>
        </w:tc>
        <w:tc>
          <w:tcPr>
            <w:tcW w:w="4394"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Изменение остатков средств на счетах по учету средств бюджетов</w:t>
            </w:r>
          </w:p>
        </w:tc>
        <w:tc>
          <w:tcPr>
            <w:tcW w:w="6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c>
          <w:tcPr>
            <w:tcW w:w="51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01 05 00 00 00 0000 500</w:t>
            </w:r>
          </w:p>
        </w:tc>
        <w:tc>
          <w:tcPr>
            <w:tcW w:w="4394"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 xml:space="preserve">Увеличение остатков средств бюджетов </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-4564</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-4807</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01 05 02 00 00 0000 500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средств бюджетов</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-4564</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-4807</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01 05 02 01 00 0000 510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денежных средств бюджетов</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-4564</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-4807</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01 05 02 01 10 0000 510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-4564</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-4807</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01 05 00 00 00 0000 600</w:t>
            </w:r>
          </w:p>
        </w:tc>
        <w:tc>
          <w:tcPr>
            <w:tcW w:w="4394" w:type="dxa"/>
            <w:hideMark/>
          </w:tcPr>
          <w:p w:rsidR="000A3628" w:rsidRPr="000A3628" w:rsidRDefault="000A3628" w:rsidP="000A3628">
            <w:pPr>
              <w:tabs>
                <w:tab w:val="left" w:pos="284"/>
              </w:tabs>
              <w:rPr>
                <w:rFonts w:ascii="Times New Roman" w:eastAsia="Calibri" w:hAnsi="Times New Roman" w:cs="Times New Roman"/>
                <w:bCs/>
                <w:sz w:val="12"/>
                <w:szCs w:val="12"/>
              </w:rPr>
            </w:pPr>
            <w:r w:rsidRPr="000A3628">
              <w:rPr>
                <w:rFonts w:ascii="Times New Roman" w:eastAsia="Calibri" w:hAnsi="Times New Roman" w:cs="Times New Roman"/>
                <w:bCs/>
                <w:sz w:val="12"/>
                <w:szCs w:val="12"/>
              </w:rPr>
              <w:t>Уменьшение остатков средств бюджетов</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4564</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4807</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01 05 02 00 00 0000 600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средств бюджетов</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4564</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4807</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01 05 02 01 00 0000 610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денежных средств бюджетов</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4564</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4807</w:t>
            </w:r>
          </w:p>
        </w:tc>
      </w:tr>
      <w:tr w:rsidR="000A3628" w:rsidRPr="000A3628" w:rsidTr="008A236C">
        <w:trPr>
          <w:trHeight w:val="20"/>
        </w:trPr>
        <w:tc>
          <w:tcPr>
            <w:tcW w:w="56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542</w:t>
            </w:r>
          </w:p>
        </w:tc>
        <w:tc>
          <w:tcPr>
            <w:tcW w:w="1418" w:type="dxa"/>
            <w:noWrap/>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01 05 02 01 10 0000 610</w:t>
            </w:r>
          </w:p>
        </w:tc>
        <w:tc>
          <w:tcPr>
            <w:tcW w:w="4394"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6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4564</w:t>
            </w:r>
          </w:p>
        </w:tc>
        <w:tc>
          <w:tcPr>
            <w:tcW w:w="517"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4807</w:t>
            </w:r>
          </w:p>
        </w:tc>
      </w:tr>
    </w:tbl>
    <w:p w:rsidR="000A3628" w:rsidRPr="00685BEC" w:rsidRDefault="000A3628" w:rsidP="000A362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Черновка</w:t>
      </w:r>
    </w:p>
    <w:p w:rsidR="000A3628" w:rsidRPr="00685BEC" w:rsidRDefault="000A3628" w:rsidP="000A3628">
      <w:pPr>
        <w:spacing w:after="0" w:line="240" w:lineRule="auto"/>
        <w:jc w:val="right"/>
        <w:rPr>
          <w:rFonts w:ascii="Times New Roman" w:eastAsia="Calibri" w:hAnsi="Times New Roman" w:cs="Times New Roman"/>
          <w:i/>
          <w:sz w:val="12"/>
          <w:szCs w:val="12"/>
        </w:rPr>
      </w:pPr>
      <w:r w:rsidRPr="00685BEC">
        <w:rPr>
          <w:rFonts w:ascii="Times New Roman" w:eastAsia="Calibri" w:hAnsi="Times New Roman" w:cs="Times New Roman"/>
          <w:i/>
          <w:sz w:val="12"/>
          <w:szCs w:val="12"/>
        </w:rPr>
        <w:t>муниципального района Сергиевский Самарской области</w:t>
      </w:r>
    </w:p>
    <w:p w:rsidR="000A3628" w:rsidRPr="00685BEC" w:rsidRDefault="000A3628" w:rsidP="000A3628">
      <w:pPr>
        <w:tabs>
          <w:tab w:val="left" w:pos="284"/>
        </w:tabs>
        <w:spacing w:after="0" w:line="240" w:lineRule="auto"/>
        <w:jc w:val="right"/>
        <w:rPr>
          <w:rFonts w:ascii="Times New Roman" w:eastAsia="Calibri" w:hAnsi="Times New Roman" w:cs="Times New Roman"/>
          <w:sz w:val="12"/>
          <w:szCs w:val="12"/>
        </w:rPr>
      </w:pP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17</w:t>
      </w:r>
      <w:r w:rsidRPr="00685BEC">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685BEC">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685BEC">
        <w:rPr>
          <w:rFonts w:ascii="Times New Roman" w:eastAsia="Calibri" w:hAnsi="Times New Roman" w:cs="Times New Roman"/>
          <w:i/>
          <w:sz w:val="12"/>
          <w:szCs w:val="12"/>
        </w:rPr>
        <w:t xml:space="preserve"> 2017 г.</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ПРОГРАММА МУНИЦИПАЛЬНЫХ ВНУТРЕННИХ ЗАИМСТВОВАНИЙ МЕСТНОГО БЮДЖЕТА</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НА 2017 ГОД И ПЛАНОВЫЙ ПЕРИОД 2018</w:t>
      </w:r>
      <w:proofErr w:type="gramStart"/>
      <w:r w:rsidRPr="000A3628">
        <w:rPr>
          <w:rFonts w:ascii="Times New Roman" w:eastAsia="Calibri" w:hAnsi="Times New Roman" w:cs="Times New Roman"/>
          <w:b/>
          <w:sz w:val="12"/>
          <w:szCs w:val="12"/>
        </w:rPr>
        <w:t xml:space="preserve"> И</w:t>
      </w:r>
      <w:proofErr w:type="gramEnd"/>
      <w:r w:rsidRPr="000A3628">
        <w:rPr>
          <w:rFonts w:ascii="Times New Roman" w:eastAsia="Calibri" w:hAnsi="Times New Roman" w:cs="Times New Roman"/>
          <w:b/>
          <w:sz w:val="12"/>
          <w:szCs w:val="12"/>
        </w:rPr>
        <w:t xml:space="preserve"> 2019 ГОДОВ</w:t>
      </w:r>
    </w:p>
    <w:p w:rsidR="000A3628" w:rsidRPr="000A3628" w:rsidRDefault="000A3628" w:rsidP="000A3628">
      <w:pPr>
        <w:tabs>
          <w:tab w:val="left" w:pos="284"/>
        </w:tabs>
        <w:spacing w:after="0" w:line="240" w:lineRule="auto"/>
        <w:jc w:val="center"/>
        <w:rPr>
          <w:rFonts w:ascii="Times New Roman" w:eastAsia="Calibri" w:hAnsi="Times New Roman" w:cs="Times New Roman"/>
          <w:b/>
          <w:sz w:val="12"/>
          <w:szCs w:val="12"/>
        </w:rPr>
      </w:pPr>
      <w:r w:rsidRPr="000A3628">
        <w:rPr>
          <w:rFonts w:ascii="Times New Roman" w:eastAsia="Calibri" w:hAnsi="Times New Roman" w:cs="Times New Roman"/>
          <w:b/>
          <w:sz w:val="12"/>
          <w:szCs w:val="12"/>
        </w:rPr>
        <w:t>Программа муниципальных внутренних заимствований местного бюджета  на 2017 год</w:t>
      </w:r>
    </w:p>
    <w:tbl>
      <w:tblPr>
        <w:tblStyle w:val="af1"/>
        <w:tblW w:w="0" w:type="auto"/>
        <w:tblInd w:w="108" w:type="dxa"/>
        <w:tblLook w:val="04A0" w:firstRow="1" w:lastRow="0" w:firstColumn="1" w:lastColumn="0" w:noHBand="0" w:noVBand="1"/>
      </w:tblPr>
      <w:tblGrid>
        <w:gridCol w:w="426"/>
        <w:gridCol w:w="3685"/>
        <w:gridCol w:w="1661"/>
        <w:gridCol w:w="1741"/>
      </w:tblGrid>
      <w:tr w:rsidR="000A3628" w:rsidRPr="000A3628" w:rsidTr="000B7205">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 </w:t>
            </w:r>
            <w:proofErr w:type="gramStart"/>
            <w:r w:rsidRPr="000A3628">
              <w:rPr>
                <w:rFonts w:ascii="Times New Roman" w:eastAsia="Calibri" w:hAnsi="Times New Roman" w:cs="Times New Roman"/>
                <w:sz w:val="12"/>
                <w:szCs w:val="12"/>
              </w:rPr>
              <w:lastRenderedPageBreak/>
              <w:t>п</w:t>
            </w:r>
            <w:proofErr w:type="gramEnd"/>
            <w:r w:rsidRPr="000A3628">
              <w:rPr>
                <w:rFonts w:ascii="Times New Roman" w:eastAsia="Calibri" w:hAnsi="Times New Roman" w:cs="Times New Roman"/>
                <w:sz w:val="12"/>
                <w:szCs w:val="12"/>
              </w:rPr>
              <w:t>/п</w:t>
            </w:r>
          </w:p>
        </w:tc>
        <w:tc>
          <w:tcPr>
            <w:tcW w:w="368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lastRenderedPageBreak/>
              <w:t xml:space="preserve">Вид и наименование заимствования </w:t>
            </w:r>
          </w:p>
        </w:tc>
        <w:tc>
          <w:tcPr>
            <w:tcW w:w="166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Привлечение средств в </w:t>
            </w:r>
            <w:r w:rsidRPr="000A3628">
              <w:rPr>
                <w:rFonts w:ascii="Times New Roman" w:eastAsia="Calibri" w:hAnsi="Times New Roman" w:cs="Times New Roman"/>
                <w:sz w:val="12"/>
                <w:szCs w:val="12"/>
              </w:rPr>
              <w:lastRenderedPageBreak/>
              <w:t>2017 году, тыс.</w:t>
            </w:r>
            <w:r>
              <w:rPr>
                <w:rFonts w:ascii="Times New Roman" w:eastAsia="Calibri" w:hAnsi="Times New Roman" w:cs="Times New Roman"/>
                <w:sz w:val="12"/>
                <w:szCs w:val="12"/>
              </w:rPr>
              <w:t xml:space="preserve"> </w:t>
            </w:r>
            <w:r w:rsidRPr="000A3628">
              <w:rPr>
                <w:rFonts w:ascii="Times New Roman" w:eastAsia="Calibri" w:hAnsi="Times New Roman" w:cs="Times New Roman"/>
                <w:sz w:val="12"/>
                <w:szCs w:val="12"/>
              </w:rPr>
              <w:t>рублей</w:t>
            </w:r>
          </w:p>
        </w:tc>
        <w:tc>
          <w:tcPr>
            <w:tcW w:w="174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lastRenderedPageBreak/>
              <w:t xml:space="preserve">Погашение основного долга </w:t>
            </w:r>
            <w:r w:rsidRPr="000A3628">
              <w:rPr>
                <w:rFonts w:ascii="Times New Roman" w:eastAsia="Calibri" w:hAnsi="Times New Roman" w:cs="Times New Roman"/>
                <w:sz w:val="12"/>
                <w:szCs w:val="12"/>
              </w:rPr>
              <w:lastRenderedPageBreak/>
              <w:t>в 2017 году, тыс.</w:t>
            </w:r>
            <w:r>
              <w:rPr>
                <w:rFonts w:ascii="Times New Roman" w:eastAsia="Calibri" w:hAnsi="Times New Roman" w:cs="Times New Roman"/>
                <w:sz w:val="12"/>
                <w:szCs w:val="12"/>
              </w:rPr>
              <w:t xml:space="preserve"> </w:t>
            </w:r>
            <w:r w:rsidRPr="000A3628">
              <w:rPr>
                <w:rFonts w:ascii="Times New Roman" w:eastAsia="Calibri" w:hAnsi="Times New Roman" w:cs="Times New Roman"/>
                <w:sz w:val="12"/>
                <w:szCs w:val="12"/>
              </w:rPr>
              <w:t>рублей</w:t>
            </w:r>
          </w:p>
        </w:tc>
      </w:tr>
      <w:tr w:rsidR="000A3628" w:rsidRPr="000A3628" w:rsidTr="000B7205">
        <w:trPr>
          <w:trHeight w:val="20"/>
        </w:trPr>
        <w:tc>
          <w:tcPr>
            <w:tcW w:w="426"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lastRenderedPageBreak/>
              <w:t>1.</w:t>
            </w:r>
          </w:p>
        </w:tc>
        <w:tc>
          <w:tcPr>
            <w:tcW w:w="3685"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c>
          <w:tcPr>
            <w:tcW w:w="1741" w:type="dxa"/>
            <w:hideMark/>
          </w:tcPr>
          <w:p w:rsidR="000A3628" w:rsidRPr="000A3628" w:rsidRDefault="000A3628" w:rsidP="000A3628">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w:t>
            </w:r>
          </w:p>
        </w:tc>
      </w:tr>
    </w:tbl>
    <w:p w:rsidR="000A3628" w:rsidRDefault="000A3628" w:rsidP="006D4521">
      <w:pPr>
        <w:tabs>
          <w:tab w:val="left" w:pos="284"/>
        </w:tabs>
        <w:spacing w:after="0" w:line="240" w:lineRule="auto"/>
        <w:jc w:val="both"/>
        <w:rPr>
          <w:rFonts w:ascii="Times New Roman" w:eastAsia="Calibri" w:hAnsi="Times New Roman" w:cs="Times New Roman"/>
          <w:sz w:val="12"/>
          <w:szCs w:val="12"/>
        </w:rPr>
      </w:pPr>
    </w:p>
    <w:p w:rsidR="000A3628" w:rsidRPr="000B7205" w:rsidRDefault="000A3628" w:rsidP="000B7205">
      <w:pPr>
        <w:tabs>
          <w:tab w:val="left" w:pos="284"/>
        </w:tabs>
        <w:spacing w:after="0" w:line="240" w:lineRule="auto"/>
        <w:jc w:val="center"/>
        <w:rPr>
          <w:rFonts w:ascii="Times New Roman" w:eastAsia="Calibri" w:hAnsi="Times New Roman" w:cs="Times New Roman"/>
          <w:b/>
          <w:sz w:val="12"/>
          <w:szCs w:val="12"/>
        </w:rPr>
      </w:pPr>
      <w:r w:rsidRPr="000B7205">
        <w:rPr>
          <w:rFonts w:ascii="Times New Roman" w:eastAsia="Calibri" w:hAnsi="Times New Roman" w:cs="Times New Roman"/>
          <w:b/>
          <w:sz w:val="12"/>
          <w:szCs w:val="12"/>
        </w:rPr>
        <w:t>Программа муниципальных внутренних заимствований местного бюджета  на 2018 год</w:t>
      </w:r>
    </w:p>
    <w:tbl>
      <w:tblPr>
        <w:tblStyle w:val="af1"/>
        <w:tblW w:w="0" w:type="auto"/>
        <w:tblInd w:w="108" w:type="dxa"/>
        <w:tblLook w:val="04A0" w:firstRow="1" w:lastRow="0" w:firstColumn="1" w:lastColumn="0" w:noHBand="0" w:noVBand="1"/>
      </w:tblPr>
      <w:tblGrid>
        <w:gridCol w:w="426"/>
        <w:gridCol w:w="3685"/>
        <w:gridCol w:w="1661"/>
        <w:gridCol w:w="1741"/>
      </w:tblGrid>
      <w:tr w:rsidR="000A3628" w:rsidRPr="000A3628" w:rsidTr="000B7205">
        <w:trPr>
          <w:trHeight w:val="138"/>
        </w:trPr>
        <w:tc>
          <w:tcPr>
            <w:tcW w:w="426" w:type="dxa"/>
            <w:vMerge w:val="restart"/>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 </w:t>
            </w:r>
            <w:proofErr w:type="gramStart"/>
            <w:r w:rsidRPr="000A3628">
              <w:rPr>
                <w:rFonts w:ascii="Times New Roman" w:eastAsia="Calibri" w:hAnsi="Times New Roman" w:cs="Times New Roman"/>
                <w:sz w:val="12"/>
                <w:szCs w:val="12"/>
              </w:rPr>
              <w:t>п</w:t>
            </w:r>
            <w:proofErr w:type="gramEnd"/>
            <w:r w:rsidRPr="000A3628">
              <w:rPr>
                <w:rFonts w:ascii="Times New Roman" w:eastAsia="Calibri" w:hAnsi="Times New Roman" w:cs="Times New Roman"/>
                <w:sz w:val="12"/>
                <w:szCs w:val="12"/>
              </w:rPr>
              <w:t>/п</w:t>
            </w:r>
          </w:p>
        </w:tc>
        <w:tc>
          <w:tcPr>
            <w:tcW w:w="3685" w:type="dxa"/>
            <w:vMerge w:val="restart"/>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Вид и наименование заимствования </w:t>
            </w:r>
          </w:p>
        </w:tc>
        <w:tc>
          <w:tcPr>
            <w:tcW w:w="1661" w:type="dxa"/>
            <w:vMerge w:val="restart"/>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Привлечение средств в 2018году, тыс.</w:t>
            </w:r>
            <w:r w:rsidR="000B7205">
              <w:rPr>
                <w:rFonts w:ascii="Times New Roman" w:eastAsia="Calibri" w:hAnsi="Times New Roman" w:cs="Times New Roman"/>
                <w:sz w:val="12"/>
                <w:szCs w:val="12"/>
              </w:rPr>
              <w:t xml:space="preserve"> </w:t>
            </w:r>
            <w:r w:rsidRPr="000A3628">
              <w:rPr>
                <w:rFonts w:ascii="Times New Roman" w:eastAsia="Calibri" w:hAnsi="Times New Roman" w:cs="Times New Roman"/>
                <w:sz w:val="12"/>
                <w:szCs w:val="12"/>
              </w:rPr>
              <w:t>рублей</w:t>
            </w:r>
          </w:p>
        </w:tc>
        <w:tc>
          <w:tcPr>
            <w:tcW w:w="1741" w:type="dxa"/>
            <w:vMerge w:val="restart"/>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Погашение основного долга в 2018 году, тыс.</w:t>
            </w:r>
            <w:r w:rsidR="000B7205">
              <w:rPr>
                <w:rFonts w:ascii="Times New Roman" w:eastAsia="Calibri" w:hAnsi="Times New Roman" w:cs="Times New Roman"/>
                <w:sz w:val="12"/>
                <w:szCs w:val="12"/>
              </w:rPr>
              <w:t xml:space="preserve"> </w:t>
            </w:r>
            <w:r w:rsidRPr="000A3628">
              <w:rPr>
                <w:rFonts w:ascii="Times New Roman" w:eastAsia="Calibri" w:hAnsi="Times New Roman" w:cs="Times New Roman"/>
                <w:sz w:val="12"/>
                <w:szCs w:val="12"/>
              </w:rPr>
              <w:t>рублей</w:t>
            </w:r>
          </w:p>
        </w:tc>
      </w:tr>
      <w:tr w:rsidR="000A3628" w:rsidRPr="000A3628" w:rsidTr="000B7205">
        <w:trPr>
          <w:trHeight w:val="138"/>
        </w:trPr>
        <w:tc>
          <w:tcPr>
            <w:tcW w:w="426" w:type="dxa"/>
            <w:vMerge/>
            <w:hideMark/>
          </w:tcPr>
          <w:p w:rsidR="000A3628" w:rsidRPr="000A3628" w:rsidRDefault="000A3628" w:rsidP="000B7205">
            <w:pPr>
              <w:tabs>
                <w:tab w:val="left" w:pos="284"/>
              </w:tabs>
              <w:rPr>
                <w:rFonts w:ascii="Times New Roman" w:eastAsia="Calibri" w:hAnsi="Times New Roman" w:cs="Times New Roman"/>
                <w:sz w:val="12"/>
                <w:szCs w:val="12"/>
              </w:rPr>
            </w:pPr>
          </w:p>
        </w:tc>
        <w:tc>
          <w:tcPr>
            <w:tcW w:w="3685" w:type="dxa"/>
            <w:vMerge/>
            <w:hideMark/>
          </w:tcPr>
          <w:p w:rsidR="000A3628" w:rsidRPr="000A3628" w:rsidRDefault="000A3628" w:rsidP="000B7205">
            <w:pPr>
              <w:tabs>
                <w:tab w:val="left" w:pos="284"/>
              </w:tabs>
              <w:rPr>
                <w:rFonts w:ascii="Times New Roman" w:eastAsia="Calibri" w:hAnsi="Times New Roman" w:cs="Times New Roman"/>
                <w:sz w:val="12"/>
                <w:szCs w:val="12"/>
              </w:rPr>
            </w:pPr>
          </w:p>
        </w:tc>
        <w:tc>
          <w:tcPr>
            <w:tcW w:w="1661" w:type="dxa"/>
            <w:vMerge/>
            <w:hideMark/>
          </w:tcPr>
          <w:p w:rsidR="000A3628" w:rsidRPr="000A3628" w:rsidRDefault="000A3628" w:rsidP="000B7205">
            <w:pPr>
              <w:tabs>
                <w:tab w:val="left" w:pos="284"/>
              </w:tabs>
              <w:rPr>
                <w:rFonts w:ascii="Times New Roman" w:eastAsia="Calibri" w:hAnsi="Times New Roman" w:cs="Times New Roman"/>
                <w:sz w:val="12"/>
                <w:szCs w:val="12"/>
              </w:rPr>
            </w:pPr>
          </w:p>
        </w:tc>
        <w:tc>
          <w:tcPr>
            <w:tcW w:w="1741" w:type="dxa"/>
            <w:vMerge/>
            <w:hideMark/>
          </w:tcPr>
          <w:p w:rsidR="000A3628" w:rsidRPr="000A3628" w:rsidRDefault="000A3628" w:rsidP="000B7205">
            <w:pPr>
              <w:tabs>
                <w:tab w:val="left" w:pos="284"/>
              </w:tabs>
              <w:rPr>
                <w:rFonts w:ascii="Times New Roman" w:eastAsia="Calibri" w:hAnsi="Times New Roman" w:cs="Times New Roman"/>
                <w:sz w:val="12"/>
                <w:szCs w:val="12"/>
              </w:rPr>
            </w:pPr>
          </w:p>
        </w:tc>
      </w:tr>
      <w:tr w:rsidR="000A3628" w:rsidRPr="000A3628" w:rsidTr="000B7205">
        <w:trPr>
          <w:trHeight w:val="20"/>
        </w:trPr>
        <w:tc>
          <w:tcPr>
            <w:tcW w:w="426"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w:t>
            </w:r>
          </w:p>
        </w:tc>
        <w:tc>
          <w:tcPr>
            <w:tcW w:w="3685"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c>
          <w:tcPr>
            <w:tcW w:w="1741"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r>
    </w:tbl>
    <w:p w:rsidR="000A3628" w:rsidRDefault="000A3628" w:rsidP="006D4521">
      <w:pPr>
        <w:tabs>
          <w:tab w:val="left" w:pos="284"/>
        </w:tabs>
        <w:spacing w:after="0" w:line="240" w:lineRule="auto"/>
        <w:jc w:val="both"/>
        <w:rPr>
          <w:rFonts w:ascii="Times New Roman" w:eastAsia="Calibri" w:hAnsi="Times New Roman" w:cs="Times New Roman"/>
          <w:sz w:val="12"/>
          <w:szCs w:val="12"/>
        </w:rPr>
      </w:pPr>
    </w:p>
    <w:p w:rsidR="000A3628" w:rsidRPr="000B7205" w:rsidRDefault="000A3628" w:rsidP="000B7205">
      <w:pPr>
        <w:tabs>
          <w:tab w:val="left" w:pos="284"/>
        </w:tabs>
        <w:spacing w:after="0" w:line="240" w:lineRule="auto"/>
        <w:jc w:val="center"/>
        <w:rPr>
          <w:rFonts w:ascii="Times New Roman" w:eastAsia="Calibri" w:hAnsi="Times New Roman" w:cs="Times New Roman"/>
          <w:b/>
          <w:sz w:val="12"/>
          <w:szCs w:val="12"/>
        </w:rPr>
      </w:pPr>
      <w:r w:rsidRPr="000B7205">
        <w:rPr>
          <w:rFonts w:ascii="Times New Roman" w:eastAsia="Calibri" w:hAnsi="Times New Roman" w:cs="Times New Roman"/>
          <w:b/>
          <w:sz w:val="12"/>
          <w:szCs w:val="12"/>
        </w:rPr>
        <w:t>Программа муниципальных внутренних заимствований местного бюджета  на 2019 год</w:t>
      </w:r>
    </w:p>
    <w:tbl>
      <w:tblPr>
        <w:tblStyle w:val="af1"/>
        <w:tblW w:w="0" w:type="auto"/>
        <w:tblInd w:w="108" w:type="dxa"/>
        <w:tblLook w:val="04A0" w:firstRow="1" w:lastRow="0" w:firstColumn="1" w:lastColumn="0" w:noHBand="0" w:noVBand="1"/>
      </w:tblPr>
      <w:tblGrid>
        <w:gridCol w:w="426"/>
        <w:gridCol w:w="3685"/>
        <w:gridCol w:w="1661"/>
        <w:gridCol w:w="1741"/>
      </w:tblGrid>
      <w:tr w:rsidR="000A3628" w:rsidRPr="000A3628" w:rsidTr="000B7205">
        <w:trPr>
          <w:trHeight w:val="20"/>
        </w:trPr>
        <w:tc>
          <w:tcPr>
            <w:tcW w:w="426"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 </w:t>
            </w:r>
            <w:proofErr w:type="gramStart"/>
            <w:r w:rsidRPr="000A3628">
              <w:rPr>
                <w:rFonts w:ascii="Times New Roman" w:eastAsia="Calibri" w:hAnsi="Times New Roman" w:cs="Times New Roman"/>
                <w:sz w:val="12"/>
                <w:szCs w:val="12"/>
              </w:rPr>
              <w:t>п</w:t>
            </w:r>
            <w:proofErr w:type="gramEnd"/>
            <w:r w:rsidRPr="000A3628">
              <w:rPr>
                <w:rFonts w:ascii="Times New Roman" w:eastAsia="Calibri" w:hAnsi="Times New Roman" w:cs="Times New Roman"/>
                <w:sz w:val="12"/>
                <w:szCs w:val="12"/>
              </w:rPr>
              <w:t>/п</w:t>
            </w:r>
          </w:p>
        </w:tc>
        <w:tc>
          <w:tcPr>
            <w:tcW w:w="3685"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 xml:space="preserve">Вид и наименование заимствования </w:t>
            </w:r>
          </w:p>
        </w:tc>
        <w:tc>
          <w:tcPr>
            <w:tcW w:w="1661"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Привлечение средств в 2019 году, тыс.</w:t>
            </w:r>
            <w:r w:rsidR="000B7205">
              <w:rPr>
                <w:rFonts w:ascii="Times New Roman" w:eastAsia="Calibri" w:hAnsi="Times New Roman" w:cs="Times New Roman"/>
                <w:sz w:val="12"/>
                <w:szCs w:val="12"/>
              </w:rPr>
              <w:t xml:space="preserve"> </w:t>
            </w:r>
            <w:r w:rsidRPr="000A3628">
              <w:rPr>
                <w:rFonts w:ascii="Times New Roman" w:eastAsia="Calibri" w:hAnsi="Times New Roman" w:cs="Times New Roman"/>
                <w:sz w:val="12"/>
                <w:szCs w:val="12"/>
              </w:rPr>
              <w:t>рублей</w:t>
            </w:r>
          </w:p>
        </w:tc>
        <w:tc>
          <w:tcPr>
            <w:tcW w:w="1741"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Погашение основного долга в 2019 году, тыс.</w:t>
            </w:r>
            <w:r w:rsidR="000B7205">
              <w:rPr>
                <w:rFonts w:ascii="Times New Roman" w:eastAsia="Calibri" w:hAnsi="Times New Roman" w:cs="Times New Roman"/>
                <w:sz w:val="12"/>
                <w:szCs w:val="12"/>
              </w:rPr>
              <w:t xml:space="preserve"> </w:t>
            </w:r>
            <w:r w:rsidRPr="000A3628">
              <w:rPr>
                <w:rFonts w:ascii="Times New Roman" w:eastAsia="Calibri" w:hAnsi="Times New Roman" w:cs="Times New Roman"/>
                <w:sz w:val="12"/>
                <w:szCs w:val="12"/>
              </w:rPr>
              <w:t>рублей</w:t>
            </w:r>
          </w:p>
        </w:tc>
      </w:tr>
      <w:tr w:rsidR="000A3628" w:rsidRPr="000A3628" w:rsidTr="000B7205">
        <w:trPr>
          <w:trHeight w:val="20"/>
        </w:trPr>
        <w:tc>
          <w:tcPr>
            <w:tcW w:w="426"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1.</w:t>
            </w:r>
          </w:p>
        </w:tc>
        <w:tc>
          <w:tcPr>
            <w:tcW w:w="3685"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Кредиты, привлекаемые сельским поселением муниципального района Сергиевский от других бюджетов бюджетной системы Российской Федерации</w:t>
            </w:r>
          </w:p>
        </w:tc>
        <w:tc>
          <w:tcPr>
            <w:tcW w:w="1661"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c>
          <w:tcPr>
            <w:tcW w:w="1741" w:type="dxa"/>
            <w:hideMark/>
          </w:tcPr>
          <w:p w:rsidR="000A3628" w:rsidRPr="000A3628" w:rsidRDefault="000A3628" w:rsidP="000B7205">
            <w:pPr>
              <w:tabs>
                <w:tab w:val="left" w:pos="284"/>
              </w:tabs>
              <w:rPr>
                <w:rFonts w:ascii="Times New Roman" w:eastAsia="Calibri" w:hAnsi="Times New Roman" w:cs="Times New Roman"/>
                <w:sz w:val="12"/>
                <w:szCs w:val="12"/>
              </w:rPr>
            </w:pPr>
            <w:r w:rsidRPr="000A3628">
              <w:rPr>
                <w:rFonts w:ascii="Times New Roman" w:eastAsia="Calibri" w:hAnsi="Times New Roman" w:cs="Times New Roman"/>
                <w:sz w:val="12"/>
                <w:szCs w:val="12"/>
              </w:rPr>
              <w:t>390</w:t>
            </w:r>
          </w:p>
        </w:tc>
      </w:tr>
    </w:tbl>
    <w:p w:rsidR="000A3628" w:rsidRDefault="000A3628" w:rsidP="006D4521">
      <w:pPr>
        <w:tabs>
          <w:tab w:val="left" w:pos="284"/>
        </w:tabs>
        <w:spacing w:after="0" w:line="240" w:lineRule="auto"/>
        <w:jc w:val="both"/>
        <w:rPr>
          <w:rFonts w:ascii="Times New Roman" w:eastAsia="Calibri" w:hAnsi="Times New Roman" w:cs="Times New Roman"/>
          <w:sz w:val="12"/>
          <w:szCs w:val="12"/>
        </w:rPr>
      </w:pPr>
    </w:p>
    <w:p w:rsidR="000B7205" w:rsidRPr="000B7205" w:rsidRDefault="000B7205" w:rsidP="000B7205">
      <w:pPr>
        <w:tabs>
          <w:tab w:val="left" w:pos="284"/>
          <w:tab w:val="left" w:pos="3828"/>
        </w:tabs>
        <w:spacing w:after="0" w:line="240" w:lineRule="auto"/>
        <w:jc w:val="center"/>
        <w:rPr>
          <w:rFonts w:ascii="Times New Roman" w:eastAsia="Calibri" w:hAnsi="Times New Roman" w:cs="Times New Roman"/>
          <w:b/>
          <w:sz w:val="12"/>
          <w:szCs w:val="12"/>
        </w:rPr>
      </w:pPr>
      <w:r w:rsidRPr="000B7205">
        <w:rPr>
          <w:rFonts w:ascii="Times New Roman" w:eastAsia="Calibri" w:hAnsi="Times New Roman" w:cs="Times New Roman"/>
          <w:b/>
          <w:sz w:val="12"/>
          <w:szCs w:val="12"/>
        </w:rPr>
        <w:t>СОБРАНИЕ ПРЕДСТАВИТЕЛЕЙ</w:t>
      </w:r>
    </w:p>
    <w:p w:rsidR="000B7205" w:rsidRPr="000B7205" w:rsidRDefault="000B7205" w:rsidP="000B7205">
      <w:pPr>
        <w:tabs>
          <w:tab w:val="left" w:pos="284"/>
        </w:tabs>
        <w:spacing w:after="0" w:line="240" w:lineRule="auto"/>
        <w:jc w:val="center"/>
        <w:rPr>
          <w:rFonts w:ascii="Times New Roman" w:eastAsia="Calibri" w:hAnsi="Times New Roman" w:cs="Times New Roman"/>
          <w:b/>
          <w:sz w:val="12"/>
          <w:szCs w:val="12"/>
        </w:rPr>
      </w:pPr>
      <w:r w:rsidRPr="000B7205">
        <w:rPr>
          <w:rFonts w:ascii="Times New Roman" w:eastAsia="Calibri" w:hAnsi="Times New Roman" w:cs="Times New Roman"/>
          <w:b/>
          <w:sz w:val="12"/>
          <w:szCs w:val="12"/>
        </w:rPr>
        <w:t>МУНИЦИПАЛЬНОГО РАЙОНА СЕРГИЕВСКИЙ</w:t>
      </w:r>
    </w:p>
    <w:p w:rsidR="000B7205" w:rsidRPr="000B7205" w:rsidRDefault="000B7205" w:rsidP="000B7205">
      <w:pPr>
        <w:tabs>
          <w:tab w:val="left" w:pos="284"/>
        </w:tabs>
        <w:spacing w:after="0" w:line="240" w:lineRule="auto"/>
        <w:jc w:val="center"/>
        <w:rPr>
          <w:rFonts w:ascii="Times New Roman" w:eastAsia="Calibri" w:hAnsi="Times New Roman" w:cs="Times New Roman"/>
          <w:b/>
          <w:sz w:val="12"/>
          <w:szCs w:val="12"/>
        </w:rPr>
      </w:pPr>
      <w:r w:rsidRPr="000B7205">
        <w:rPr>
          <w:rFonts w:ascii="Times New Roman" w:eastAsia="Calibri" w:hAnsi="Times New Roman" w:cs="Times New Roman"/>
          <w:b/>
          <w:sz w:val="12"/>
          <w:szCs w:val="12"/>
        </w:rPr>
        <w:t>САМАРСКОЙ ОБЛАСТИ</w:t>
      </w:r>
    </w:p>
    <w:p w:rsidR="000B7205" w:rsidRPr="000B7205" w:rsidRDefault="000B7205" w:rsidP="000B7205">
      <w:pPr>
        <w:tabs>
          <w:tab w:val="left" w:pos="284"/>
        </w:tabs>
        <w:spacing w:after="0" w:line="240" w:lineRule="auto"/>
        <w:jc w:val="center"/>
        <w:rPr>
          <w:rFonts w:ascii="Times New Roman" w:eastAsia="Calibri" w:hAnsi="Times New Roman" w:cs="Times New Roman"/>
          <w:sz w:val="12"/>
          <w:szCs w:val="12"/>
        </w:rPr>
      </w:pPr>
    </w:p>
    <w:p w:rsidR="000B7205" w:rsidRPr="000B7205" w:rsidRDefault="000B7205" w:rsidP="000B7205">
      <w:pPr>
        <w:tabs>
          <w:tab w:val="left" w:pos="284"/>
        </w:tabs>
        <w:spacing w:after="0" w:line="240" w:lineRule="auto"/>
        <w:jc w:val="center"/>
        <w:rPr>
          <w:rFonts w:ascii="Times New Roman" w:eastAsia="Calibri" w:hAnsi="Times New Roman" w:cs="Times New Roman"/>
          <w:sz w:val="12"/>
          <w:szCs w:val="12"/>
        </w:rPr>
      </w:pPr>
      <w:r w:rsidRPr="000B7205">
        <w:rPr>
          <w:rFonts w:ascii="Times New Roman" w:eastAsia="Calibri" w:hAnsi="Times New Roman" w:cs="Times New Roman"/>
          <w:sz w:val="12"/>
          <w:szCs w:val="12"/>
        </w:rPr>
        <w:t>РЕШЕНИЕ</w:t>
      </w:r>
    </w:p>
    <w:p w:rsidR="000B7205" w:rsidRPr="000B7205" w:rsidRDefault="000B7205" w:rsidP="000B7205">
      <w:pPr>
        <w:tabs>
          <w:tab w:val="left" w:pos="284"/>
        </w:tabs>
        <w:spacing w:after="0" w:line="240" w:lineRule="auto"/>
        <w:jc w:val="center"/>
        <w:rPr>
          <w:rFonts w:ascii="Times New Roman" w:eastAsia="Calibri" w:hAnsi="Times New Roman" w:cs="Times New Roman"/>
          <w:sz w:val="12"/>
          <w:szCs w:val="12"/>
        </w:rPr>
      </w:pPr>
      <w:r w:rsidRPr="000B7205">
        <w:rPr>
          <w:rFonts w:ascii="Times New Roman" w:eastAsia="Calibri" w:hAnsi="Times New Roman" w:cs="Times New Roman"/>
          <w:sz w:val="12"/>
          <w:szCs w:val="12"/>
        </w:rPr>
        <w:t>2</w:t>
      </w:r>
      <w:r>
        <w:rPr>
          <w:rFonts w:ascii="Times New Roman" w:eastAsia="Calibri" w:hAnsi="Times New Roman" w:cs="Times New Roman"/>
          <w:sz w:val="12"/>
          <w:szCs w:val="12"/>
        </w:rPr>
        <w:t>8 июня</w:t>
      </w:r>
      <w:r w:rsidRPr="000B7205">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0B7205">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0B72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№24</w:t>
      </w:r>
    </w:p>
    <w:p w:rsidR="000B7205" w:rsidRPr="000B7205" w:rsidRDefault="000B7205" w:rsidP="000B7205">
      <w:pPr>
        <w:tabs>
          <w:tab w:val="left" w:pos="284"/>
        </w:tabs>
        <w:spacing w:after="0" w:line="240" w:lineRule="auto"/>
        <w:jc w:val="center"/>
        <w:rPr>
          <w:rFonts w:ascii="Times New Roman" w:eastAsia="Calibri" w:hAnsi="Times New Roman" w:cs="Times New Roman"/>
          <w:b/>
          <w:sz w:val="12"/>
          <w:szCs w:val="12"/>
        </w:rPr>
      </w:pPr>
      <w:r w:rsidRPr="000B7205">
        <w:rPr>
          <w:rFonts w:ascii="Times New Roman" w:eastAsia="Calibri" w:hAnsi="Times New Roman" w:cs="Times New Roman"/>
          <w:b/>
          <w:sz w:val="12"/>
          <w:szCs w:val="12"/>
        </w:rPr>
        <w:t>О внесении изменений и дополнений в бюджет</w:t>
      </w:r>
    </w:p>
    <w:p w:rsidR="000B7205" w:rsidRPr="000B7205" w:rsidRDefault="000B7205" w:rsidP="000B7205">
      <w:pPr>
        <w:tabs>
          <w:tab w:val="left" w:pos="284"/>
        </w:tabs>
        <w:spacing w:after="0" w:line="240" w:lineRule="auto"/>
        <w:jc w:val="center"/>
        <w:rPr>
          <w:rFonts w:ascii="Times New Roman" w:eastAsia="Calibri" w:hAnsi="Times New Roman" w:cs="Times New Roman"/>
          <w:b/>
          <w:sz w:val="12"/>
          <w:szCs w:val="12"/>
        </w:rPr>
      </w:pPr>
      <w:r w:rsidRPr="000B7205">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0B7205">
        <w:rPr>
          <w:rFonts w:ascii="Times New Roman" w:eastAsia="Calibri" w:hAnsi="Times New Roman" w:cs="Times New Roman"/>
          <w:b/>
          <w:sz w:val="12"/>
          <w:szCs w:val="12"/>
        </w:rPr>
        <w:t>на 2017 год и на плановый период 2018 и 2019 годов</w:t>
      </w:r>
    </w:p>
    <w:p w:rsidR="000B7205" w:rsidRPr="000B7205" w:rsidRDefault="000B7205" w:rsidP="000B7205">
      <w:pPr>
        <w:tabs>
          <w:tab w:val="left" w:pos="284"/>
        </w:tabs>
        <w:spacing w:after="0" w:line="240" w:lineRule="auto"/>
        <w:jc w:val="both"/>
        <w:rPr>
          <w:rFonts w:ascii="Times New Roman" w:eastAsia="Calibri" w:hAnsi="Times New Roman" w:cs="Times New Roman"/>
          <w:bCs/>
          <w:sz w:val="12"/>
          <w:szCs w:val="12"/>
        </w:rPr>
      </w:pP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proofErr w:type="gramStart"/>
      <w:r w:rsidRPr="000B7205">
        <w:rPr>
          <w:rFonts w:ascii="Times New Roman" w:eastAsia="Calibri" w:hAnsi="Times New Roman" w:cs="Times New Roman"/>
          <w:sz w:val="12"/>
          <w:szCs w:val="12"/>
        </w:rPr>
        <w:t>Рассмотрев представленный Администрацией муниципального района Сергиевский бюджет муниципального района Сергиевский на 2017</w:t>
      </w:r>
      <w:proofErr w:type="gramEnd"/>
      <w:r w:rsidRPr="000B7205">
        <w:rPr>
          <w:rFonts w:ascii="Times New Roman" w:eastAsia="Calibri" w:hAnsi="Times New Roman" w:cs="Times New Roman"/>
          <w:sz w:val="12"/>
          <w:szCs w:val="12"/>
        </w:rPr>
        <w:t xml:space="preserve"> год и плановый период  2018 и  2019 годов, Собрание Представителей муниципального района Сергиевский</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b/>
          <w:sz w:val="12"/>
          <w:szCs w:val="12"/>
        </w:rPr>
      </w:pPr>
      <w:r w:rsidRPr="000B7205">
        <w:rPr>
          <w:rFonts w:ascii="Times New Roman" w:eastAsia="Calibri" w:hAnsi="Times New Roman" w:cs="Times New Roman"/>
          <w:b/>
          <w:sz w:val="12"/>
          <w:szCs w:val="12"/>
        </w:rPr>
        <w:t>РЕШИЛО:</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1. Внести в решение Собрания Представителей муниципального района Сергиевский от 28 декабря 2016 года № 50 «О бюджете муниципального района Сергиевский  на 2017 год и плановый период 2018 и 2019 годов» следующие изменения и дополнения:</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B7205">
        <w:rPr>
          <w:rFonts w:ascii="Times New Roman" w:eastAsia="Calibri" w:hAnsi="Times New Roman" w:cs="Times New Roman"/>
          <w:sz w:val="12"/>
          <w:szCs w:val="12"/>
        </w:rPr>
        <w:t>В  статье 1 п.1 сумму «836 261» заменить суммой «856 582»;</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сумму «871 303» заменить суммой «886 745»;</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сумму «35 042» заменить суммой «30 162».</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0B7205">
        <w:rPr>
          <w:rFonts w:ascii="Times New Roman" w:eastAsia="Calibri" w:hAnsi="Times New Roman" w:cs="Times New Roman"/>
          <w:sz w:val="12"/>
          <w:szCs w:val="12"/>
        </w:rPr>
        <w:t>В статье 3 сумму «9 048» заменить суммой «9 068»</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3) </w:t>
      </w:r>
      <w:r w:rsidRPr="000B7205">
        <w:rPr>
          <w:rFonts w:ascii="Times New Roman" w:eastAsia="Calibri" w:hAnsi="Times New Roman" w:cs="Times New Roman"/>
          <w:sz w:val="12"/>
          <w:szCs w:val="12"/>
        </w:rPr>
        <w:t>В статье 4 п.1 сумму «551 683» заменить суммой «565 044»;</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сумму «391 114» заменить суммой «396 270»;</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п.2 сумму «113 223» заменить суммой «121 428».</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4) В статье 13 сумму «46 504» заменить суммой «45 774»</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5) В статье 14 сумму «8 250» заменить суммой «9 520».</w:t>
      </w:r>
    </w:p>
    <w:p w:rsidR="000B7205" w:rsidRPr="000B7205" w:rsidRDefault="000B7205" w:rsidP="000B7205">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0B7205">
        <w:rPr>
          <w:rFonts w:ascii="Times New Roman" w:eastAsia="Calibri" w:hAnsi="Times New Roman" w:cs="Times New Roman"/>
          <w:sz w:val="12"/>
          <w:szCs w:val="12"/>
        </w:rPr>
        <w:t>В статье 19 п.1 в 2017 году сумму «143 886» заменить суммой «139 006»;</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в 2018 году сумму «130 106» заменить суммой «120 346»;</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в 2019 году сумму «165 939» заменить суммой «156 179».</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п.2 на 01 января 2018 года сумму «86 553» заменить</w:t>
      </w:r>
      <w:r>
        <w:rPr>
          <w:rFonts w:ascii="Times New Roman" w:eastAsia="Calibri" w:hAnsi="Times New Roman" w:cs="Times New Roman"/>
          <w:sz w:val="12"/>
          <w:szCs w:val="12"/>
        </w:rPr>
        <w:t xml:space="preserve"> </w:t>
      </w:r>
      <w:r w:rsidRPr="000B7205">
        <w:rPr>
          <w:rFonts w:ascii="Times New Roman" w:eastAsia="Calibri" w:hAnsi="Times New Roman" w:cs="Times New Roman"/>
          <w:sz w:val="12"/>
          <w:szCs w:val="12"/>
        </w:rPr>
        <w:t>суммой «81 673»;</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на 01 января 2019 года сумму «86 553» заменить</w:t>
      </w:r>
      <w:r>
        <w:rPr>
          <w:rFonts w:ascii="Times New Roman" w:eastAsia="Calibri" w:hAnsi="Times New Roman" w:cs="Times New Roman"/>
          <w:sz w:val="12"/>
          <w:szCs w:val="12"/>
        </w:rPr>
        <w:t xml:space="preserve"> </w:t>
      </w:r>
      <w:r w:rsidRPr="000B7205">
        <w:rPr>
          <w:rFonts w:ascii="Times New Roman" w:eastAsia="Calibri" w:hAnsi="Times New Roman" w:cs="Times New Roman"/>
          <w:sz w:val="12"/>
          <w:szCs w:val="12"/>
        </w:rPr>
        <w:t>суммой «81 673»;</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на 01 января 2020 года сумму «86 553»  заменить</w:t>
      </w:r>
      <w:r>
        <w:rPr>
          <w:rFonts w:ascii="Times New Roman" w:eastAsia="Calibri" w:hAnsi="Times New Roman" w:cs="Times New Roman"/>
          <w:sz w:val="12"/>
          <w:szCs w:val="12"/>
        </w:rPr>
        <w:t xml:space="preserve"> </w:t>
      </w:r>
      <w:proofErr w:type="spellStart"/>
      <w:proofErr w:type="gramStart"/>
      <w:r w:rsidRPr="000B7205">
        <w:rPr>
          <w:rFonts w:ascii="Times New Roman" w:eastAsia="Calibri" w:hAnsi="Times New Roman" w:cs="Times New Roman"/>
          <w:sz w:val="12"/>
          <w:szCs w:val="12"/>
        </w:rPr>
        <w:t>заменить</w:t>
      </w:r>
      <w:proofErr w:type="spellEnd"/>
      <w:proofErr w:type="gramEnd"/>
      <w:r w:rsidRPr="000B7205">
        <w:rPr>
          <w:rFonts w:ascii="Times New Roman" w:eastAsia="Calibri" w:hAnsi="Times New Roman" w:cs="Times New Roman"/>
          <w:sz w:val="12"/>
          <w:szCs w:val="12"/>
        </w:rPr>
        <w:t xml:space="preserve"> суммой «81 673».</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5) Приложения № 4,6,9,10,11,12  изложить в новой редакции (прилагаются).</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2.  Настоящее решение опубликовать в газете «Сергиевский вестник».</w:t>
      </w:r>
    </w:p>
    <w:p w:rsidR="000B7205" w:rsidRPr="000B7205" w:rsidRDefault="000B7205" w:rsidP="000B7205">
      <w:pPr>
        <w:tabs>
          <w:tab w:val="left" w:pos="284"/>
        </w:tabs>
        <w:spacing w:after="0" w:line="240" w:lineRule="auto"/>
        <w:ind w:firstLine="284"/>
        <w:jc w:val="both"/>
        <w:rPr>
          <w:rFonts w:ascii="Times New Roman" w:eastAsia="Calibri" w:hAnsi="Times New Roman" w:cs="Times New Roman"/>
          <w:sz w:val="12"/>
          <w:szCs w:val="12"/>
        </w:rPr>
      </w:pPr>
      <w:r w:rsidRPr="000B7205">
        <w:rPr>
          <w:rFonts w:ascii="Times New Roman" w:eastAsia="Calibri" w:hAnsi="Times New Roman" w:cs="Times New Roman"/>
          <w:sz w:val="12"/>
          <w:szCs w:val="12"/>
        </w:rPr>
        <w:t>3. Настоящее решение вступает в силу с момента его официального опубликования.</w:t>
      </w:r>
    </w:p>
    <w:p w:rsidR="000B7205" w:rsidRDefault="000B7205" w:rsidP="000B7205">
      <w:pPr>
        <w:tabs>
          <w:tab w:val="left" w:pos="284"/>
        </w:tabs>
        <w:spacing w:after="0" w:line="240" w:lineRule="auto"/>
        <w:jc w:val="right"/>
        <w:rPr>
          <w:rFonts w:ascii="Times New Roman" w:eastAsia="Calibri" w:hAnsi="Times New Roman" w:cs="Times New Roman"/>
          <w:b/>
          <w:sz w:val="12"/>
          <w:szCs w:val="12"/>
        </w:rPr>
      </w:pPr>
      <w:r w:rsidRPr="000B7205">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0B7205">
        <w:rPr>
          <w:rFonts w:ascii="Times New Roman" w:eastAsia="Calibri" w:hAnsi="Times New Roman" w:cs="Times New Roman"/>
          <w:sz w:val="12"/>
          <w:szCs w:val="12"/>
        </w:rPr>
        <w:t>Сергиевский</w:t>
      </w:r>
    </w:p>
    <w:p w:rsidR="000B7205" w:rsidRPr="000B7205" w:rsidRDefault="000B7205" w:rsidP="000B7205">
      <w:pPr>
        <w:tabs>
          <w:tab w:val="left" w:pos="284"/>
        </w:tabs>
        <w:spacing w:after="0" w:line="240" w:lineRule="auto"/>
        <w:jc w:val="right"/>
        <w:rPr>
          <w:rFonts w:ascii="Times New Roman" w:eastAsia="Calibri" w:hAnsi="Times New Roman" w:cs="Times New Roman"/>
          <w:b/>
          <w:sz w:val="12"/>
          <w:szCs w:val="12"/>
        </w:rPr>
      </w:pPr>
      <w:r w:rsidRPr="000B7205">
        <w:rPr>
          <w:rFonts w:ascii="Times New Roman" w:eastAsia="Calibri" w:hAnsi="Times New Roman" w:cs="Times New Roman"/>
          <w:sz w:val="12"/>
          <w:szCs w:val="12"/>
        </w:rPr>
        <w:t>А.А. Веселов</w:t>
      </w:r>
    </w:p>
    <w:p w:rsidR="000B7205" w:rsidRPr="000B7205" w:rsidRDefault="000B7205" w:rsidP="000B7205">
      <w:pPr>
        <w:tabs>
          <w:tab w:val="left" w:pos="284"/>
        </w:tabs>
        <w:spacing w:after="0" w:line="240" w:lineRule="auto"/>
        <w:jc w:val="right"/>
        <w:rPr>
          <w:rFonts w:ascii="Times New Roman" w:eastAsia="Calibri" w:hAnsi="Times New Roman" w:cs="Times New Roman"/>
          <w:sz w:val="12"/>
          <w:szCs w:val="12"/>
        </w:rPr>
      </w:pPr>
    </w:p>
    <w:p w:rsidR="000B7205" w:rsidRPr="000B7205" w:rsidRDefault="000B7205" w:rsidP="000B7205">
      <w:pPr>
        <w:tabs>
          <w:tab w:val="left" w:pos="284"/>
        </w:tabs>
        <w:spacing w:after="0" w:line="240" w:lineRule="auto"/>
        <w:jc w:val="right"/>
        <w:rPr>
          <w:rFonts w:ascii="Times New Roman" w:eastAsia="Calibri" w:hAnsi="Times New Roman" w:cs="Times New Roman"/>
          <w:sz w:val="12"/>
          <w:szCs w:val="12"/>
        </w:rPr>
      </w:pPr>
      <w:r w:rsidRPr="000B7205">
        <w:rPr>
          <w:rFonts w:ascii="Times New Roman" w:eastAsia="Calibri" w:hAnsi="Times New Roman" w:cs="Times New Roman"/>
          <w:sz w:val="12"/>
          <w:szCs w:val="12"/>
        </w:rPr>
        <w:t>Председатель Собрания представителей</w:t>
      </w:r>
    </w:p>
    <w:p w:rsidR="000B7205" w:rsidRDefault="000B7205" w:rsidP="000B7205">
      <w:pPr>
        <w:tabs>
          <w:tab w:val="left" w:pos="284"/>
        </w:tabs>
        <w:spacing w:after="0" w:line="240" w:lineRule="auto"/>
        <w:jc w:val="right"/>
        <w:rPr>
          <w:rFonts w:ascii="Times New Roman" w:eastAsia="Calibri" w:hAnsi="Times New Roman" w:cs="Times New Roman"/>
          <w:sz w:val="12"/>
          <w:szCs w:val="12"/>
        </w:rPr>
      </w:pPr>
      <w:r w:rsidRPr="000B7205">
        <w:rPr>
          <w:rFonts w:ascii="Times New Roman" w:eastAsia="Calibri" w:hAnsi="Times New Roman" w:cs="Times New Roman"/>
          <w:sz w:val="12"/>
          <w:szCs w:val="12"/>
        </w:rPr>
        <w:t>муниципального района Сергиевский</w:t>
      </w:r>
    </w:p>
    <w:p w:rsidR="000B7205" w:rsidRPr="000B7205" w:rsidRDefault="000B7205" w:rsidP="000B7205">
      <w:pPr>
        <w:tabs>
          <w:tab w:val="left" w:pos="284"/>
        </w:tabs>
        <w:spacing w:after="0" w:line="240" w:lineRule="auto"/>
        <w:jc w:val="right"/>
        <w:rPr>
          <w:rFonts w:ascii="Times New Roman" w:eastAsia="Calibri" w:hAnsi="Times New Roman" w:cs="Times New Roman"/>
          <w:sz w:val="12"/>
          <w:szCs w:val="12"/>
        </w:rPr>
      </w:pPr>
      <w:r w:rsidRPr="000B7205">
        <w:rPr>
          <w:rFonts w:ascii="Times New Roman" w:eastAsia="Calibri" w:hAnsi="Times New Roman" w:cs="Times New Roman"/>
          <w:sz w:val="12"/>
          <w:szCs w:val="12"/>
        </w:rPr>
        <w:t xml:space="preserve">Ю.В. </w:t>
      </w:r>
      <w:proofErr w:type="spellStart"/>
      <w:r w:rsidRPr="000B7205">
        <w:rPr>
          <w:rFonts w:ascii="Times New Roman" w:eastAsia="Calibri" w:hAnsi="Times New Roman" w:cs="Times New Roman"/>
          <w:sz w:val="12"/>
          <w:szCs w:val="12"/>
        </w:rPr>
        <w:t>Анцинов</w:t>
      </w:r>
      <w:proofErr w:type="spellEnd"/>
    </w:p>
    <w:p w:rsidR="000B7205" w:rsidRPr="000B7205" w:rsidRDefault="000B7205" w:rsidP="000B7205">
      <w:pPr>
        <w:tabs>
          <w:tab w:val="left" w:pos="284"/>
        </w:tabs>
        <w:spacing w:after="0" w:line="240" w:lineRule="auto"/>
        <w:jc w:val="right"/>
        <w:rPr>
          <w:rFonts w:ascii="Times New Roman" w:eastAsia="Calibri" w:hAnsi="Times New Roman" w:cs="Times New Roman"/>
          <w:sz w:val="12"/>
          <w:szCs w:val="12"/>
        </w:rPr>
      </w:pPr>
    </w:p>
    <w:p w:rsidR="000B7205" w:rsidRPr="000B7205" w:rsidRDefault="003A5615" w:rsidP="000B7205">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0B7205" w:rsidRPr="000B7205" w:rsidRDefault="000B7205" w:rsidP="000B7205">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к решению Собрания Представителей</w:t>
      </w:r>
    </w:p>
    <w:p w:rsidR="000B7205" w:rsidRPr="000B7205" w:rsidRDefault="000B7205" w:rsidP="000B7205">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муниципального района Сергиевский Самарской области</w:t>
      </w:r>
    </w:p>
    <w:p w:rsidR="000B7205" w:rsidRPr="000B7205" w:rsidRDefault="000B7205" w:rsidP="000B7205">
      <w:pPr>
        <w:tabs>
          <w:tab w:val="left" w:pos="284"/>
        </w:tabs>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0B7205">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0B7205">
        <w:rPr>
          <w:rFonts w:ascii="Times New Roman" w:eastAsia="Calibri" w:hAnsi="Times New Roman" w:cs="Times New Roman"/>
          <w:i/>
          <w:sz w:val="12"/>
          <w:szCs w:val="12"/>
        </w:rPr>
        <w:t xml:space="preserve"> 2017 г.</w:t>
      </w:r>
    </w:p>
    <w:p w:rsidR="000A3628" w:rsidRPr="003A5615" w:rsidRDefault="003A5615" w:rsidP="003A5615">
      <w:pPr>
        <w:tabs>
          <w:tab w:val="left" w:pos="284"/>
        </w:tabs>
        <w:spacing w:after="0" w:line="240" w:lineRule="auto"/>
        <w:jc w:val="center"/>
        <w:rPr>
          <w:rFonts w:ascii="Times New Roman" w:eastAsia="Calibri" w:hAnsi="Times New Roman" w:cs="Times New Roman"/>
          <w:b/>
          <w:sz w:val="12"/>
          <w:szCs w:val="12"/>
        </w:rPr>
      </w:pPr>
      <w:r w:rsidRPr="003A5615">
        <w:rPr>
          <w:rFonts w:ascii="Times New Roman" w:eastAsia="Calibri" w:hAnsi="Times New Roman" w:cs="Times New Roman"/>
          <w:b/>
          <w:sz w:val="12"/>
          <w:szCs w:val="12"/>
        </w:rPr>
        <w:t>Ведомственная структура расходов бюджета муниципального района Сергиевский Самарской области на 2017 год</w:t>
      </w:r>
    </w:p>
    <w:tbl>
      <w:tblPr>
        <w:tblStyle w:val="af1"/>
        <w:tblW w:w="0" w:type="auto"/>
        <w:tblInd w:w="108" w:type="dxa"/>
        <w:tblLayout w:type="fixed"/>
        <w:tblLook w:val="04A0" w:firstRow="1" w:lastRow="0" w:firstColumn="1" w:lastColumn="0" w:noHBand="0" w:noVBand="1"/>
      </w:tblPr>
      <w:tblGrid>
        <w:gridCol w:w="426"/>
        <w:gridCol w:w="3402"/>
        <w:gridCol w:w="425"/>
        <w:gridCol w:w="425"/>
        <w:gridCol w:w="992"/>
        <w:gridCol w:w="426"/>
        <w:gridCol w:w="708"/>
        <w:gridCol w:w="709"/>
      </w:tblGrid>
      <w:tr w:rsidR="003A5615" w:rsidRPr="003A5615" w:rsidTr="008A236C">
        <w:trPr>
          <w:trHeight w:val="20"/>
        </w:trPr>
        <w:tc>
          <w:tcPr>
            <w:tcW w:w="426" w:type="dxa"/>
            <w:vMerge w:val="restart"/>
            <w:hideMark/>
          </w:tcPr>
          <w:p w:rsidR="003A5615" w:rsidRPr="003A5615" w:rsidRDefault="003A5615" w:rsidP="003A5615">
            <w:pPr>
              <w:tabs>
                <w:tab w:val="left" w:pos="284"/>
              </w:tabs>
              <w:rPr>
                <w:rFonts w:ascii="Times New Roman" w:eastAsia="Calibri" w:hAnsi="Times New Roman" w:cs="Times New Roman"/>
                <w:sz w:val="10"/>
                <w:szCs w:val="10"/>
              </w:rPr>
            </w:pPr>
            <w:r w:rsidRPr="003A5615">
              <w:rPr>
                <w:rFonts w:ascii="Times New Roman" w:eastAsia="Calibri" w:hAnsi="Times New Roman" w:cs="Times New Roman"/>
                <w:sz w:val="10"/>
                <w:szCs w:val="10"/>
              </w:rPr>
              <w:t>Код главного распорядителя бюджетных средств</w:t>
            </w:r>
          </w:p>
        </w:tc>
        <w:tc>
          <w:tcPr>
            <w:tcW w:w="3402" w:type="dxa"/>
            <w:vMerge w:val="restart"/>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Наименование главного распорядителя средств местного бюджета, раздела, подраздела, целевой статьи, вида расходов</w:t>
            </w:r>
          </w:p>
        </w:tc>
        <w:tc>
          <w:tcPr>
            <w:tcW w:w="425" w:type="dxa"/>
            <w:vMerge w:val="restart"/>
            <w:noWrap/>
            <w:hideMark/>
          </w:tcPr>
          <w:p w:rsidR="003A5615" w:rsidRPr="003A5615" w:rsidRDefault="003A5615" w:rsidP="003A5615">
            <w:pPr>
              <w:tabs>
                <w:tab w:val="left" w:pos="284"/>
              </w:tabs>
              <w:rPr>
                <w:rFonts w:ascii="Times New Roman" w:eastAsia="Calibri" w:hAnsi="Times New Roman" w:cs="Times New Roman"/>
                <w:sz w:val="12"/>
                <w:szCs w:val="12"/>
              </w:rPr>
            </w:pPr>
            <w:proofErr w:type="spellStart"/>
            <w:r w:rsidRPr="003A5615">
              <w:rPr>
                <w:rFonts w:ascii="Times New Roman" w:eastAsia="Calibri" w:hAnsi="Times New Roman" w:cs="Times New Roman"/>
                <w:sz w:val="12"/>
                <w:szCs w:val="12"/>
              </w:rPr>
              <w:t>Рз</w:t>
            </w:r>
            <w:proofErr w:type="spellEnd"/>
          </w:p>
        </w:tc>
        <w:tc>
          <w:tcPr>
            <w:tcW w:w="425" w:type="dxa"/>
            <w:vMerge w:val="restart"/>
            <w:noWrap/>
            <w:hideMark/>
          </w:tcPr>
          <w:p w:rsidR="003A5615" w:rsidRPr="003A5615" w:rsidRDefault="003A5615" w:rsidP="003A5615">
            <w:pPr>
              <w:tabs>
                <w:tab w:val="left" w:pos="284"/>
              </w:tabs>
              <w:rPr>
                <w:rFonts w:ascii="Times New Roman" w:eastAsia="Calibri" w:hAnsi="Times New Roman" w:cs="Times New Roman"/>
                <w:sz w:val="12"/>
                <w:szCs w:val="12"/>
              </w:rPr>
            </w:pPr>
            <w:proofErr w:type="gramStart"/>
            <w:r w:rsidRPr="003A5615">
              <w:rPr>
                <w:rFonts w:ascii="Times New Roman" w:eastAsia="Calibri" w:hAnsi="Times New Roman" w:cs="Times New Roman"/>
                <w:sz w:val="12"/>
                <w:szCs w:val="12"/>
              </w:rPr>
              <w:t>ПР</w:t>
            </w:r>
            <w:proofErr w:type="gramEnd"/>
            <w:r w:rsidRPr="003A5615">
              <w:rPr>
                <w:rFonts w:ascii="Times New Roman" w:eastAsia="Calibri" w:hAnsi="Times New Roman" w:cs="Times New Roman"/>
                <w:sz w:val="12"/>
                <w:szCs w:val="12"/>
              </w:rPr>
              <w:t xml:space="preserve"> </w:t>
            </w:r>
          </w:p>
        </w:tc>
        <w:tc>
          <w:tcPr>
            <w:tcW w:w="992" w:type="dxa"/>
            <w:vMerge w:val="restart"/>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ЦСР</w:t>
            </w:r>
          </w:p>
        </w:tc>
        <w:tc>
          <w:tcPr>
            <w:tcW w:w="426" w:type="dxa"/>
            <w:vMerge w:val="restart"/>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ВР</w:t>
            </w:r>
          </w:p>
        </w:tc>
        <w:tc>
          <w:tcPr>
            <w:tcW w:w="1417" w:type="dxa"/>
            <w:gridSpan w:val="2"/>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Суммы, тыс. рублей</w:t>
            </w:r>
          </w:p>
        </w:tc>
      </w:tr>
      <w:tr w:rsidR="003A5615" w:rsidRPr="003A5615" w:rsidTr="008A236C">
        <w:trPr>
          <w:trHeight w:val="20"/>
        </w:trPr>
        <w:tc>
          <w:tcPr>
            <w:tcW w:w="426" w:type="dxa"/>
            <w:vMerge/>
            <w:hideMark/>
          </w:tcPr>
          <w:p w:rsidR="003A5615" w:rsidRPr="003A5615" w:rsidRDefault="003A5615" w:rsidP="003A5615">
            <w:pPr>
              <w:tabs>
                <w:tab w:val="left" w:pos="284"/>
              </w:tabs>
              <w:rPr>
                <w:rFonts w:ascii="Times New Roman" w:eastAsia="Calibri" w:hAnsi="Times New Roman" w:cs="Times New Roman"/>
                <w:sz w:val="12"/>
                <w:szCs w:val="12"/>
              </w:rPr>
            </w:pPr>
          </w:p>
        </w:tc>
        <w:tc>
          <w:tcPr>
            <w:tcW w:w="3402" w:type="dxa"/>
            <w:vMerge/>
            <w:hideMark/>
          </w:tcPr>
          <w:p w:rsidR="003A5615" w:rsidRPr="003A5615" w:rsidRDefault="003A5615" w:rsidP="003A5615">
            <w:pPr>
              <w:tabs>
                <w:tab w:val="left" w:pos="284"/>
              </w:tabs>
              <w:rPr>
                <w:rFonts w:ascii="Times New Roman" w:eastAsia="Calibri" w:hAnsi="Times New Roman" w:cs="Times New Roman"/>
                <w:sz w:val="12"/>
                <w:szCs w:val="12"/>
              </w:rPr>
            </w:pPr>
          </w:p>
        </w:tc>
        <w:tc>
          <w:tcPr>
            <w:tcW w:w="425" w:type="dxa"/>
            <w:vMerge/>
            <w:hideMark/>
          </w:tcPr>
          <w:p w:rsidR="003A5615" w:rsidRPr="003A5615" w:rsidRDefault="003A5615" w:rsidP="003A5615">
            <w:pPr>
              <w:tabs>
                <w:tab w:val="left" w:pos="284"/>
              </w:tabs>
              <w:rPr>
                <w:rFonts w:ascii="Times New Roman" w:eastAsia="Calibri" w:hAnsi="Times New Roman" w:cs="Times New Roman"/>
                <w:sz w:val="12"/>
                <w:szCs w:val="12"/>
              </w:rPr>
            </w:pPr>
          </w:p>
        </w:tc>
        <w:tc>
          <w:tcPr>
            <w:tcW w:w="425" w:type="dxa"/>
            <w:vMerge/>
            <w:hideMark/>
          </w:tcPr>
          <w:p w:rsidR="003A5615" w:rsidRPr="003A5615" w:rsidRDefault="003A5615" w:rsidP="003A5615">
            <w:pPr>
              <w:tabs>
                <w:tab w:val="left" w:pos="284"/>
              </w:tabs>
              <w:rPr>
                <w:rFonts w:ascii="Times New Roman" w:eastAsia="Calibri" w:hAnsi="Times New Roman" w:cs="Times New Roman"/>
                <w:sz w:val="12"/>
                <w:szCs w:val="12"/>
              </w:rPr>
            </w:pPr>
          </w:p>
        </w:tc>
        <w:tc>
          <w:tcPr>
            <w:tcW w:w="992" w:type="dxa"/>
            <w:vMerge/>
            <w:hideMark/>
          </w:tcPr>
          <w:p w:rsidR="003A5615" w:rsidRPr="003A5615" w:rsidRDefault="003A5615" w:rsidP="003A5615">
            <w:pPr>
              <w:tabs>
                <w:tab w:val="left" w:pos="284"/>
              </w:tabs>
              <w:rPr>
                <w:rFonts w:ascii="Times New Roman" w:eastAsia="Calibri" w:hAnsi="Times New Roman" w:cs="Times New Roman"/>
                <w:sz w:val="12"/>
                <w:szCs w:val="12"/>
              </w:rPr>
            </w:pPr>
          </w:p>
        </w:tc>
        <w:tc>
          <w:tcPr>
            <w:tcW w:w="426" w:type="dxa"/>
            <w:vMerge/>
            <w:hideMark/>
          </w:tcPr>
          <w:p w:rsidR="003A5615" w:rsidRPr="003A5615" w:rsidRDefault="003A5615" w:rsidP="003A5615">
            <w:pPr>
              <w:tabs>
                <w:tab w:val="left" w:pos="284"/>
              </w:tabs>
              <w:rPr>
                <w:rFonts w:ascii="Times New Roman" w:eastAsia="Calibri" w:hAnsi="Times New Roman" w:cs="Times New Roman"/>
                <w:sz w:val="12"/>
                <w:szCs w:val="12"/>
              </w:rPr>
            </w:pP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всего </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в том числе за счёт безвозмездных поступлений</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600</w:t>
            </w:r>
          </w:p>
        </w:tc>
        <w:tc>
          <w:tcPr>
            <w:tcW w:w="3402"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 xml:space="preserve">Собрание Представителей муниципального района </w:t>
            </w:r>
            <w:r w:rsidRPr="003A5615">
              <w:rPr>
                <w:rFonts w:ascii="Times New Roman" w:eastAsia="Calibri" w:hAnsi="Times New Roman" w:cs="Times New Roman"/>
                <w:bCs/>
                <w:sz w:val="12"/>
                <w:szCs w:val="12"/>
              </w:rPr>
              <w:lastRenderedPageBreak/>
              <w:t>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 </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992"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1 460</w:t>
            </w:r>
          </w:p>
        </w:tc>
        <w:tc>
          <w:tcPr>
            <w:tcW w:w="709"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600</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Функционирование законодательных (представительных) органов муниципальных образований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1 460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600</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1 460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600</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1 301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600</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159</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684 224</w:t>
            </w:r>
          </w:p>
        </w:tc>
        <w:tc>
          <w:tcPr>
            <w:tcW w:w="709"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363 597</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1 373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1 373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1 373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Функционирование местных администраций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31 428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31 428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26 778</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4 615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Уплата налогов, сборов и иных платежей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общегосударственные вопросы</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47 256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3 899</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7 521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3 697</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6 417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3 697</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1 104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5 117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5 117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казенных учреждений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4 123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10 054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казенных учреждений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8 950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1 093</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Уплата налогов, сборов и иных платежей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24 564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202</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казенных учреждений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2 695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3 693</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202</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9 041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7 935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Уплата налогов, сборов и иных платежей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1 199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5 379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"Профилактика терроризма и экстремизма в муниципальном районе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3A5615">
              <w:rPr>
                <w:rFonts w:ascii="Times New Roman" w:eastAsia="Calibri" w:hAnsi="Times New Roman" w:cs="Times New Roman"/>
                <w:sz w:val="12"/>
                <w:szCs w:val="12"/>
              </w:rPr>
              <w:t>м.р</w:t>
            </w:r>
            <w:proofErr w:type="spellEnd"/>
            <w:r w:rsidRPr="003A5615">
              <w:rPr>
                <w:rFonts w:ascii="Times New Roman" w:eastAsia="Calibri" w:hAnsi="Times New Roman" w:cs="Times New Roman"/>
                <w:sz w:val="12"/>
                <w:szCs w:val="12"/>
              </w:rPr>
              <w:t xml:space="preserve">.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3 877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lastRenderedPageBreak/>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1 742</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2 136</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на территории муниципального района Сергиевский на 2016-2018 гг."</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902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846</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1 518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803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"Комплексная программа профилактики правонарушений в муниципальном районе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660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660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803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803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769</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769</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34</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34</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30 0 00 00000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30 0 00 00000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55</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Сельское хозяйство и рыболовство</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7 094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6 458</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3 469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2 833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казенных учреждений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2 833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2 833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proofErr w:type="gramStart"/>
            <w:r w:rsidRPr="003A5615">
              <w:rPr>
                <w:rFonts w:ascii="Times New Roman" w:eastAsia="Calibri" w:hAnsi="Times New Roman" w:cs="Times New Roman"/>
                <w:sz w:val="12"/>
                <w:szCs w:val="12"/>
              </w:rPr>
              <w:t>Муниципальная</w:t>
            </w:r>
            <w:proofErr w:type="gramEnd"/>
            <w:r w:rsidRPr="003A5615">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36 0 00 00000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3 626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3 626</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36 0 00 00000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3 626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3 626</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Транспорт</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2 250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"Развитие транспортного обслуживания населения и организаций в муниципальном районе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2 250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2 250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Дорожное хозяйство (дорожные фонды)</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54 368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2 772</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877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877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35 533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2 772</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35 533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2 772</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"Содержание улично-дорожной сети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21 0 00 00000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17 957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21 0 00 00000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17 957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вопросы в области национальной экономики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923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403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521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lastRenderedPageBreak/>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516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403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403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403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403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Жилищное хозяйство</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39 272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33 988</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1 674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1 674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"Переселение граждан из аварийного жилищного фонда на территории муниципального района Сергиевский Самарской области на 2014-2017 годы"</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20 298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19 283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Бюджетные инвестиции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20 298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19 283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17 301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14 705</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17 301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14 705</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Коммунальное хозяйство</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69 435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51 327</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69 435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51 327</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15 933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3 183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357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53 144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48 144</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Благоустройство</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37 480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5 032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Бюджетные инвестиции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5 032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"Содержание улично-дорожной сети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21 0 00 00000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32 448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21 0 00 00000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32 448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Экологический контроль</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823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823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823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823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790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790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вопросы в области охраны окружающей среды</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2 921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1 801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казенных учреждений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1 795</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"Обращение с отходами на территории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1 120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1 120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Дошкольное образование</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421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421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421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lastRenderedPageBreak/>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Общее образование</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291 829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220 171</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242 379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220 171</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3 729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2 777</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Бюджетные инвестиции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228 836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217 394</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9 814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23 0 00 0000 0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49 450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23 0 00 0000 0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49 450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"Развитие муниципальной службы в администрации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Молодежная политика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2 941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1 271</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1 340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1 340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"Дети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1 601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1 271</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314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234</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1 287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1 037</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Культура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8 282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269</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8 282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269</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8 282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269</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вопросы в области культуры, кинематографии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280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280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280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Амбулаторная помощь</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4 522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3 825</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"Устойчивое развитие сельских территорий муниципального района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4 522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3 825</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Бюджетные инвестиции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4 522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3 825</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Социальное обеспечение населения</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13 134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10 605</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"Устойчивое развитие сельских территорий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300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300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452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452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3A5615">
              <w:rPr>
                <w:rFonts w:ascii="Times New Roman" w:eastAsia="Calibri" w:hAnsi="Times New Roman" w:cs="Times New Roman"/>
                <w:sz w:val="12"/>
                <w:szCs w:val="12"/>
              </w:rPr>
              <w:t>семье-доступное</w:t>
            </w:r>
            <w:proofErr w:type="gramEnd"/>
            <w:r w:rsidRPr="003A5615">
              <w:rPr>
                <w:rFonts w:ascii="Times New Roman" w:eastAsia="Calibri" w:hAnsi="Times New Roman" w:cs="Times New Roman"/>
                <w:sz w:val="12"/>
                <w:szCs w:val="12"/>
              </w:rPr>
              <w:t xml:space="preserve"> жилье"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7 490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5 810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7 490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5 810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4 859</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4 795</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Публичные нормативные социальные выплаты гражданам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4 859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4 795</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Резервные средства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360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Охрана семьи и детства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21 316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21 316</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lastRenderedPageBreak/>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6 133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6 133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выплаты населению</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6 133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6 133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15 183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15 183</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Публичные нормативные социальные выплаты гражданам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476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476</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Бюджетные инвестиции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14 707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14 707</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вопросы в области социальной политики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7 820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5 666</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3 226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3 226</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казенных учреждений</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2 822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2 822</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379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379</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Уплата налогов, сборов и иных платежей</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26</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2 504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1 878</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2 504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1 878</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"Дети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833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16 0 00 00000</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444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389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562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562</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502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502</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"Улучшение условий и охраны труда в муниципальном районе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695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Физическая культура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32 108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"Развитие физической культуры и спорта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32 108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32 108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603</w:t>
            </w:r>
          </w:p>
        </w:tc>
        <w:tc>
          <w:tcPr>
            <w:tcW w:w="3402"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Контрольно-ревизионное управление муниципального района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591</w:t>
            </w:r>
          </w:p>
        </w:tc>
        <w:tc>
          <w:tcPr>
            <w:tcW w:w="709"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603</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591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603</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591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603</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591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603</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581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603</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9 085</w:t>
            </w:r>
          </w:p>
        </w:tc>
        <w:tc>
          <w:tcPr>
            <w:tcW w:w="709"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Функционирование местных администраций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5 431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5 431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lastRenderedPageBreak/>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5 038</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385</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Уплата налогов, сборов и иных платежей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общегосударственные вопросы</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3 653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3 653</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3 038</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Бюджетные инвестиции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Уплата налогов, сборов и иных платежей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23 0 00 00000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435</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Социальное обеспечение населения</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"Улучшение условий и охраны труда в муниципальном районе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608</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МКУ "Управление культуры, туризма и молодежной политики" муниципального района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73 749</w:t>
            </w:r>
          </w:p>
        </w:tc>
        <w:tc>
          <w:tcPr>
            <w:tcW w:w="709"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17 788</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на территории муниципального района Сергиевский на 2016-2018 гг."</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Дополнительное образование детей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13 001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3 725</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13 001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3 725</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13 001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3 725</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Культура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45 748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14 063</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45 748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14 063</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15 776</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6 705</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29 972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7 358</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вопросы в области культуры и кинематографии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14 851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13 981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казенных учреждений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8 862</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340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425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07 0 00 00000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4 354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420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250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08</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04</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250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вопросы в области социальной политики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"Дети муниципального района Сергиевский" на 2015-2017гг.</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16 0 000 00000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автономным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16 0 000 00000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992"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noWrap/>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117 636</w:t>
            </w:r>
          </w:p>
        </w:tc>
        <w:tc>
          <w:tcPr>
            <w:tcW w:w="709" w:type="dxa"/>
            <w:noWrap/>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14 885</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9 344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w:t>
            </w:r>
            <w:r w:rsidRPr="003A5615">
              <w:rPr>
                <w:rFonts w:ascii="Times New Roman" w:eastAsia="Calibri" w:hAnsi="Times New Roman" w:cs="Times New Roman"/>
                <w:sz w:val="12"/>
                <w:szCs w:val="12"/>
              </w:rPr>
              <w:lastRenderedPageBreak/>
              <w:t xml:space="preserve">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9 344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Подпрограмма "Организация планирования и исполнения консолидированного бюджета </w:t>
            </w:r>
            <w:proofErr w:type="spellStart"/>
            <w:r w:rsidRPr="003A5615">
              <w:rPr>
                <w:rFonts w:ascii="Times New Roman" w:eastAsia="Calibri" w:hAnsi="Times New Roman" w:cs="Times New Roman"/>
                <w:sz w:val="12"/>
                <w:szCs w:val="12"/>
              </w:rPr>
              <w:t>м.р</w:t>
            </w:r>
            <w:proofErr w:type="spellEnd"/>
            <w:r w:rsidRPr="003A5615">
              <w:rPr>
                <w:rFonts w:ascii="Times New Roman" w:eastAsia="Calibri" w:hAnsi="Times New Roman" w:cs="Times New Roman"/>
                <w:sz w:val="12"/>
                <w:szCs w:val="12"/>
              </w:rPr>
              <w:t xml:space="preserve">.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9 344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120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8 205</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1 138</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Уплата налогов, сборов и иных платежей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Резервные фонды</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967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967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Резервные средства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870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967</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Другие общегосударственные вопросы</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54 276</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13 631</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"Развитие транспортного обслуживания населения и организаций в муниципальном районе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30 845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30 845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на 2015-2017гг.</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4 392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392</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15 0 00 00000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4 000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19 039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13 631</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Подпрограмма "Организация планирования и исполнения консолидированного бюджета муниципального района Сергиевский"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19 039</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13 631</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13 631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13 631</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Уплата налогов, сборов и иных платежей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18 3 00 00000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5 408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гражданская оборона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85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муниципальном районе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65</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Муниципальная программа "Профилактика геморрагической лихорадки с почечным синдромом на территории муниципального района Сергиевский на 2016-2018 гг."</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Субсидии бюджетным учреждениям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09</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610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17</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Пенсионное обеспечение</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3 700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Непрограммные направления расходов местного бюджета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3 700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Публичные нормативные социальные выплаты гражданам</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99 0 00 00000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3 700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Социальное обеспечение населения</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"Улучшение условий и охраны труда в муниципальном районе Сергиевский"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10</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06</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32 0 00 00000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240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Обслуживание внутреннего государственного и муниципального долга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3 488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3 488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18 1 00 00000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3 488</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Обслуживание муниципального долга</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13</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18 1 00 00000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730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3 488</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36 254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1 254</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36 254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1 254</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Подпрограмма "Межбюджетные отношения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18 2 00 00000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36 254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1 254</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Дотации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01</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18 2 00 00000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510</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36 254</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1 254</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lastRenderedPageBreak/>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Иные дотации</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9 520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18 0 00 00000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9 520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Подпрограмма "Межбюджетные отношения муниципального района Сергиевский Самарской области"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18 2 00 00000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9 520</w:t>
            </w:r>
          </w:p>
        </w:tc>
        <w:tc>
          <w:tcPr>
            <w:tcW w:w="709"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931</w:t>
            </w:r>
          </w:p>
        </w:tc>
        <w:tc>
          <w:tcPr>
            <w:tcW w:w="340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xml:space="preserve">Дотации </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14</w:t>
            </w:r>
          </w:p>
        </w:tc>
        <w:tc>
          <w:tcPr>
            <w:tcW w:w="425"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02</w:t>
            </w:r>
          </w:p>
        </w:tc>
        <w:tc>
          <w:tcPr>
            <w:tcW w:w="992"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18 2 00 00000</w:t>
            </w:r>
          </w:p>
        </w:tc>
        <w:tc>
          <w:tcPr>
            <w:tcW w:w="426" w:type="dxa"/>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510</w:t>
            </w:r>
          </w:p>
        </w:tc>
        <w:tc>
          <w:tcPr>
            <w:tcW w:w="708"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9 520</w:t>
            </w:r>
          </w:p>
        </w:tc>
        <w:tc>
          <w:tcPr>
            <w:tcW w:w="709"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0</w:t>
            </w:r>
          </w:p>
        </w:tc>
      </w:tr>
      <w:tr w:rsidR="003A5615" w:rsidRPr="003A5615" w:rsidTr="008A236C">
        <w:trPr>
          <w:trHeight w:val="20"/>
        </w:trPr>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3402" w:type="dxa"/>
            <w:noWrap/>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ИТОГО:</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5"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992"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426" w:type="dxa"/>
            <w:noWrap/>
            <w:hideMark/>
          </w:tcPr>
          <w:p w:rsidR="003A5615" w:rsidRPr="003A5615" w:rsidRDefault="003A5615" w:rsidP="003A5615">
            <w:pPr>
              <w:tabs>
                <w:tab w:val="left" w:pos="284"/>
              </w:tabs>
              <w:rPr>
                <w:rFonts w:ascii="Times New Roman" w:eastAsia="Calibri" w:hAnsi="Times New Roman" w:cs="Times New Roman"/>
                <w:sz w:val="12"/>
                <w:szCs w:val="12"/>
              </w:rPr>
            </w:pPr>
            <w:r w:rsidRPr="003A5615">
              <w:rPr>
                <w:rFonts w:ascii="Times New Roman" w:eastAsia="Calibri" w:hAnsi="Times New Roman" w:cs="Times New Roman"/>
                <w:sz w:val="12"/>
                <w:szCs w:val="12"/>
              </w:rPr>
              <w:t> </w:t>
            </w:r>
          </w:p>
        </w:tc>
        <w:tc>
          <w:tcPr>
            <w:tcW w:w="708" w:type="dxa"/>
            <w:noWrap/>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886 745</w:t>
            </w:r>
          </w:p>
        </w:tc>
        <w:tc>
          <w:tcPr>
            <w:tcW w:w="709" w:type="dxa"/>
            <w:noWrap/>
            <w:hideMark/>
          </w:tcPr>
          <w:p w:rsidR="003A5615" w:rsidRPr="003A5615" w:rsidRDefault="003A5615" w:rsidP="003A5615">
            <w:pPr>
              <w:tabs>
                <w:tab w:val="left" w:pos="284"/>
              </w:tabs>
              <w:rPr>
                <w:rFonts w:ascii="Times New Roman" w:eastAsia="Calibri" w:hAnsi="Times New Roman" w:cs="Times New Roman"/>
                <w:bCs/>
                <w:sz w:val="12"/>
                <w:szCs w:val="12"/>
              </w:rPr>
            </w:pPr>
            <w:r w:rsidRPr="003A5615">
              <w:rPr>
                <w:rFonts w:ascii="Times New Roman" w:eastAsia="Calibri" w:hAnsi="Times New Roman" w:cs="Times New Roman"/>
                <w:bCs/>
                <w:sz w:val="12"/>
                <w:szCs w:val="12"/>
              </w:rPr>
              <w:t>396 270</w:t>
            </w:r>
          </w:p>
        </w:tc>
      </w:tr>
    </w:tbl>
    <w:p w:rsidR="000A3628" w:rsidRDefault="000A3628" w:rsidP="006D4521">
      <w:pPr>
        <w:tabs>
          <w:tab w:val="left" w:pos="284"/>
        </w:tabs>
        <w:spacing w:after="0" w:line="240" w:lineRule="auto"/>
        <w:jc w:val="both"/>
        <w:rPr>
          <w:rFonts w:ascii="Times New Roman" w:eastAsia="Calibri" w:hAnsi="Times New Roman" w:cs="Times New Roman"/>
          <w:sz w:val="12"/>
          <w:szCs w:val="12"/>
        </w:rPr>
      </w:pPr>
    </w:p>
    <w:p w:rsidR="00DC3526" w:rsidRPr="000B7205" w:rsidRDefault="00DC3526" w:rsidP="00DC352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DC3526" w:rsidRPr="000B7205" w:rsidRDefault="00DC3526" w:rsidP="00DC3526">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к решению Собрания Представителей</w:t>
      </w:r>
    </w:p>
    <w:p w:rsidR="00DC3526" w:rsidRPr="000B7205" w:rsidRDefault="00DC3526" w:rsidP="00DC3526">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муниципального района Сергиевский Самарской области</w:t>
      </w:r>
    </w:p>
    <w:p w:rsidR="00DC3526" w:rsidRPr="000B7205" w:rsidRDefault="00DC3526" w:rsidP="00DC3526">
      <w:pPr>
        <w:tabs>
          <w:tab w:val="left" w:pos="284"/>
        </w:tabs>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0B7205">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0B7205">
        <w:rPr>
          <w:rFonts w:ascii="Times New Roman" w:eastAsia="Calibri" w:hAnsi="Times New Roman" w:cs="Times New Roman"/>
          <w:i/>
          <w:sz w:val="12"/>
          <w:szCs w:val="12"/>
        </w:rPr>
        <w:t xml:space="preserve"> 2017 г.</w:t>
      </w:r>
    </w:p>
    <w:p w:rsidR="00DC3526" w:rsidRDefault="00DC3526" w:rsidP="00DC3526">
      <w:pPr>
        <w:tabs>
          <w:tab w:val="left" w:pos="284"/>
        </w:tabs>
        <w:spacing w:after="0" w:line="240" w:lineRule="auto"/>
        <w:jc w:val="center"/>
        <w:rPr>
          <w:rFonts w:ascii="Times New Roman" w:eastAsia="Calibri" w:hAnsi="Times New Roman" w:cs="Times New Roman"/>
          <w:b/>
          <w:sz w:val="12"/>
          <w:szCs w:val="12"/>
        </w:rPr>
      </w:pPr>
      <w:proofErr w:type="gramStart"/>
      <w:r w:rsidRPr="00DC3526">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r>
        <w:rPr>
          <w:rFonts w:ascii="Times New Roman" w:eastAsia="Calibri" w:hAnsi="Times New Roman" w:cs="Times New Roman"/>
          <w:b/>
          <w:sz w:val="12"/>
          <w:szCs w:val="12"/>
        </w:rPr>
        <w:t xml:space="preserve"> </w:t>
      </w:r>
      <w:r w:rsidRPr="00DC3526">
        <w:rPr>
          <w:rFonts w:ascii="Times New Roman" w:eastAsia="Calibri" w:hAnsi="Times New Roman" w:cs="Times New Roman"/>
          <w:b/>
          <w:sz w:val="12"/>
          <w:szCs w:val="12"/>
        </w:rPr>
        <w:t>и непрограммным</w:t>
      </w:r>
      <w:proofErr w:type="gramEnd"/>
    </w:p>
    <w:p w:rsidR="000A3628" w:rsidRPr="00DC3526" w:rsidRDefault="00DC3526" w:rsidP="00DC3526">
      <w:pPr>
        <w:tabs>
          <w:tab w:val="left" w:pos="284"/>
        </w:tabs>
        <w:spacing w:after="0" w:line="240" w:lineRule="auto"/>
        <w:jc w:val="center"/>
        <w:rPr>
          <w:rFonts w:ascii="Times New Roman" w:eastAsia="Calibri" w:hAnsi="Times New Roman" w:cs="Times New Roman"/>
          <w:b/>
          <w:sz w:val="12"/>
          <w:szCs w:val="12"/>
        </w:rPr>
      </w:pPr>
      <w:r w:rsidRPr="00DC3526">
        <w:rPr>
          <w:rFonts w:ascii="Times New Roman" w:eastAsia="Calibri" w:hAnsi="Times New Roman" w:cs="Times New Roman"/>
          <w:b/>
          <w:sz w:val="12"/>
          <w:szCs w:val="12"/>
        </w:rPr>
        <w:t xml:space="preserve"> направлениям деятельности), группам и подгруппам </w:t>
      </w:r>
      <w:proofErr w:type="gramStart"/>
      <w:r w:rsidRPr="00DC3526">
        <w:rPr>
          <w:rFonts w:ascii="Times New Roman" w:eastAsia="Calibri" w:hAnsi="Times New Roman" w:cs="Times New Roman"/>
          <w:b/>
          <w:sz w:val="12"/>
          <w:szCs w:val="12"/>
        </w:rPr>
        <w:t>видов расходов классификации расходов местного бюджета</w:t>
      </w:r>
      <w:proofErr w:type="gramEnd"/>
      <w:r w:rsidRPr="00DC3526">
        <w:rPr>
          <w:rFonts w:ascii="Times New Roman" w:eastAsia="Calibri" w:hAnsi="Times New Roman" w:cs="Times New Roman"/>
          <w:b/>
          <w:sz w:val="12"/>
          <w:szCs w:val="12"/>
        </w:rPr>
        <w:t xml:space="preserve"> на 2017 год</w:t>
      </w:r>
    </w:p>
    <w:tbl>
      <w:tblPr>
        <w:tblStyle w:val="af1"/>
        <w:tblW w:w="0" w:type="auto"/>
        <w:tblInd w:w="108" w:type="dxa"/>
        <w:tblLayout w:type="fixed"/>
        <w:tblLook w:val="04A0" w:firstRow="1" w:lastRow="0" w:firstColumn="1" w:lastColumn="0" w:noHBand="0" w:noVBand="1"/>
      </w:tblPr>
      <w:tblGrid>
        <w:gridCol w:w="4678"/>
        <w:gridCol w:w="992"/>
        <w:gridCol w:w="426"/>
        <w:gridCol w:w="708"/>
        <w:gridCol w:w="709"/>
      </w:tblGrid>
      <w:tr w:rsidR="00DC3526" w:rsidRPr="00DC3526" w:rsidTr="00DC3526">
        <w:trPr>
          <w:trHeight w:val="20"/>
        </w:trPr>
        <w:tc>
          <w:tcPr>
            <w:tcW w:w="4678" w:type="dxa"/>
            <w:vMerge w:val="restart"/>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xml:space="preserve">Наименование </w:t>
            </w:r>
          </w:p>
        </w:tc>
        <w:tc>
          <w:tcPr>
            <w:tcW w:w="992" w:type="dxa"/>
            <w:vMerge w:val="restart"/>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ЦСР</w:t>
            </w:r>
          </w:p>
        </w:tc>
        <w:tc>
          <w:tcPr>
            <w:tcW w:w="426" w:type="dxa"/>
            <w:vMerge w:val="restart"/>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ВР</w:t>
            </w:r>
          </w:p>
        </w:tc>
        <w:tc>
          <w:tcPr>
            <w:tcW w:w="1417" w:type="dxa"/>
            <w:gridSpan w:val="2"/>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Суммы, тыс. рублей</w:t>
            </w:r>
          </w:p>
        </w:tc>
      </w:tr>
      <w:tr w:rsidR="00DC3526" w:rsidRPr="00DC3526" w:rsidTr="00DC3526">
        <w:trPr>
          <w:trHeight w:val="20"/>
        </w:trPr>
        <w:tc>
          <w:tcPr>
            <w:tcW w:w="4678" w:type="dxa"/>
            <w:vMerge/>
            <w:hideMark/>
          </w:tcPr>
          <w:p w:rsidR="00DC3526" w:rsidRPr="00DC3526" w:rsidRDefault="00DC3526" w:rsidP="00DC3526">
            <w:pPr>
              <w:tabs>
                <w:tab w:val="left" w:pos="284"/>
              </w:tabs>
              <w:rPr>
                <w:rFonts w:ascii="Times New Roman" w:eastAsia="Calibri" w:hAnsi="Times New Roman" w:cs="Times New Roman"/>
                <w:sz w:val="12"/>
                <w:szCs w:val="12"/>
              </w:rPr>
            </w:pPr>
          </w:p>
        </w:tc>
        <w:tc>
          <w:tcPr>
            <w:tcW w:w="992" w:type="dxa"/>
            <w:vMerge/>
            <w:hideMark/>
          </w:tcPr>
          <w:p w:rsidR="00DC3526" w:rsidRPr="00DC3526" w:rsidRDefault="00DC3526" w:rsidP="00DC3526">
            <w:pPr>
              <w:tabs>
                <w:tab w:val="left" w:pos="284"/>
              </w:tabs>
              <w:rPr>
                <w:rFonts w:ascii="Times New Roman" w:eastAsia="Calibri" w:hAnsi="Times New Roman" w:cs="Times New Roman"/>
                <w:sz w:val="12"/>
                <w:szCs w:val="12"/>
              </w:rPr>
            </w:pPr>
          </w:p>
        </w:tc>
        <w:tc>
          <w:tcPr>
            <w:tcW w:w="426" w:type="dxa"/>
            <w:vMerge/>
            <w:hideMark/>
          </w:tcPr>
          <w:p w:rsidR="00DC3526" w:rsidRPr="00DC3526" w:rsidRDefault="00DC3526" w:rsidP="00DC3526">
            <w:pPr>
              <w:tabs>
                <w:tab w:val="left" w:pos="284"/>
              </w:tabs>
              <w:rPr>
                <w:rFonts w:ascii="Times New Roman" w:eastAsia="Calibri" w:hAnsi="Times New Roman" w:cs="Times New Roman"/>
                <w:sz w:val="12"/>
                <w:szCs w:val="12"/>
              </w:rPr>
            </w:pP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xml:space="preserve">всего </w:t>
            </w:r>
          </w:p>
        </w:tc>
        <w:tc>
          <w:tcPr>
            <w:tcW w:w="709" w:type="dxa"/>
            <w:hideMark/>
          </w:tcPr>
          <w:p w:rsidR="00DC3526" w:rsidRPr="00DC3526" w:rsidRDefault="00DC3526" w:rsidP="00DC3526">
            <w:pPr>
              <w:tabs>
                <w:tab w:val="left" w:pos="284"/>
              </w:tabs>
              <w:rPr>
                <w:rFonts w:ascii="Times New Roman" w:eastAsia="Calibri" w:hAnsi="Times New Roman" w:cs="Times New Roman"/>
                <w:sz w:val="10"/>
                <w:szCs w:val="10"/>
              </w:rPr>
            </w:pPr>
            <w:r w:rsidRPr="00DC3526">
              <w:rPr>
                <w:rFonts w:ascii="Times New Roman" w:eastAsia="Calibri" w:hAnsi="Times New Roman" w:cs="Times New Roman"/>
                <w:sz w:val="10"/>
                <w:szCs w:val="10"/>
              </w:rPr>
              <w:t>в том числе за счёт безвозмездных поступлений</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"Комплексная программа профилактики правонарушений в муниципальном районе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01 0 00 00000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660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01 0 00 00000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660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02 0 00 00000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877</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877</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03 0 00 00000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521</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516</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04 0 00 00000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1 674</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04 0 00 00000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1 674</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"Устойчивое развитие сельских территорий муниципального района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05 0 00 00000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4 822</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3 825</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05 0 00 00000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300</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Бюджетные инвестиции</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05 0 00 00000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4 522</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3 825</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"Обеспечение исполнения государственных полномочий органов местного самоуправления в сфере опеки и попечительства, образования и организация деятельности комиссии по делам несовершеннолетних и защите их прав"</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06 0 00 00000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9 359</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9 359</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казенных учреждений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06 0 00 00000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2 822</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2 822</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06 0 00 00000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379</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379</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выплаты населению</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06 0 00 00000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320</w:t>
            </w:r>
          </w:p>
        </w:tc>
        <w:tc>
          <w:tcPr>
            <w:tcW w:w="708"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6 133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6 133</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Уплата налогов, сборов и иных платежей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06 0 00 00000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850</w:t>
            </w:r>
          </w:p>
        </w:tc>
        <w:tc>
          <w:tcPr>
            <w:tcW w:w="708"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26</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26</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07 0 00 00000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69 489</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17 788</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казенных учреждений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07 0 00 00000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8 862</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07 0 00 00000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340</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бюджетным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07 0 00 00000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29 202</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10 230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07 0 00 00000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31 085</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7 558</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"Реализация молодёжной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08 0 00 00000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2 240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08 0 00 00000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200</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бюджетным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08 0 00 00000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1 620</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08 0 00 00000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420</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"Развитие физической культуры и спорта муниципального района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09 0 00 00000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32 108</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32 108</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"Переселение граждан из аварийного жилищного фонда на территории муниципального района Сергиевский Самарской области на 2014-2017 </w:t>
            </w:r>
            <w:r w:rsidRPr="00DC3526">
              <w:rPr>
                <w:rFonts w:ascii="Times New Roman" w:eastAsia="Calibri" w:hAnsi="Times New Roman" w:cs="Times New Roman"/>
                <w:bCs/>
                <w:sz w:val="12"/>
                <w:szCs w:val="12"/>
              </w:rPr>
              <w:lastRenderedPageBreak/>
              <w:t>годы"</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10 0 00 00000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20 298</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19 283</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Бюджетные инвестиции</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10 0 00 00000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20 298</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19 283</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"Профилактика терроризма и экстремизма в муниципальном районе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11 0 00 00000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600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600</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12 0 00 00000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87 187</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66 033</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33 686</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17 889</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357</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53 144</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48 144</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муниципального района Сергиевский "Молодой </w:t>
            </w:r>
            <w:proofErr w:type="gramStart"/>
            <w:r w:rsidRPr="00DC3526">
              <w:rPr>
                <w:rFonts w:ascii="Times New Roman" w:eastAsia="Calibri" w:hAnsi="Times New Roman" w:cs="Times New Roman"/>
                <w:bCs/>
                <w:sz w:val="12"/>
                <w:szCs w:val="12"/>
              </w:rPr>
              <w:t>семье-доступное</w:t>
            </w:r>
            <w:proofErr w:type="gramEnd"/>
            <w:r w:rsidRPr="00DC3526">
              <w:rPr>
                <w:rFonts w:ascii="Times New Roman" w:eastAsia="Calibri" w:hAnsi="Times New Roman" w:cs="Times New Roman"/>
                <w:bCs/>
                <w:sz w:val="12"/>
                <w:szCs w:val="12"/>
              </w:rPr>
              <w:t xml:space="preserve"> жилье"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13 0 00 00000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7 490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5 810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7 490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5 810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"Развитие транспортного обслуживания населения и организаций в муниципальном районе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14 0 00 00000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33 095</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бюджетным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14 0 00 00000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30 845</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14 0 00 00000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2 250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15 0 00 00000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274 022</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226 016</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21 674</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8 622</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Бюджетные инвестиции</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233 868</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217 394</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бюджетным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4 250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14 229</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"Дети муниципального района Сергиевский"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16 0 00 00000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2 459</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1 271</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16 0 00 00000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444</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бюджетным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16 0 00 00000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314</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234</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16 0 00 00000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1 701</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1 037</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значения в муниципальном районе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17 0 00 00000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35 533</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2 772</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17 0 00 00000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35 533</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2 772</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"Управление муниципальными финансами и муниципальным долгом муниципального района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18 0 00 00000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83 354</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14 885</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18 1 00 00000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3 488</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Обслуживание муниципального долга</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18 1 00 00000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730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3 488</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xml:space="preserve">Подпрограмма "Межбюджетные отношения муниципального района Сергиевский Самарской области" </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18 2 00 00000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45 774</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1 254</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xml:space="preserve">Дотации </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18 2 00 00000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45 774</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1 254</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xml:space="preserve">Подпрограмма "Организация планирования и исполнения консолидированного бюджета </w:t>
            </w:r>
            <w:proofErr w:type="spellStart"/>
            <w:r w:rsidRPr="00DC3526">
              <w:rPr>
                <w:rFonts w:ascii="Times New Roman" w:eastAsia="Calibri" w:hAnsi="Times New Roman" w:cs="Times New Roman"/>
                <w:sz w:val="12"/>
                <w:szCs w:val="12"/>
              </w:rPr>
              <w:t>м.р</w:t>
            </w:r>
            <w:proofErr w:type="spellEnd"/>
            <w:r w:rsidRPr="00DC3526">
              <w:rPr>
                <w:rFonts w:ascii="Times New Roman" w:eastAsia="Calibri" w:hAnsi="Times New Roman" w:cs="Times New Roman"/>
                <w:sz w:val="12"/>
                <w:szCs w:val="12"/>
              </w:rPr>
              <w:t xml:space="preserve">. Сергиевский" </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18 3 00 00000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34 092</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13 631</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казенных учреждений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18 3 00 00000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4 123</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18 3 00 00000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8 786</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18 3 00 00000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15 772</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13 631</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Уплата налогов, сборов и иных платежей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18 3 00 00000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850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5 410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19 0 00 00000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10 054</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казенных учреждений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8 950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1 093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Уплата налогов, сборов и иных платежей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850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в </w:t>
            </w:r>
            <w:proofErr w:type="spellStart"/>
            <w:r w:rsidRPr="00DC3526">
              <w:rPr>
                <w:rFonts w:ascii="Times New Roman" w:eastAsia="Calibri" w:hAnsi="Times New Roman" w:cs="Times New Roman"/>
                <w:bCs/>
                <w:sz w:val="12"/>
                <w:szCs w:val="12"/>
              </w:rPr>
              <w:t>м.р</w:t>
            </w:r>
            <w:proofErr w:type="spellEnd"/>
            <w:r w:rsidRPr="00DC3526">
              <w:rPr>
                <w:rFonts w:ascii="Times New Roman" w:eastAsia="Calibri" w:hAnsi="Times New Roman" w:cs="Times New Roman"/>
                <w:bCs/>
                <w:sz w:val="12"/>
                <w:szCs w:val="12"/>
              </w:rPr>
              <w:t xml:space="preserve">. Сергиевский"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20 0 00 00000</w:t>
            </w:r>
          </w:p>
        </w:tc>
        <w:tc>
          <w:tcPr>
            <w:tcW w:w="426"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3 942</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20 0 00 00000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1 807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20 0 00 00000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2 136</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"Содержание улично-дорожной сети муниципального района Сергиевский"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21 0 00 00000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47 000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21 0 00 00000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47 000</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"Профилактика </w:t>
            </w:r>
            <w:r w:rsidR="008A236C" w:rsidRPr="00DC3526">
              <w:rPr>
                <w:rFonts w:ascii="Times New Roman" w:eastAsia="Calibri" w:hAnsi="Times New Roman" w:cs="Times New Roman"/>
                <w:bCs/>
                <w:sz w:val="12"/>
                <w:szCs w:val="12"/>
              </w:rPr>
              <w:t>геморрагической</w:t>
            </w:r>
            <w:r w:rsidRPr="00DC3526">
              <w:rPr>
                <w:rFonts w:ascii="Times New Roman" w:eastAsia="Calibri" w:hAnsi="Times New Roman" w:cs="Times New Roman"/>
                <w:bCs/>
                <w:sz w:val="12"/>
                <w:szCs w:val="12"/>
              </w:rPr>
              <w:t xml:space="preserve"> лихорадки с почечным </w:t>
            </w:r>
            <w:r w:rsidR="008A236C" w:rsidRPr="00DC3526">
              <w:rPr>
                <w:rFonts w:ascii="Times New Roman" w:eastAsia="Calibri" w:hAnsi="Times New Roman" w:cs="Times New Roman"/>
                <w:bCs/>
                <w:sz w:val="12"/>
                <w:szCs w:val="12"/>
              </w:rPr>
              <w:lastRenderedPageBreak/>
              <w:t>синдромом</w:t>
            </w:r>
            <w:r w:rsidRPr="00DC3526">
              <w:rPr>
                <w:rFonts w:ascii="Times New Roman" w:eastAsia="Calibri" w:hAnsi="Times New Roman" w:cs="Times New Roman"/>
                <w:bCs/>
                <w:sz w:val="12"/>
                <w:szCs w:val="12"/>
              </w:rPr>
              <w:t xml:space="preserve"> на территории муниципального района Сергиевский на 2016-2018 гг."</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lastRenderedPageBreak/>
              <w:t>22 0 00 00000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1 046</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19</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бюджетным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79</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947</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23 0 00 00000</w:t>
            </w:r>
          </w:p>
        </w:tc>
        <w:tc>
          <w:tcPr>
            <w:tcW w:w="426"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142 000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25 603</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казенных учреждений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5 528</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2 833</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35 652</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2 464</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12 493</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329</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Публичные нормативные социальные выплаты гражданам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5 335</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5 271</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Бюджетные инвестиции</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14 887</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14 707</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бюджетным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9 041</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автономным учреждениям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57 385</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Уплата налогов, сборов и иных платежей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23 0 00 00000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850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1 678</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"Развитие муниципальной службы в администрации муниципального района Сергиевский"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24 0 00 00000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50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"Формирование комфортной городской среды"</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25 0 00 00000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3 405</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25 0 00 00000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3 405</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"Экологическая программа территории  муниципального  района Сергиевский"</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27 0 00 00000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1 801</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казенных учреждений</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27 0 00 00000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27 0 00 00000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1 795</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"Обращение с отходами на территории муниципального района Сергиевский"</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28 0 00 00000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1 120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28 0 00 00000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1 120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30 0 00 00000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55</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30 0 00 00000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55</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xml:space="preserve">Муниципальная программа "Улучшение условий и охраны труда в муниципальном районе Сергиевский" </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32 0 00 00000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698</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xml:space="preserve">Расходы на выплаты персоналу государственных (муниципальных) органов </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65</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633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proofErr w:type="gramStart"/>
            <w:r w:rsidRPr="00DC3526">
              <w:rPr>
                <w:rFonts w:ascii="Times New Roman" w:eastAsia="Calibri" w:hAnsi="Times New Roman" w:cs="Times New Roman"/>
                <w:bCs/>
                <w:sz w:val="12"/>
                <w:szCs w:val="12"/>
              </w:rPr>
              <w:t>Муниципальная</w:t>
            </w:r>
            <w:proofErr w:type="gramEnd"/>
            <w:r w:rsidRPr="00DC3526">
              <w:rPr>
                <w:rFonts w:ascii="Times New Roman" w:eastAsia="Calibri" w:hAnsi="Times New Roman" w:cs="Times New Roman"/>
                <w:bCs/>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36 0 00 00000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3 626</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3 626</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36 0 00 00000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3 626</w:t>
            </w:r>
          </w:p>
        </w:tc>
        <w:tc>
          <w:tcPr>
            <w:tcW w:w="709"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3 626</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Непрограммные направления расходов местного бюджета</w:t>
            </w:r>
          </w:p>
        </w:tc>
        <w:tc>
          <w:tcPr>
            <w:tcW w:w="992"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99 0 00 00000</w:t>
            </w:r>
          </w:p>
        </w:tc>
        <w:tc>
          <w:tcPr>
            <w:tcW w:w="426"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 </w:t>
            </w:r>
          </w:p>
        </w:tc>
        <w:tc>
          <w:tcPr>
            <w:tcW w:w="708"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6 160</w:t>
            </w:r>
          </w:p>
        </w:tc>
        <w:tc>
          <w:tcPr>
            <w:tcW w:w="709" w:type="dxa"/>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1 301</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159</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Публичные нормативные социальные выплаты гражданам</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310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3 700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Иные выплаты населению</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360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r>
      <w:tr w:rsidR="00DC3526" w:rsidRPr="00DC3526" w:rsidTr="00DC3526">
        <w:trPr>
          <w:trHeight w:val="20"/>
        </w:trPr>
        <w:tc>
          <w:tcPr>
            <w:tcW w:w="467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Резервные средства</w:t>
            </w:r>
          </w:p>
        </w:tc>
        <w:tc>
          <w:tcPr>
            <w:tcW w:w="992"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99 0 00 00000</w:t>
            </w:r>
          </w:p>
        </w:tc>
        <w:tc>
          <w:tcPr>
            <w:tcW w:w="426"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870</w:t>
            </w:r>
          </w:p>
        </w:tc>
        <w:tc>
          <w:tcPr>
            <w:tcW w:w="708" w:type="dxa"/>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967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r>
      <w:tr w:rsidR="00DC3526" w:rsidRPr="00DC3526" w:rsidTr="00DC3526">
        <w:trPr>
          <w:trHeight w:val="20"/>
        </w:trPr>
        <w:tc>
          <w:tcPr>
            <w:tcW w:w="4678"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ИТОГО:</w:t>
            </w:r>
          </w:p>
        </w:tc>
        <w:tc>
          <w:tcPr>
            <w:tcW w:w="992"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c>
          <w:tcPr>
            <w:tcW w:w="426"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c>
          <w:tcPr>
            <w:tcW w:w="708"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886 745</w:t>
            </w:r>
          </w:p>
        </w:tc>
        <w:tc>
          <w:tcPr>
            <w:tcW w:w="709"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396 270</w:t>
            </w:r>
          </w:p>
        </w:tc>
      </w:tr>
    </w:tbl>
    <w:p w:rsidR="000A3628" w:rsidRDefault="000A3628" w:rsidP="006D4521">
      <w:pPr>
        <w:tabs>
          <w:tab w:val="left" w:pos="284"/>
        </w:tabs>
        <w:spacing w:after="0" w:line="240" w:lineRule="auto"/>
        <w:jc w:val="both"/>
        <w:rPr>
          <w:rFonts w:ascii="Times New Roman" w:eastAsia="Calibri" w:hAnsi="Times New Roman" w:cs="Times New Roman"/>
          <w:sz w:val="12"/>
          <w:szCs w:val="12"/>
        </w:rPr>
      </w:pPr>
    </w:p>
    <w:p w:rsidR="00DC3526" w:rsidRPr="000B7205" w:rsidRDefault="00DC3526" w:rsidP="00DC352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DC3526" w:rsidRPr="000B7205" w:rsidRDefault="00DC3526" w:rsidP="00DC3526">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к решению Собрания Представителей</w:t>
      </w:r>
    </w:p>
    <w:p w:rsidR="00DC3526" w:rsidRPr="000B7205" w:rsidRDefault="00DC3526" w:rsidP="00DC3526">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муниципального района Сергиевский Самарской области</w:t>
      </w:r>
    </w:p>
    <w:p w:rsidR="00DC3526" w:rsidRPr="000B7205" w:rsidRDefault="00DC3526" w:rsidP="00DC3526">
      <w:pPr>
        <w:tabs>
          <w:tab w:val="left" w:pos="284"/>
        </w:tabs>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0B7205">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0B7205">
        <w:rPr>
          <w:rFonts w:ascii="Times New Roman" w:eastAsia="Calibri" w:hAnsi="Times New Roman" w:cs="Times New Roman"/>
          <w:i/>
          <w:sz w:val="12"/>
          <w:szCs w:val="12"/>
        </w:rPr>
        <w:t xml:space="preserve"> 2017 г.</w:t>
      </w:r>
    </w:p>
    <w:p w:rsidR="00DC3526" w:rsidRPr="00DC3526" w:rsidRDefault="00DC3526" w:rsidP="00DC3526">
      <w:pPr>
        <w:tabs>
          <w:tab w:val="left" w:pos="284"/>
        </w:tabs>
        <w:spacing w:after="0" w:line="240" w:lineRule="auto"/>
        <w:jc w:val="center"/>
        <w:rPr>
          <w:rFonts w:ascii="Times New Roman" w:eastAsia="Calibri" w:hAnsi="Times New Roman" w:cs="Times New Roman"/>
          <w:b/>
          <w:sz w:val="12"/>
          <w:szCs w:val="12"/>
        </w:rPr>
      </w:pPr>
      <w:r w:rsidRPr="00DC3526">
        <w:rPr>
          <w:rFonts w:ascii="Times New Roman" w:eastAsia="Calibri" w:hAnsi="Times New Roman" w:cs="Times New Roman"/>
          <w:b/>
          <w:sz w:val="12"/>
          <w:szCs w:val="12"/>
        </w:rPr>
        <w:t>Распределение средств фонда финансовой помощи бюджетам поселений на 2017 год</w:t>
      </w:r>
      <w:r>
        <w:rPr>
          <w:rFonts w:ascii="Times New Roman" w:eastAsia="Calibri" w:hAnsi="Times New Roman" w:cs="Times New Roman"/>
          <w:b/>
          <w:sz w:val="12"/>
          <w:szCs w:val="12"/>
        </w:rPr>
        <w:t xml:space="preserve"> </w:t>
      </w:r>
      <w:r w:rsidRPr="00DC3526">
        <w:rPr>
          <w:rFonts w:ascii="Times New Roman" w:eastAsia="Calibri" w:hAnsi="Times New Roman" w:cs="Times New Roman"/>
          <w:b/>
          <w:sz w:val="12"/>
          <w:szCs w:val="12"/>
        </w:rPr>
        <w:t>по муниципальному району Сергиевский</w:t>
      </w:r>
    </w:p>
    <w:p w:rsidR="00DC3526" w:rsidRDefault="00DC3526" w:rsidP="00DC3526">
      <w:pPr>
        <w:tabs>
          <w:tab w:val="left" w:pos="284"/>
        </w:tabs>
        <w:spacing w:after="0" w:line="240" w:lineRule="auto"/>
        <w:jc w:val="right"/>
        <w:rPr>
          <w:rFonts w:ascii="Times New Roman" w:eastAsia="Calibri" w:hAnsi="Times New Roman" w:cs="Times New Roman"/>
          <w:sz w:val="12"/>
          <w:szCs w:val="12"/>
        </w:rPr>
      </w:pPr>
      <w:r w:rsidRPr="00DC3526">
        <w:rPr>
          <w:rFonts w:ascii="Times New Roman" w:eastAsia="Calibri" w:hAnsi="Times New Roman" w:cs="Times New Roman"/>
          <w:sz w:val="12"/>
          <w:szCs w:val="12"/>
        </w:rPr>
        <w:t>тыс. рублей</w:t>
      </w:r>
    </w:p>
    <w:tbl>
      <w:tblPr>
        <w:tblStyle w:val="af1"/>
        <w:tblW w:w="0" w:type="auto"/>
        <w:tblInd w:w="108" w:type="dxa"/>
        <w:tblLayout w:type="fixed"/>
        <w:tblLook w:val="04A0" w:firstRow="1" w:lastRow="0" w:firstColumn="1" w:lastColumn="0" w:noHBand="0" w:noVBand="1"/>
      </w:tblPr>
      <w:tblGrid>
        <w:gridCol w:w="367"/>
        <w:gridCol w:w="2327"/>
        <w:gridCol w:w="567"/>
        <w:gridCol w:w="567"/>
        <w:gridCol w:w="425"/>
        <w:gridCol w:w="709"/>
        <w:gridCol w:w="850"/>
        <w:gridCol w:w="709"/>
        <w:gridCol w:w="481"/>
        <w:gridCol w:w="511"/>
      </w:tblGrid>
      <w:tr w:rsidR="000E4507" w:rsidRPr="00DC3526" w:rsidTr="000E4507">
        <w:trPr>
          <w:trHeight w:val="20"/>
        </w:trPr>
        <w:tc>
          <w:tcPr>
            <w:tcW w:w="367" w:type="dxa"/>
            <w:vMerge w:val="restart"/>
            <w:noWrap/>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w:t>
            </w:r>
            <w:r w:rsidR="00E47A41">
              <w:rPr>
                <w:rFonts w:ascii="Times New Roman" w:eastAsia="Calibri" w:hAnsi="Times New Roman" w:cs="Times New Roman"/>
                <w:sz w:val="12"/>
                <w:szCs w:val="12"/>
              </w:rPr>
              <w:t xml:space="preserve"> </w:t>
            </w:r>
            <w:proofErr w:type="gramStart"/>
            <w:r w:rsidRPr="00DC3526">
              <w:rPr>
                <w:rFonts w:ascii="Times New Roman" w:eastAsia="Calibri" w:hAnsi="Times New Roman" w:cs="Times New Roman"/>
                <w:sz w:val="12"/>
                <w:szCs w:val="12"/>
              </w:rPr>
              <w:t>п</w:t>
            </w:r>
            <w:proofErr w:type="gramEnd"/>
            <w:r w:rsidRPr="00DC3526">
              <w:rPr>
                <w:rFonts w:ascii="Times New Roman" w:eastAsia="Calibri" w:hAnsi="Times New Roman" w:cs="Times New Roman"/>
                <w:sz w:val="12"/>
                <w:szCs w:val="12"/>
              </w:rPr>
              <w:t>/п</w:t>
            </w:r>
          </w:p>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c>
          <w:tcPr>
            <w:tcW w:w="2327" w:type="dxa"/>
            <w:vMerge w:val="restart"/>
            <w:noWrap/>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Наименование поселений</w:t>
            </w:r>
          </w:p>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c>
          <w:tcPr>
            <w:tcW w:w="2268" w:type="dxa"/>
            <w:gridSpan w:val="4"/>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Доходы (прогноз), без учета субвенций и субсидий из областного бюджета</w:t>
            </w:r>
          </w:p>
        </w:tc>
        <w:tc>
          <w:tcPr>
            <w:tcW w:w="850" w:type="dxa"/>
            <w:vMerge w:val="restart"/>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Расходы (прогноз), без учета субвенций и субсидий из областного бюджета</w:t>
            </w:r>
          </w:p>
        </w:tc>
        <w:tc>
          <w:tcPr>
            <w:tcW w:w="709" w:type="dxa"/>
            <w:vMerge w:val="restart"/>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Разница между доходами и расходами (прогноз)</w:t>
            </w:r>
          </w:p>
        </w:tc>
        <w:tc>
          <w:tcPr>
            <w:tcW w:w="481" w:type="dxa"/>
            <w:vMerge w:val="restart"/>
            <w:hideMark/>
          </w:tcPr>
          <w:p w:rsidR="000E4507" w:rsidRPr="000E4507" w:rsidRDefault="000E4507" w:rsidP="00DC3526">
            <w:pPr>
              <w:tabs>
                <w:tab w:val="left" w:pos="284"/>
              </w:tabs>
              <w:rPr>
                <w:rFonts w:ascii="Times New Roman" w:eastAsia="Calibri" w:hAnsi="Times New Roman" w:cs="Times New Roman"/>
                <w:sz w:val="11"/>
                <w:szCs w:val="11"/>
              </w:rPr>
            </w:pPr>
            <w:r w:rsidRPr="000E4507">
              <w:rPr>
                <w:rFonts w:ascii="Times New Roman" w:eastAsia="Calibri" w:hAnsi="Times New Roman" w:cs="Times New Roman"/>
                <w:sz w:val="11"/>
                <w:szCs w:val="11"/>
              </w:rPr>
              <w:t xml:space="preserve">Расчет размера предельного дефицита </w:t>
            </w:r>
          </w:p>
        </w:tc>
        <w:tc>
          <w:tcPr>
            <w:tcW w:w="511" w:type="dxa"/>
            <w:vMerge w:val="restart"/>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Размер средств из ФФПБП</w:t>
            </w:r>
          </w:p>
        </w:tc>
      </w:tr>
      <w:tr w:rsidR="000E4507" w:rsidRPr="00DC3526" w:rsidTr="000E4507">
        <w:trPr>
          <w:trHeight w:val="690"/>
        </w:trPr>
        <w:tc>
          <w:tcPr>
            <w:tcW w:w="367" w:type="dxa"/>
            <w:vMerge/>
            <w:tcBorders>
              <w:bottom w:val="single" w:sz="4" w:space="0" w:color="auto"/>
            </w:tcBorders>
            <w:noWrap/>
            <w:hideMark/>
          </w:tcPr>
          <w:p w:rsidR="000E4507" w:rsidRPr="00DC3526" w:rsidRDefault="000E4507" w:rsidP="00DC3526">
            <w:pPr>
              <w:tabs>
                <w:tab w:val="left" w:pos="284"/>
              </w:tabs>
              <w:rPr>
                <w:rFonts w:ascii="Times New Roman" w:eastAsia="Calibri" w:hAnsi="Times New Roman" w:cs="Times New Roman"/>
                <w:sz w:val="12"/>
                <w:szCs w:val="12"/>
              </w:rPr>
            </w:pPr>
          </w:p>
        </w:tc>
        <w:tc>
          <w:tcPr>
            <w:tcW w:w="2327" w:type="dxa"/>
            <w:vMerge/>
            <w:tcBorders>
              <w:bottom w:val="single" w:sz="4" w:space="0" w:color="auto"/>
            </w:tcBorders>
            <w:noWrap/>
            <w:hideMark/>
          </w:tcPr>
          <w:p w:rsidR="000E4507" w:rsidRPr="00DC3526" w:rsidRDefault="000E4507" w:rsidP="00DC3526">
            <w:pPr>
              <w:tabs>
                <w:tab w:val="left" w:pos="284"/>
              </w:tabs>
              <w:rPr>
                <w:rFonts w:ascii="Times New Roman" w:eastAsia="Calibri" w:hAnsi="Times New Roman" w:cs="Times New Roman"/>
                <w:sz w:val="12"/>
                <w:szCs w:val="12"/>
              </w:rPr>
            </w:pPr>
          </w:p>
        </w:tc>
        <w:tc>
          <w:tcPr>
            <w:tcW w:w="567" w:type="dxa"/>
            <w:tcBorders>
              <w:bottom w:val="single" w:sz="4" w:space="0" w:color="auto"/>
            </w:tcBorders>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Размер дотации из РФФПП</w:t>
            </w:r>
          </w:p>
        </w:tc>
        <w:tc>
          <w:tcPr>
            <w:tcW w:w="567" w:type="dxa"/>
            <w:tcBorders>
              <w:bottom w:val="single" w:sz="4" w:space="0" w:color="auto"/>
            </w:tcBorders>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Налоговые доходы</w:t>
            </w:r>
          </w:p>
        </w:tc>
        <w:tc>
          <w:tcPr>
            <w:tcW w:w="425" w:type="dxa"/>
            <w:tcBorders>
              <w:bottom w:val="single" w:sz="4" w:space="0" w:color="auto"/>
            </w:tcBorders>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Неналоговые доходы</w:t>
            </w:r>
          </w:p>
        </w:tc>
        <w:tc>
          <w:tcPr>
            <w:tcW w:w="709" w:type="dxa"/>
            <w:tcBorders>
              <w:bottom w:val="single" w:sz="4" w:space="0" w:color="auto"/>
            </w:tcBorders>
            <w:hideMark/>
          </w:tcPr>
          <w:p w:rsidR="000E4507" w:rsidRPr="00DC3526" w:rsidRDefault="000E4507"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Итого доходов</w:t>
            </w:r>
          </w:p>
        </w:tc>
        <w:tc>
          <w:tcPr>
            <w:tcW w:w="850" w:type="dxa"/>
            <w:vMerge/>
            <w:tcBorders>
              <w:bottom w:val="single" w:sz="4" w:space="0" w:color="auto"/>
            </w:tcBorders>
            <w:hideMark/>
          </w:tcPr>
          <w:p w:rsidR="000E4507" w:rsidRPr="00DC3526" w:rsidRDefault="000E4507" w:rsidP="00DC3526">
            <w:pPr>
              <w:tabs>
                <w:tab w:val="left" w:pos="284"/>
              </w:tabs>
              <w:rPr>
                <w:rFonts w:ascii="Times New Roman" w:eastAsia="Calibri" w:hAnsi="Times New Roman" w:cs="Times New Roman"/>
                <w:sz w:val="12"/>
                <w:szCs w:val="12"/>
              </w:rPr>
            </w:pPr>
          </w:p>
        </w:tc>
        <w:tc>
          <w:tcPr>
            <w:tcW w:w="709" w:type="dxa"/>
            <w:vMerge/>
            <w:tcBorders>
              <w:bottom w:val="single" w:sz="4" w:space="0" w:color="auto"/>
            </w:tcBorders>
            <w:hideMark/>
          </w:tcPr>
          <w:p w:rsidR="000E4507" w:rsidRPr="00DC3526" w:rsidRDefault="000E4507" w:rsidP="00DC3526">
            <w:pPr>
              <w:tabs>
                <w:tab w:val="left" w:pos="284"/>
              </w:tabs>
              <w:rPr>
                <w:rFonts w:ascii="Times New Roman" w:eastAsia="Calibri" w:hAnsi="Times New Roman" w:cs="Times New Roman"/>
                <w:sz w:val="12"/>
                <w:szCs w:val="12"/>
              </w:rPr>
            </w:pPr>
          </w:p>
        </w:tc>
        <w:tc>
          <w:tcPr>
            <w:tcW w:w="481" w:type="dxa"/>
            <w:vMerge/>
            <w:tcBorders>
              <w:bottom w:val="single" w:sz="4" w:space="0" w:color="auto"/>
            </w:tcBorders>
            <w:hideMark/>
          </w:tcPr>
          <w:p w:rsidR="000E4507" w:rsidRPr="00DC3526" w:rsidRDefault="000E4507" w:rsidP="00DC3526">
            <w:pPr>
              <w:tabs>
                <w:tab w:val="left" w:pos="284"/>
              </w:tabs>
              <w:rPr>
                <w:rFonts w:ascii="Times New Roman" w:eastAsia="Calibri" w:hAnsi="Times New Roman" w:cs="Times New Roman"/>
                <w:sz w:val="12"/>
                <w:szCs w:val="12"/>
              </w:rPr>
            </w:pPr>
          </w:p>
        </w:tc>
        <w:tc>
          <w:tcPr>
            <w:tcW w:w="511" w:type="dxa"/>
            <w:vMerge/>
            <w:tcBorders>
              <w:bottom w:val="single" w:sz="4" w:space="0" w:color="auto"/>
            </w:tcBorders>
            <w:hideMark/>
          </w:tcPr>
          <w:p w:rsidR="000E4507" w:rsidRPr="00DC3526" w:rsidRDefault="000E4507" w:rsidP="00DC3526">
            <w:pPr>
              <w:tabs>
                <w:tab w:val="left" w:pos="284"/>
              </w:tabs>
              <w:rPr>
                <w:rFonts w:ascii="Times New Roman" w:eastAsia="Calibri" w:hAnsi="Times New Roman" w:cs="Times New Roman"/>
                <w:sz w:val="12"/>
                <w:szCs w:val="12"/>
              </w:rPr>
            </w:pP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lastRenderedPageBreak/>
              <w:t>1</w:t>
            </w:r>
          </w:p>
        </w:tc>
        <w:tc>
          <w:tcPr>
            <w:tcW w:w="2327"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2</w:t>
            </w:r>
          </w:p>
        </w:tc>
        <w:tc>
          <w:tcPr>
            <w:tcW w:w="567"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3</w:t>
            </w:r>
          </w:p>
        </w:tc>
        <w:tc>
          <w:tcPr>
            <w:tcW w:w="567"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4</w:t>
            </w:r>
          </w:p>
        </w:tc>
        <w:tc>
          <w:tcPr>
            <w:tcW w:w="425"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5</w:t>
            </w:r>
          </w:p>
        </w:tc>
        <w:tc>
          <w:tcPr>
            <w:tcW w:w="709"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6=3+4+5</w:t>
            </w:r>
          </w:p>
        </w:tc>
        <w:tc>
          <w:tcPr>
            <w:tcW w:w="850"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7</w:t>
            </w:r>
          </w:p>
        </w:tc>
        <w:tc>
          <w:tcPr>
            <w:tcW w:w="709"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8=6-7</w:t>
            </w:r>
          </w:p>
        </w:tc>
        <w:tc>
          <w:tcPr>
            <w:tcW w:w="481"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9</w:t>
            </w:r>
          </w:p>
        </w:tc>
        <w:tc>
          <w:tcPr>
            <w:tcW w:w="511" w:type="dxa"/>
            <w:noWrap/>
            <w:hideMark/>
          </w:tcPr>
          <w:p w:rsidR="00DC3526" w:rsidRPr="00DC3526" w:rsidRDefault="00DC3526" w:rsidP="00DC3526">
            <w:pPr>
              <w:tabs>
                <w:tab w:val="left" w:pos="284"/>
              </w:tabs>
              <w:rPr>
                <w:rFonts w:ascii="Times New Roman" w:eastAsia="Calibri" w:hAnsi="Times New Roman" w:cs="Times New Roman"/>
                <w:i/>
                <w:iCs/>
                <w:sz w:val="12"/>
                <w:szCs w:val="12"/>
              </w:rPr>
            </w:pPr>
            <w:r w:rsidRPr="00DC3526">
              <w:rPr>
                <w:rFonts w:ascii="Times New Roman" w:eastAsia="Calibri" w:hAnsi="Times New Roman" w:cs="Times New Roman"/>
                <w:i/>
                <w:iCs/>
                <w:sz w:val="12"/>
                <w:szCs w:val="12"/>
              </w:rPr>
              <w:t>10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Городское поселение Суходол</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3 965</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43 676</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11 412</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59 054</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64 563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-5 509</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5 509</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Антоновка</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170</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2 281</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25</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2 476</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2 591</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-115</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115</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Верхняя Орлянка</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79</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2 486</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111</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2 677</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4 087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-1 410</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260</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1 150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Воротнее</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809</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3 221</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167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4 198</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4 537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-339</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339</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Елшанка</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1 846</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3 084</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84</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5 014</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6 273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-1 258</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158</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1 100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Захаркино</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31</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3 237</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3 295</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5 721</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-2 426</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326</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2 100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7</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Калиновка</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2 270</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2 951</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5 233</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5 529</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-296</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296</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Кандабулак</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1 258</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2 366</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67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3 691</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4 813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-1 122</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122</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1 000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Кармало-Аделяково</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2 245</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1 617</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3 862</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4 343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-481</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81</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400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10</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Красносельское</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1 611</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1 373</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115</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3 099</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4 173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-1 074</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74</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1 000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Кутузовский</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1 472</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2 411</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282</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4 165</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5 934</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-1 769</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269</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1 500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Липовка</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2 130</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1 247</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3 407</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3 535</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-128</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128</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13</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Светлодольск</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3 493</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2 323</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34</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5 851</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5 968</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-118</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118</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14</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Сергиевск</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2 131</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30 132</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217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32 480</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34 498</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-2 017</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1 517</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500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Серноводск</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5 978</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5 565</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80</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11 623</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12 187</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-565</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565</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16</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Сургут</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5 960</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9 568</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402</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15 929</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16 428</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-498</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498</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17</w:t>
            </w:r>
          </w:p>
        </w:tc>
        <w:tc>
          <w:tcPr>
            <w:tcW w:w="232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Сельское поселение Черновка</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805</w:t>
            </w:r>
          </w:p>
        </w:tc>
        <w:tc>
          <w:tcPr>
            <w:tcW w:w="5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3 733</w:t>
            </w:r>
          </w:p>
        </w:tc>
        <w:tc>
          <w:tcPr>
            <w:tcW w:w="425"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246</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4 785</w:t>
            </w:r>
          </w:p>
        </w:tc>
        <w:tc>
          <w:tcPr>
            <w:tcW w:w="850"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5 953</w:t>
            </w:r>
          </w:p>
        </w:tc>
        <w:tc>
          <w:tcPr>
            <w:tcW w:w="709"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-1 168</w:t>
            </w:r>
          </w:p>
        </w:tc>
        <w:tc>
          <w:tcPr>
            <w:tcW w:w="481"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398</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770</w:t>
            </w:r>
          </w:p>
        </w:tc>
      </w:tr>
      <w:tr w:rsidR="000E4507" w:rsidRPr="00DC3526" w:rsidTr="000E4507">
        <w:trPr>
          <w:trHeight w:val="20"/>
        </w:trPr>
        <w:tc>
          <w:tcPr>
            <w:tcW w:w="367" w:type="dxa"/>
            <w:noWrap/>
            <w:hideMark/>
          </w:tcPr>
          <w:p w:rsidR="00DC3526" w:rsidRPr="00DC3526" w:rsidRDefault="00DC3526" w:rsidP="00DC3526">
            <w:pPr>
              <w:tabs>
                <w:tab w:val="left" w:pos="284"/>
              </w:tabs>
              <w:rPr>
                <w:rFonts w:ascii="Times New Roman" w:eastAsia="Calibri" w:hAnsi="Times New Roman" w:cs="Times New Roman"/>
                <w:sz w:val="12"/>
                <w:szCs w:val="12"/>
              </w:rPr>
            </w:pPr>
            <w:r w:rsidRPr="00DC3526">
              <w:rPr>
                <w:rFonts w:ascii="Times New Roman" w:eastAsia="Calibri" w:hAnsi="Times New Roman" w:cs="Times New Roman"/>
                <w:sz w:val="12"/>
                <w:szCs w:val="12"/>
              </w:rPr>
              <w:t> </w:t>
            </w:r>
          </w:p>
        </w:tc>
        <w:tc>
          <w:tcPr>
            <w:tcW w:w="2327"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Итого:</w:t>
            </w:r>
          </w:p>
        </w:tc>
        <w:tc>
          <w:tcPr>
            <w:tcW w:w="567"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36 254</w:t>
            </w:r>
          </w:p>
        </w:tc>
        <w:tc>
          <w:tcPr>
            <w:tcW w:w="567"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121 274</w:t>
            </w:r>
          </w:p>
        </w:tc>
        <w:tc>
          <w:tcPr>
            <w:tcW w:w="425"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13 311</w:t>
            </w:r>
          </w:p>
        </w:tc>
        <w:tc>
          <w:tcPr>
            <w:tcW w:w="709"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170 839</w:t>
            </w:r>
          </w:p>
        </w:tc>
        <w:tc>
          <w:tcPr>
            <w:tcW w:w="850"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191 133</w:t>
            </w:r>
          </w:p>
        </w:tc>
        <w:tc>
          <w:tcPr>
            <w:tcW w:w="709"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-20 294</w:t>
            </w:r>
          </w:p>
        </w:tc>
        <w:tc>
          <w:tcPr>
            <w:tcW w:w="48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10 774</w:t>
            </w:r>
          </w:p>
        </w:tc>
        <w:tc>
          <w:tcPr>
            <w:tcW w:w="511" w:type="dxa"/>
            <w:noWrap/>
            <w:hideMark/>
          </w:tcPr>
          <w:p w:rsidR="00DC3526" w:rsidRPr="00DC3526" w:rsidRDefault="00DC3526" w:rsidP="00DC3526">
            <w:pPr>
              <w:tabs>
                <w:tab w:val="left" w:pos="284"/>
              </w:tabs>
              <w:rPr>
                <w:rFonts w:ascii="Times New Roman" w:eastAsia="Calibri" w:hAnsi="Times New Roman" w:cs="Times New Roman"/>
                <w:bCs/>
                <w:sz w:val="12"/>
                <w:szCs w:val="12"/>
              </w:rPr>
            </w:pPr>
            <w:r w:rsidRPr="00DC3526">
              <w:rPr>
                <w:rFonts w:ascii="Times New Roman" w:eastAsia="Calibri" w:hAnsi="Times New Roman" w:cs="Times New Roman"/>
                <w:bCs/>
                <w:sz w:val="12"/>
                <w:szCs w:val="12"/>
              </w:rPr>
              <w:t>9 520</w:t>
            </w:r>
          </w:p>
        </w:tc>
      </w:tr>
    </w:tbl>
    <w:p w:rsidR="00DC3526" w:rsidRDefault="00DC3526" w:rsidP="006D4521">
      <w:pPr>
        <w:tabs>
          <w:tab w:val="left" w:pos="284"/>
        </w:tabs>
        <w:spacing w:after="0" w:line="240" w:lineRule="auto"/>
        <w:jc w:val="both"/>
        <w:rPr>
          <w:rFonts w:ascii="Times New Roman" w:eastAsia="Calibri" w:hAnsi="Times New Roman" w:cs="Times New Roman"/>
          <w:sz w:val="12"/>
          <w:szCs w:val="12"/>
        </w:rPr>
      </w:pPr>
    </w:p>
    <w:p w:rsidR="000E4507" w:rsidRPr="000B7205" w:rsidRDefault="000E4507" w:rsidP="000E450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0E4507" w:rsidRPr="000B7205" w:rsidRDefault="000E4507" w:rsidP="000E4507">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к решению Собрания Представителей</w:t>
      </w:r>
    </w:p>
    <w:p w:rsidR="000E4507" w:rsidRPr="000B7205" w:rsidRDefault="000E4507" w:rsidP="000E4507">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муниципального района Сергиевский Самарской области</w:t>
      </w:r>
    </w:p>
    <w:p w:rsidR="000E4507" w:rsidRPr="000B7205" w:rsidRDefault="000E4507" w:rsidP="000E4507">
      <w:pPr>
        <w:tabs>
          <w:tab w:val="left" w:pos="284"/>
        </w:tabs>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0B7205">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0B7205">
        <w:rPr>
          <w:rFonts w:ascii="Times New Roman" w:eastAsia="Calibri" w:hAnsi="Times New Roman" w:cs="Times New Roman"/>
          <w:i/>
          <w:sz w:val="12"/>
          <w:szCs w:val="12"/>
        </w:rPr>
        <w:t xml:space="preserve"> 2017 г.</w:t>
      </w:r>
    </w:p>
    <w:p w:rsidR="00DC3526" w:rsidRPr="000E4507" w:rsidRDefault="000E4507" w:rsidP="000E4507">
      <w:pPr>
        <w:tabs>
          <w:tab w:val="left" w:pos="284"/>
        </w:tabs>
        <w:spacing w:after="0" w:line="240" w:lineRule="auto"/>
        <w:jc w:val="center"/>
        <w:rPr>
          <w:rFonts w:ascii="Times New Roman" w:eastAsia="Calibri" w:hAnsi="Times New Roman" w:cs="Times New Roman"/>
          <w:b/>
          <w:sz w:val="12"/>
          <w:szCs w:val="12"/>
        </w:rPr>
      </w:pPr>
      <w:r w:rsidRPr="000E4507">
        <w:rPr>
          <w:rFonts w:ascii="Times New Roman" w:eastAsia="Calibri" w:hAnsi="Times New Roman" w:cs="Times New Roman"/>
          <w:b/>
          <w:sz w:val="12"/>
          <w:szCs w:val="12"/>
        </w:rPr>
        <w:t>Источники внутреннего финансирования дефицита  бюджета муниципального района Сергиевский на 2017 год</w:t>
      </w:r>
    </w:p>
    <w:tbl>
      <w:tblPr>
        <w:tblStyle w:val="af1"/>
        <w:tblW w:w="0" w:type="auto"/>
        <w:tblInd w:w="108" w:type="dxa"/>
        <w:tblLayout w:type="fixed"/>
        <w:tblLook w:val="04A0" w:firstRow="1" w:lastRow="0" w:firstColumn="1" w:lastColumn="0" w:noHBand="0" w:noVBand="1"/>
      </w:tblPr>
      <w:tblGrid>
        <w:gridCol w:w="426"/>
        <w:gridCol w:w="1417"/>
        <w:gridCol w:w="4961"/>
        <w:gridCol w:w="709"/>
      </w:tblGrid>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0"/>
                <w:szCs w:val="10"/>
              </w:rPr>
            </w:pPr>
            <w:r w:rsidRPr="000E4507">
              <w:rPr>
                <w:rFonts w:ascii="Times New Roman" w:eastAsia="Calibri" w:hAnsi="Times New Roman" w:cs="Times New Roman"/>
                <w:sz w:val="10"/>
                <w:szCs w:val="10"/>
              </w:rPr>
              <w:t>Код администратора</w:t>
            </w:r>
          </w:p>
        </w:tc>
        <w:tc>
          <w:tcPr>
            <w:tcW w:w="1417" w:type="dxa"/>
            <w:hideMark/>
          </w:tcPr>
          <w:p w:rsidR="000E4507" w:rsidRPr="000E4507" w:rsidRDefault="000E4507" w:rsidP="000E4507">
            <w:pPr>
              <w:tabs>
                <w:tab w:val="left" w:pos="284"/>
              </w:tabs>
              <w:rPr>
                <w:rFonts w:ascii="Times New Roman" w:eastAsia="Calibri" w:hAnsi="Times New Roman" w:cs="Times New Roman"/>
                <w:sz w:val="11"/>
                <w:szCs w:val="11"/>
              </w:rPr>
            </w:pPr>
            <w:r w:rsidRPr="000E4507">
              <w:rPr>
                <w:rFonts w:ascii="Times New Roman" w:eastAsia="Calibri" w:hAnsi="Times New Roman" w:cs="Times New Roman"/>
                <w:sz w:val="11"/>
                <w:szCs w:val="11"/>
              </w:rPr>
              <w:t xml:space="preserve">Код группы, </w:t>
            </w:r>
            <w:proofErr w:type="spellStart"/>
            <w:r w:rsidRPr="000E4507">
              <w:rPr>
                <w:rFonts w:ascii="Times New Roman" w:eastAsia="Calibri" w:hAnsi="Times New Roman" w:cs="Times New Roman"/>
                <w:sz w:val="11"/>
                <w:szCs w:val="11"/>
              </w:rPr>
              <w:t>погруппы</w:t>
            </w:r>
            <w:proofErr w:type="spellEnd"/>
            <w:r w:rsidRPr="000E4507">
              <w:rPr>
                <w:rFonts w:ascii="Times New Roman" w:eastAsia="Calibri" w:hAnsi="Times New Roman" w:cs="Times New Roman"/>
                <w:sz w:val="11"/>
                <w:szCs w:val="11"/>
              </w:rPr>
              <w:t>, статьи и вида источника финансирования дефицита местного бюджета</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 xml:space="preserve">Наименование </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Сумма, тыс. руб.</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01 00 00 00 00 0000 000</w:t>
            </w:r>
          </w:p>
        </w:tc>
        <w:tc>
          <w:tcPr>
            <w:tcW w:w="4961"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ИСТОЧНИКИ ВНУТРЕННЕГО ФИНАНСИРОВАНИЯ ДЕФИЦИТОВ БЮДЖЕТОВ</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30162</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01 02 00 00 00 0000 000</w:t>
            </w:r>
          </w:p>
        </w:tc>
        <w:tc>
          <w:tcPr>
            <w:tcW w:w="4961"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Кредиты кредитных организаций  в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31343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01 02 00 00 00 0000 700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31343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01 02 00 00 05 0000 710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31343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01 02 00 00 00 0000 800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01 02 00 00 05 0000 810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01 03 00 00 00 0000 000</w:t>
            </w:r>
          </w:p>
        </w:tc>
        <w:tc>
          <w:tcPr>
            <w:tcW w:w="4961"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-14333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01 03 01 00 00 0000 700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43000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01 03 01 00 05 0000 710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43000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01 03 01 00 00 0000 800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57333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01 03 01 00 05 0000 810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57333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01 05 00 00 00 0000 000</w:t>
            </w:r>
          </w:p>
        </w:tc>
        <w:tc>
          <w:tcPr>
            <w:tcW w:w="4961"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Изменение остатков средств на счетах по учету средств бюджета</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13153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01 05 00 00 00 0000 500</w:t>
            </w:r>
          </w:p>
        </w:tc>
        <w:tc>
          <w:tcPr>
            <w:tcW w:w="4961"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Увеличение остатков средств бюджетов </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-930925</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01 05 02 00 00 0000 500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Увеличение прочих остатков средств бюджетов</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-930925</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01 05 02 01 00 0000 510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Увеличение прочих остатков денежных  средств бюджетов</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-930925</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01 05 02 01 05 0000 510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-930925</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01 05 00 00 00 0000 600</w:t>
            </w:r>
          </w:p>
        </w:tc>
        <w:tc>
          <w:tcPr>
            <w:tcW w:w="4961"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Уменьшение остатков средств бюджетов</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944078</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01 05 02 00 00 0000 600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Уменьшение прочих остатков средств бюджетов</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944078</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01 05 02 01 00 0000 610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Уменьшение прочих остатков денежных  средств бюджетов</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944078</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01 05 02 01 05 0000 610</w:t>
            </w:r>
          </w:p>
        </w:tc>
        <w:tc>
          <w:tcPr>
            <w:tcW w:w="4961"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944078</w:t>
            </w:r>
          </w:p>
        </w:tc>
      </w:tr>
    </w:tbl>
    <w:p w:rsidR="00DC3526" w:rsidRDefault="00DC3526" w:rsidP="006D4521">
      <w:pPr>
        <w:tabs>
          <w:tab w:val="left" w:pos="284"/>
        </w:tabs>
        <w:spacing w:after="0" w:line="240" w:lineRule="auto"/>
        <w:jc w:val="both"/>
        <w:rPr>
          <w:rFonts w:ascii="Times New Roman" w:eastAsia="Calibri" w:hAnsi="Times New Roman" w:cs="Times New Roman"/>
          <w:sz w:val="12"/>
          <w:szCs w:val="12"/>
        </w:rPr>
      </w:pPr>
    </w:p>
    <w:p w:rsidR="000E4507" w:rsidRPr="000B7205" w:rsidRDefault="000E4507" w:rsidP="000E450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№11</w:t>
      </w:r>
    </w:p>
    <w:p w:rsidR="000E4507" w:rsidRPr="000B7205" w:rsidRDefault="000E4507" w:rsidP="000E4507">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к решению Собрания Представителей</w:t>
      </w:r>
    </w:p>
    <w:p w:rsidR="000E4507" w:rsidRPr="000B7205" w:rsidRDefault="000E4507" w:rsidP="000E4507">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муниципального района Сергиевский Самарской области</w:t>
      </w:r>
    </w:p>
    <w:p w:rsidR="00A34E15" w:rsidRDefault="000E4507" w:rsidP="000E4507">
      <w:pPr>
        <w:tabs>
          <w:tab w:val="left" w:pos="284"/>
        </w:tabs>
        <w:spacing w:after="0" w:line="240" w:lineRule="auto"/>
        <w:jc w:val="right"/>
        <w:rPr>
          <w:rFonts w:ascii="Times New Roman" w:eastAsia="Calibri" w:hAnsi="Times New Roman" w:cs="Times New Roman"/>
          <w:sz w:val="12"/>
          <w:szCs w:val="12"/>
        </w:rPr>
      </w:pP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0B7205">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0B7205">
        <w:rPr>
          <w:rFonts w:ascii="Times New Roman" w:eastAsia="Calibri" w:hAnsi="Times New Roman" w:cs="Times New Roman"/>
          <w:i/>
          <w:sz w:val="12"/>
          <w:szCs w:val="12"/>
        </w:rPr>
        <w:t xml:space="preserve"> 2017 г.</w:t>
      </w:r>
    </w:p>
    <w:p w:rsidR="000E4507" w:rsidRDefault="000E4507" w:rsidP="000E4507">
      <w:pPr>
        <w:tabs>
          <w:tab w:val="left" w:pos="284"/>
        </w:tabs>
        <w:spacing w:after="0" w:line="240" w:lineRule="auto"/>
        <w:jc w:val="center"/>
        <w:rPr>
          <w:rFonts w:ascii="Times New Roman" w:eastAsia="Calibri" w:hAnsi="Times New Roman" w:cs="Times New Roman"/>
          <w:b/>
          <w:sz w:val="12"/>
          <w:szCs w:val="12"/>
        </w:rPr>
      </w:pPr>
      <w:r w:rsidRPr="000E4507">
        <w:rPr>
          <w:rFonts w:ascii="Times New Roman" w:eastAsia="Calibri" w:hAnsi="Times New Roman" w:cs="Times New Roman"/>
          <w:b/>
          <w:sz w:val="12"/>
          <w:szCs w:val="12"/>
        </w:rPr>
        <w:t xml:space="preserve">Источники внутреннего финансирования дефицита  бюджета </w:t>
      </w:r>
    </w:p>
    <w:p w:rsidR="00A34E15" w:rsidRPr="000E4507" w:rsidRDefault="000E4507" w:rsidP="000E4507">
      <w:pPr>
        <w:tabs>
          <w:tab w:val="left" w:pos="284"/>
        </w:tabs>
        <w:spacing w:after="0" w:line="240" w:lineRule="auto"/>
        <w:jc w:val="center"/>
        <w:rPr>
          <w:rFonts w:ascii="Times New Roman" w:eastAsia="Calibri" w:hAnsi="Times New Roman" w:cs="Times New Roman"/>
          <w:b/>
          <w:sz w:val="12"/>
          <w:szCs w:val="12"/>
        </w:rPr>
      </w:pPr>
      <w:r w:rsidRPr="000E4507">
        <w:rPr>
          <w:rFonts w:ascii="Times New Roman" w:eastAsia="Calibri" w:hAnsi="Times New Roman" w:cs="Times New Roman"/>
          <w:b/>
          <w:sz w:val="12"/>
          <w:szCs w:val="12"/>
        </w:rPr>
        <w:t>муниципального района Сергиевский на плановый период  2018  и 2019 годов</w:t>
      </w:r>
    </w:p>
    <w:tbl>
      <w:tblPr>
        <w:tblStyle w:val="af1"/>
        <w:tblW w:w="0" w:type="auto"/>
        <w:tblInd w:w="108" w:type="dxa"/>
        <w:tblLayout w:type="fixed"/>
        <w:tblLook w:val="04A0" w:firstRow="1" w:lastRow="0" w:firstColumn="1" w:lastColumn="0" w:noHBand="0" w:noVBand="1"/>
      </w:tblPr>
      <w:tblGrid>
        <w:gridCol w:w="426"/>
        <w:gridCol w:w="1417"/>
        <w:gridCol w:w="4253"/>
        <w:gridCol w:w="708"/>
        <w:gridCol w:w="709"/>
      </w:tblGrid>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0"/>
                <w:szCs w:val="10"/>
              </w:rPr>
            </w:pPr>
            <w:r w:rsidRPr="000E4507">
              <w:rPr>
                <w:rFonts w:ascii="Times New Roman" w:eastAsia="Calibri" w:hAnsi="Times New Roman" w:cs="Times New Roman"/>
                <w:sz w:val="10"/>
                <w:szCs w:val="10"/>
              </w:rPr>
              <w:t>Код администратора</w:t>
            </w:r>
          </w:p>
        </w:tc>
        <w:tc>
          <w:tcPr>
            <w:tcW w:w="1417" w:type="dxa"/>
            <w:hideMark/>
          </w:tcPr>
          <w:p w:rsidR="000E4507" w:rsidRPr="000E4507" w:rsidRDefault="000E4507" w:rsidP="000E4507">
            <w:pPr>
              <w:tabs>
                <w:tab w:val="left" w:pos="284"/>
              </w:tabs>
              <w:rPr>
                <w:rFonts w:ascii="Times New Roman" w:eastAsia="Calibri" w:hAnsi="Times New Roman" w:cs="Times New Roman"/>
                <w:sz w:val="11"/>
                <w:szCs w:val="11"/>
              </w:rPr>
            </w:pPr>
            <w:r w:rsidRPr="000E4507">
              <w:rPr>
                <w:rFonts w:ascii="Times New Roman" w:eastAsia="Calibri" w:hAnsi="Times New Roman" w:cs="Times New Roman"/>
                <w:sz w:val="11"/>
                <w:szCs w:val="11"/>
              </w:rPr>
              <w:t xml:space="preserve">Код группы, </w:t>
            </w:r>
            <w:proofErr w:type="spellStart"/>
            <w:r w:rsidRPr="000E4507">
              <w:rPr>
                <w:rFonts w:ascii="Times New Roman" w:eastAsia="Calibri" w:hAnsi="Times New Roman" w:cs="Times New Roman"/>
                <w:sz w:val="11"/>
                <w:szCs w:val="11"/>
              </w:rPr>
              <w:t>погруппы</w:t>
            </w:r>
            <w:proofErr w:type="spellEnd"/>
            <w:r w:rsidRPr="000E4507">
              <w:rPr>
                <w:rFonts w:ascii="Times New Roman" w:eastAsia="Calibri" w:hAnsi="Times New Roman" w:cs="Times New Roman"/>
                <w:sz w:val="11"/>
                <w:szCs w:val="11"/>
              </w:rPr>
              <w:t>, статьи и вида источника финансирования дефицита местного бюджета</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 xml:space="preserve">Наименование </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Сумма на 2018 год, тыс. руб.</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Сумма на 2019 год, тыс. руб.</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01 00 00 00 00 0000 000</w:t>
            </w:r>
          </w:p>
        </w:tc>
        <w:tc>
          <w:tcPr>
            <w:tcW w:w="4253"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ИСТОЧНИКИ ВНУТРЕННЕГО ФИНАНСИРОВАНИЯ ДЕФИЦИТОВ </w:t>
            </w:r>
            <w:r w:rsidRPr="000E4507">
              <w:rPr>
                <w:rFonts w:ascii="Times New Roman" w:eastAsia="Calibri" w:hAnsi="Times New Roman" w:cs="Times New Roman"/>
                <w:bCs/>
                <w:sz w:val="12"/>
                <w:szCs w:val="12"/>
              </w:rPr>
              <w:lastRenderedPageBreak/>
              <w:t>БЮДЖЕТОВ</w:t>
            </w:r>
          </w:p>
        </w:tc>
        <w:tc>
          <w:tcPr>
            <w:tcW w:w="708"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lastRenderedPageBreak/>
              <w:t>0</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lastRenderedPageBreak/>
              <w:t>931</w:t>
            </w:r>
          </w:p>
        </w:tc>
        <w:tc>
          <w:tcPr>
            <w:tcW w:w="1417"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01 02 00 00 00 0000 000</w:t>
            </w:r>
          </w:p>
        </w:tc>
        <w:tc>
          <w:tcPr>
            <w:tcW w:w="4253"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Кредиты кредитных организаций  в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7330</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35833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01 02 00 00 00 0000 700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38673</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74506</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01 02 00 00 05 0000 710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38673</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74506</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01 02 00 00 00 0000 800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31343</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38673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01 02 00 00 05 0000 810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31343</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38673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01 03 00 00 00 0000 000</w:t>
            </w:r>
          </w:p>
        </w:tc>
        <w:tc>
          <w:tcPr>
            <w:tcW w:w="4253"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-7330</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-35833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01 03 01 00 00 0000 700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01 03 01 00 05 0000 710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01 03 01 00 00 0000 800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7330</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35833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01 03 01 00 05 0000 810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7330</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35833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01 05 00 00 00 0000 000</w:t>
            </w:r>
          </w:p>
        </w:tc>
        <w:tc>
          <w:tcPr>
            <w:tcW w:w="4253"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Изменение остатков средств на счетах по учету средств бюджета</w:t>
            </w:r>
          </w:p>
        </w:tc>
        <w:tc>
          <w:tcPr>
            <w:tcW w:w="708"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w:t>
            </w:r>
          </w:p>
        </w:tc>
        <w:tc>
          <w:tcPr>
            <w:tcW w:w="709"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01 05 00 00 00 0000 500</w:t>
            </w:r>
          </w:p>
        </w:tc>
        <w:tc>
          <w:tcPr>
            <w:tcW w:w="4253"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Увеличение остатков средств бюджетов </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-355262</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-391570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01 05 02 00 00 0000 500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Увеличение прочих остатков средств бюджетов</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-355262</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-391570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01 05 02 01 00 0000 510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Увеличение прочих остатков денежных  средств бюджетов</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-355262</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-391570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01 05 02 01 05 0000 510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-355262</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-391570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01 05 00 00 00 0000 600</w:t>
            </w:r>
          </w:p>
        </w:tc>
        <w:tc>
          <w:tcPr>
            <w:tcW w:w="4253"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Уменьшение остатков средств бюджетов</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355262</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391570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01 05 02 00 00 0000 600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Уменьшение прочих остатков средств бюджетов</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355262</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391570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01 05 02 01 00 0000 610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Уменьшение прочих остатков денежных  средств бюджетов</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355262</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391570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931</w:t>
            </w:r>
          </w:p>
        </w:tc>
        <w:tc>
          <w:tcPr>
            <w:tcW w:w="1417"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01 05 02 01 05 0000 610</w:t>
            </w:r>
          </w:p>
        </w:tc>
        <w:tc>
          <w:tcPr>
            <w:tcW w:w="425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708"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355262</w:t>
            </w:r>
          </w:p>
        </w:tc>
        <w:tc>
          <w:tcPr>
            <w:tcW w:w="70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391570</w:t>
            </w:r>
          </w:p>
        </w:tc>
      </w:tr>
    </w:tbl>
    <w:p w:rsidR="000E4507" w:rsidRDefault="000E4507" w:rsidP="006D4521">
      <w:pPr>
        <w:tabs>
          <w:tab w:val="left" w:pos="284"/>
        </w:tabs>
        <w:spacing w:after="0" w:line="240" w:lineRule="auto"/>
        <w:jc w:val="both"/>
        <w:rPr>
          <w:rFonts w:ascii="Times New Roman" w:eastAsia="Calibri" w:hAnsi="Times New Roman" w:cs="Times New Roman"/>
          <w:sz w:val="12"/>
          <w:szCs w:val="12"/>
        </w:rPr>
      </w:pPr>
    </w:p>
    <w:p w:rsidR="000E4507" w:rsidRPr="000B7205" w:rsidRDefault="000E4507" w:rsidP="000E4507">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№12</w:t>
      </w:r>
    </w:p>
    <w:p w:rsidR="000E4507" w:rsidRPr="000B7205" w:rsidRDefault="000E4507" w:rsidP="000E4507">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к решению Собрания Представителей</w:t>
      </w:r>
    </w:p>
    <w:p w:rsidR="000E4507" w:rsidRPr="000B7205" w:rsidRDefault="000E4507" w:rsidP="000E4507">
      <w:pPr>
        <w:spacing w:after="0" w:line="240" w:lineRule="auto"/>
        <w:jc w:val="right"/>
        <w:rPr>
          <w:rFonts w:ascii="Times New Roman" w:eastAsia="Calibri" w:hAnsi="Times New Roman" w:cs="Times New Roman"/>
          <w:i/>
          <w:sz w:val="12"/>
          <w:szCs w:val="12"/>
        </w:rPr>
      </w:pPr>
      <w:r w:rsidRPr="000B7205">
        <w:rPr>
          <w:rFonts w:ascii="Times New Roman" w:eastAsia="Calibri" w:hAnsi="Times New Roman" w:cs="Times New Roman"/>
          <w:i/>
          <w:sz w:val="12"/>
          <w:szCs w:val="12"/>
        </w:rPr>
        <w:t>муниципального района Сергиевский Самарской области</w:t>
      </w:r>
    </w:p>
    <w:p w:rsidR="000E4507" w:rsidRDefault="000E4507" w:rsidP="000E4507">
      <w:pPr>
        <w:tabs>
          <w:tab w:val="left" w:pos="284"/>
        </w:tabs>
        <w:spacing w:after="0" w:line="240" w:lineRule="auto"/>
        <w:jc w:val="right"/>
        <w:rPr>
          <w:rFonts w:ascii="Times New Roman" w:eastAsia="Calibri" w:hAnsi="Times New Roman" w:cs="Times New Roman"/>
          <w:sz w:val="12"/>
          <w:szCs w:val="12"/>
        </w:rPr>
      </w:pP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24</w:t>
      </w:r>
      <w:r w:rsidRPr="000B7205">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8</w:t>
      </w:r>
      <w:r w:rsidRPr="000B7205">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июня</w:t>
      </w:r>
      <w:r w:rsidRPr="000B7205">
        <w:rPr>
          <w:rFonts w:ascii="Times New Roman" w:eastAsia="Calibri" w:hAnsi="Times New Roman" w:cs="Times New Roman"/>
          <w:i/>
          <w:sz w:val="12"/>
          <w:szCs w:val="12"/>
        </w:rPr>
        <w:t xml:space="preserve"> 2017 г.</w:t>
      </w:r>
    </w:p>
    <w:p w:rsidR="000E4507" w:rsidRPr="000E4507" w:rsidRDefault="000E4507" w:rsidP="000E4507">
      <w:pPr>
        <w:tabs>
          <w:tab w:val="left" w:pos="284"/>
        </w:tabs>
        <w:spacing w:after="0" w:line="240" w:lineRule="auto"/>
        <w:jc w:val="center"/>
        <w:rPr>
          <w:rFonts w:ascii="Times New Roman" w:eastAsia="Calibri" w:hAnsi="Times New Roman" w:cs="Times New Roman"/>
          <w:b/>
          <w:sz w:val="12"/>
          <w:szCs w:val="12"/>
        </w:rPr>
      </w:pPr>
      <w:r w:rsidRPr="000E4507">
        <w:rPr>
          <w:rFonts w:ascii="Times New Roman" w:eastAsia="Calibri" w:hAnsi="Times New Roman" w:cs="Times New Roman"/>
          <w:b/>
          <w:sz w:val="12"/>
          <w:szCs w:val="12"/>
        </w:rPr>
        <w:t>Программа муниципальных внутренних заимствований</w:t>
      </w:r>
      <w:r>
        <w:rPr>
          <w:rFonts w:ascii="Times New Roman" w:eastAsia="Calibri" w:hAnsi="Times New Roman" w:cs="Times New Roman"/>
          <w:b/>
          <w:sz w:val="12"/>
          <w:szCs w:val="12"/>
        </w:rPr>
        <w:t xml:space="preserve"> </w:t>
      </w:r>
      <w:r w:rsidRPr="000E4507">
        <w:rPr>
          <w:rFonts w:ascii="Times New Roman" w:eastAsia="Calibri" w:hAnsi="Times New Roman" w:cs="Times New Roman"/>
          <w:b/>
          <w:sz w:val="12"/>
          <w:szCs w:val="12"/>
        </w:rPr>
        <w:t>муниципального района Сергиевский  на 2017 год</w:t>
      </w:r>
    </w:p>
    <w:tbl>
      <w:tblPr>
        <w:tblStyle w:val="af1"/>
        <w:tblW w:w="0" w:type="auto"/>
        <w:tblInd w:w="108" w:type="dxa"/>
        <w:tblLook w:val="04A0" w:firstRow="1" w:lastRow="0" w:firstColumn="1" w:lastColumn="0" w:noHBand="0" w:noVBand="1"/>
      </w:tblPr>
      <w:tblGrid>
        <w:gridCol w:w="426"/>
        <w:gridCol w:w="3685"/>
        <w:gridCol w:w="1659"/>
        <w:gridCol w:w="1743"/>
      </w:tblGrid>
      <w:tr w:rsidR="000E4507" w:rsidRPr="000E4507" w:rsidTr="000E4507">
        <w:trPr>
          <w:trHeight w:val="138"/>
        </w:trPr>
        <w:tc>
          <w:tcPr>
            <w:tcW w:w="426" w:type="dxa"/>
            <w:vMerge w:val="restart"/>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 </w:t>
            </w:r>
            <w:proofErr w:type="gramStart"/>
            <w:r w:rsidRPr="000E4507">
              <w:rPr>
                <w:rFonts w:ascii="Times New Roman" w:eastAsia="Calibri" w:hAnsi="Times New Roman" w:cs="Times New Roman"/>
                <w:bCs/>
                <w:sz w:val="12"/>
                <w:szCs w:val="12"/>
              </w:rPr>
              <w:t>п</w:t>
            </w:r>
            <w:proofErr w:type="gramEnd"/>
            <w:r w:rsidRPr="000E4507">
              <w:rPr>
                <w:rFonts w:ascii="Times New Roman" w:eastAsia="Calibri" w:hAnsi="Times New Roman" w:cs="Times New Roman"/>
                <w:bCs/>
                <w:sz w:val="12"/>
                <w:szCs w:val="12"/>
              </w:rPr>
              <w:t>/п</w:t>
            </w:r>
          </w:p>
        </w:tc>
        <w:tc>
          <w:tcPr>
            <w:tcW w:w="3685" w:type="dxa"/>
            <w:vMerge w:val="restart"/>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Вид и наименование заимствования </w:t>
            </w:r>
          </w:p>
        </w:tc>
        <w:tc>
          <w:tcPr>
            <w:tcW w:w="1659" w:type="dxa"/>
            <w:vMerge w:val="restart"/>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Привлечение средств в 2017 году, тыс. рублей</w:t>
            </w:r>
          </w:p>
        </w:tc>
        <w:tc>
          <w:tcPr>
            <w:tcW w:w="1743" w:type="dxa"/>
            <w:vMerge w:val="restart"/>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Погашение основного долга в 2017 году, тыс. рублей</w:t>
            </w:r>
          </w:p>
        </w:tc>
      </w:tr>
      <w:tr w:rsidR="000E4507" w:rsidRPr="000E4507" w:rsidTr="000E4507">
        <w:trPr>
          <w:trHeight w:val="138"/>
        </w:trPr>
        <w:tc>
          <w:tcPr>
            <w:tcW w:w="426" w:type="dxa"/>
            <w:vMerge/>
            <w:hideMark/>
          </w:tcPr>
          <w:p w:rsidR="000E4507" w:rsidRPr="000E4507" w:rsidRDefault="000E4507" w:rsidP="000E4507">
            <w:pPr>
              <w:tabs>
                <w:tab w:val="left" w:pos="284"/>
              </w:tabs>
              <w:rPr>
                <w:rFonts w:ascii="Times New Roman" w:eastAsia="Calibri" w:hAnsi="Times New Roman" w:cs="Times New Roman"/>
                <w:bCs/>
                <w:sz w:val="12"/>
                <w:szCs w:val="12"/>
              </w:rPr>
            </w:pPr>
          </w:p>
        </w:tc>
        <w:tc>
          <w:tcPr>
            <w:tcW w:w="3685" w:type="dxa"/>
            <w:vMerge/>
            <w:hideMark/>
          </w:tcPr>
          <w:p w:rsidR="000E4507" w:rsidRPr="000E4507" w:rsidRDefault="000E4507" w:rsidP="000E4507">
            <w:pPr>
              <w:tabs>
                <w:tab w:val="left" w:pos="284"/>
              </w:tabs>
              <w:rPr>
                <w:rFonts w:ascii="Times New Roman" w:eastAsia="Calibri" w:hAnsi="Times New Roman" w:cs="Times New Roman"/>
                <w:bCs/>
                <w:sz w:val="12"/>
                <w:szCs w:val="12"/>
              </w:rPr>
            </w:pPr>
          </w:p>
        </w:tc>
        <w:tc>
          <w:tcPr>
            <w:tcW w:w="1659" w:type="dxa"/>
            <w:vMerge/>
            <w:hideMark/>
          </w:tcPr>
          <w:p w:rsidR="000E4507" w:rsidRPr="000E4507" w:rsidRDefault="000E4507" w:rsidP="000E4507">
            <w:pPr>
              <w:tabs>
                <w:tab w:val="left" w:pos="284"/>
              </w:tabs>
              <w:rPr>
                <w:rFonts w:ascii="Times New Roman" w:eastAsia="Calibri" w:hAnsi="Times New Roman" w:cs="Times New Roman"/>
                <w:bCs/>
                <w:sz w:val="12"/>
                <w:szCs w:val="12"/>
              </w:rPr>
            </w:pPr>
          </w:p>
        </w:tc>
        <w:tc>
          <w:tcPr>
            <w:tcW w:w="1743" w:type="dxa"/>
            <w:vMerge/>
            <w:hideMark/>
          </w:tcPr>
          <w:p w:rsidR="000E4507" w:rsidRPr="000E4507" w:rsidRDefault="000E4507" w:rsidP="000E4507">
            <w:pPr>
              <w:tabs>
                <w:tab w:val="left" w:pos="284"/>
              </w:tabs>
              <w:rPr>
                <w:rFonts w:ascii="Times New Roman" w:eastAsia="Calibri" w:hAnsi="Times New Roman" w:cs="Times New Roman"/>
                <w:bCs/>
                <w:sz w:val="12"/>
                <w:szCs w:val="12"/>
              </w:rPr>
            </w:pP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1.</w:t>
            </w:r>
          </w:p>
        </w:tc>
        <w:tc>
          <w:tcPr>
            <w:tcW w:w="3685"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Кредиты, привлекаемые муниципальным районом Сергиевский от кредитных организаций</w:t>
            </w:r>
          </w:p>
        </w:tc>
        <w:tc>
          <w:tcPr>
            <w:tcW w:w="165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31 343</w:t>
            </w:r>
          </w:p>
        </w:tc>
        <w:tc>
          <w:tcPr>
            <w:tcW w:w="174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2.</w:t>
            </w:r>
          </w:p>
        </w:tc>
        <w:tc>
          <w:tcPr>
            <w:tcW w:w="3685"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65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43 000</w:t>
            </w:r>
          </w:p>
        </w:tc>
        <w:tc>
          <w:tcPr>
            <w:tcW w:w="174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57 333</w:t>
            </w:r>
          </w:p>
        </w:tc>
      </w:tr>
    </w:tbl>
    <w:p w:rsidR="000E4507" w:rsidRDefault="000E4507" w:rsidP="006D4521">
      <w:pPr>
        <w:tabs>
          <w:tab w:val="left" w:pos="284"/>
        </w:tabs>
        <w:spacing w:after="0" w:line="240" w:lineRule="auto"/>
        <w:jc w:val="both"/>
        <w:rPr>
          <w:rFonts w:ascii="Times New Roman" w:eastAsia="Calibri" w:hAnsi="Times New Roman" w:cs="Times New Roman"/>
          <w:sz w:val="12"/>
          <w:szCs w:val="12"/>
        </w:rPr>
      </w:pPr>
    </w:p>
    <w:p w:rsidR="000E4507" w:rsidRPr="000E4507" w:rsidRDefault="000E4507" w:rsidP="000E4507">
      <w:pPr>
        <w:tabs>
          <w:tab w:val="left" w:pos="284"/>
        </w:tabs>
        <w:spacing w:after="0" w:line="240" w:lineRule="auto"/>
        <w:jc w:val="center"/>
        <w:rPr>
          <w:rFonts w:ascii="Times New Roman" w:eastAsia="Calibri" w:hAnsi="Times New Roman" w:cs="Times New Roman"/>
          <w:b/>
          <w:sz w:val="12"/>
          <w:szCs w:val="12"/>
        </w:rPr>
      </w:pPr>
      <w:r w:rsidRPr="000E4507">
        <w:rPr>
          <w:rFonts w:ascii="Times New Roman" w:eastAsia="Calibri" w:hAnsi="Times New Roman" w:cs="Times New Roman"/>
          <w:b/>
          <w:sz w:val="12"/>
          <w:szCs w:val="12"/>
        </w:rPr>
        <w:t>Программа муниципальных внутренних заимствований</w:t>
      </w:r>
      <w:r>
        <w:rPr>
          <w:rFonts w:ascii="Times New Roman" w:eastAsia="Calibri" w:hAnsi="Times New Roman" w:cs="Times New Roman"/>
          <w:b/>
          <w:sz w:val="12"/>
          <w:szCs w:val="12"/>
        </w:rPr>
        <w:t xml:space="preserve"> </w:t>
      </w:r>
      <w:r w:rsidRPr="000E4507">
        <w:rPr>
          <w:rFonts w:ascii="Times New Roman" w:eastAsia="Calibri" w:hAnsi="Times New Roman" w:cs="Times New Roman"/>
          <w:b/>
          <w:sz w:val="12"/>
          <w:szCs w:val="12"/>
        </w:rPr>
        <w:t>муниципального района Сергиевский  на 2018 год</w:t>
      </w:r>
    </w:p>
    <w:tbl>
      <w:tblPr>
        <w:tblStyle w:val="af1"/>
        <w:tblW w:w="0" w:type="auto"/>
        <w:tblInd w:w="108" w:type="dxa"/>
        <w:tblLook w:val="04A0" w:firstRow="1" w:lastRow="0" w:firstColumn="1" w:lastColumn="0" w:noHBand="0" w:noVBand="1"/>
      </w:tblPr>
      <w:tblGrid>
        <w:gridCol w:w="426"/>
        <w:gridCol w:w="3685"/>
        <w:gridCol w:w="1659"/>
        <w:gridCol w:w="1743"/>
      </w:tblGrid>
      <w:tr w:rsidR="000E4507" w:rsidRPr="000E4507" w:rsidTr="000E4507">
        <w:trPr>
          <w:trHeight w:val="138"/>
        </w:trPr>
        <w:tc>
          <w:tcPr>
            <w:tcW w:w="426" w:type="dxa"/>
            <w:vMerge w:val="restart"/>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 </w:t>
            </w:r>
            <w:proofErr w:type="gramStart"/>
            <w:r w:rsidRPr="000E4507">
              <w:rPr>
                <w:rFonts w:ascii="Times New Roman" w:eastAsia="Calibri" w:hAnsi="Times New Roman" w:cs="Times New Roman"/>
                <w:bCs/>
                <w:sz w:val="12"/>
                <w:szCs w:val="12"/>
              </w:rPr>
              <w:t>п</w:t>
            </w:r>
            <w:proofErr w:type="gramEnd"/>
            <w:r w:rsidRPr="000E4507">
              <w:rPr>
                <w:rFonts w:ascii="Times New Roman" w:eastAsia="Calibri" w:hAnsi="Times New Roman" w:cs="Times New Roman"/>
                <w:bCs/>
                <w:sz w:val="12"/>
                <w:szCs w:val="12"/>
              </w:rPr>
              <w:t>/п</w:t>
            </w:r>
          </w:p>
        </w:tc>
        <w:tc>
          <w:tcPr>
            <w:tcW w:w="3685" w:type="dxa"/>
            <w:vMerge w:val="restart"/>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Вид и наименование заимствования </w:t>
            </w:r>
          </w:p>
        </w:tc>
        <w:tc>
          <w:tcPr>
            <w:tcW w:w="1659" w:type="dxa"/>
            <w:vMerge w:val="restart"/>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Привлечение средств в 2018 году, тыс.</w:t>
            </w:r>
            <w:r>
              <w:rPr>
                <w:rFonts w:ascii="Times New Roman" w:eastAsia="Calibri" w:hAnsi="Times New Roman" w:cs="Times New Roman"/>
                <w:bCs/>
                <w:sz w:val="12"/>
                <w:szCs w:val="12"/>
              </w:rPr>
              <w:t xml:space="preserve"> </w:t>
            </w:r>
            <w:r w:rsidRPr="000E4507">
              <w:rPr>
                <w:rFonts w:ascii="Times New Roman" w:eastAsia="Calibri" w:hAnsi="Times New Roman" w:cs="Times New Roman"/>
                <w:bCs/>
                <w:sz w:val="12"/>
                <w:szCs w:val="12"/>
              </w:rPr>
              <w:t>рублей</w:t>
            </w:r>
          </w:p>
        </w:tc>
        <w:tc>
          <w:tcPr>
            <w:tcW w:w="1743" w:type="dxa"/>
            <w:vMerge w:val="restart"/>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Погашение основного долга в 2018 году, тыс.</w:t>
            </w:r>
            <w:r>
              <w:rPr>
                <w:rFonts w:ascii="Times New Roman" w:eastAsia="Calibri" w:hAnsi="Times New Roman" w:cs="Times New Roman"/>
                <w:bCs/>
                <w:sz w:val="12"/>
                <w:szCs w:val="12"/>
              </w:rPr>
              <w:t xml:space="preserve"> </w:t>
            </w:r>
            <w:r w:rsidRPr="000E4507">
              <w:rPr>
                <w:rFonts w:ascii="Times New Roman" w:eastAsia="Calibri" w:hAnsi="Times New Roman" w:cs="Times New Roman"/>
                <w:bCs/>
                <w:sz w:val="12"/>
                <w:szCs w:val="12"/>
              </w:rPr>
              <w:t>рублей</w:t>
            </w:r>
          </w:p>
        </w:tc>
      </w:tr>
      <w:tr w:rsidR="000E4507" w:rsidRPr="000E4507" w:rsidTr="000E4507">
        <w:trPr>
          <w:trHeight w:val="138"/>
        </w:trPr>
        <w:tc>
          <w:tcPr>
            <w:tcW w:w="426" w:type="dxa"/>
            <w:vMerge/>
            <w:hideMark/>
          </w:tcPr>
          <w:p w:rsidR="000E4507" w:rsidRPr="000E4507" w:rsidRDefault="000E4507" w:rsidP="000E4507">
            <w:pPr>
              <w:tabs>
                <w:tab w:val="left" w:pos="284"/>
              </w:tabs>
              <w:rPr>
                <w:rFonts w:ascii="Times New Roman" w:eastAsia="Calibri" w:hAnsi="Times New Roman" w:cs="Times New Roman"/>
                <w:bCs/>
                <w:sz w:val="12"/>
                <w:szCs w:val="12"/>
              </w:rPr>
            </w:pPr>
          </w:p>
        </w:tc>
        <w:tc>
          <w:tcPr>
            <w:tcW w:w="3685" w:type="dxa"/>
            <w:vMerge/>
            <w:hideMark/>
          </w:tcPr>
          <w:p w:rsidR="000E4507" w:rsidRPr="000E4507" w:rsidRDefault="000E4507" w:rsidP="000E4507">
            <w:pPr>
              <w:tabs>
                <w:tab w:val="left" w:pos="284"/>
              </w:tabs>
              <w:rPr>
                <w:rFonts w:ascii="Times New Roman" w:eastAsia="Calibri" w:hAnsi="Times New Roman" w:cs="Times New Roman"/>
                <w:bCs/>
                <w:sz w:val="12"/>
                <w:szCs w:val="12"/>
              </w:rPr>
            </w:pPr>
          </w:p>
        </w:tc>
        <w:tc>
          <w:tcPr>
            <w:tcW w:w="1659" w:type="dxa"/>
            <w:vMerge/>
            <w:hideMark/>
          </w:tcPr>
          <w:p w:rsidR="000E4507" w:rsidRPr="000E4507" w:rsidRDefault="000E4507" w:rsidP="000E4507">
            <w:pPr>
              <w:tabs>
                <w:tab w:val="left" w:pos="284"/>
              </w:tabs>
              <w:rPr>
                <w:rFonts w:ascii="Times New Roman" w:eastAsia="Calibri" w:hAnsi="Times New Roman" w:cs="Times New Roman"/>
                <w:bCs/>
                <w:sz w:val="12"/>
                <w:szCs w:val="12"/>
              </w:rPr>
            </w:pPr>
          </w:p>
        </w:tc>
        <w:tc>
          <w:tcPr>
            <w:tcW w:w="1743" w:type="dxa"/>
            <w:vMerge/>
            <w:hideMark/>
          </w:tcPr>
          <w:p w:rsidR="000E4507" w:rsidRPr="000E4507" w:rsidRDefault="000E4507" w:rsidP="000E4507">
            <w:pPr>
              <w:tabs>
                <w:tab w:val="left" w:pos="284"/>
              </w:tabs>
              <w:rPr>
                <w:rFonts w:ascii="Times New Roman" w:eastAsia="Calibri" w:hAnsi="Times New Roman" w:cs="Times New Roman"/>
                <w:bCs/>
                <w:sz w:val="12"/>
                <w:szCs w:val="12"/>
              </w:rPr>
            </w:pP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1.</w:t>
            </w:r>
          </w:p>
        </w:tc>
        <w:tc>
          <w:tcPr>
            <w:tcW w:w="3685"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Кредиты, привлекаемые муниципальным районом Сергиевский от кредитных организаций</w:t>
            </w:r>
          </w:p>
        </w:tc>
        <w:tc>
          <w:tcPr>
            <w:tcW w:w="165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38 673</w:t>
            </w:r>
          </w:p>
        </w:tc>
        <w:tc>
          <w:tcPr>
            <w:tcW w:w="174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31 343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2.</w:t>
            </w:r>
          </w:p>
        </w:tc>
        <w:tc>
          <w:tcPr>
            <w:tcW w:w="3685"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659"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w:t>
            </w:r>
          </w:p>
        </w:tc>
        <w:tc>
          <w:tcPr>
            <w:tcW w:w="1743"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7 330</w:t>
            </w:r>
          </w:p>
        </w:tc>
      </w:tr>
    </w:tbl>
    <w:p w:rsidR="000E4507" w:rsidRDefault="000E4507" w:rsidP="006D4521">
      <w:pPr>
        <w:tabs>
          <w:tab w:val="left" w:pos="284"/>
        </w:tabs>
        <w:spacing w:after="0" w:line="240" w:lineRule="auto"/>
        <w:jc w:val="both"/>
        <w:rPr>
          <w:rFonts w:ascii="Times New Roman" w:eastAsia="Calibri" w:hAnsi="Times New Roman" w:cs="Times New Roman"/>
          <w:sz w:val="12"/>
          <w:szCs w:val="12"/>
        </w:rPr>
      </w:pPr>
    </w:p>
    <w:p w:rsidR="000E4507" w:rsidRPr="000E4507" w:rsidRDefault="000E4507" w:rsidP="000E4507">
      <w:pPr>
        <w:tabs>
          <w:tab w:val="left" w:pos="284"/>
        </w:tabs>
        <w:spacing w:after="0" w:line="240" w:lineRule="auto"/>
        <w:jc w:val="center"/>
        <w:rPr>
          <w:rFonts w:ascii="Times New Roman" w:eastAsia="Calibri" w:hAnsi="Times New Roman" w:cs="Times New Roman"/>
          <w:b/>
          <w:sz w:val="12"/>
          <w:szCs w:val="12"/>
        </w:rPr>
      </w:pPr>
      <w:r w:rsidRPr="000E4507">
        <w:rPr>
          <w:rFonts w:ascii="Times New Roman" w:eastAsia="Calibri" w:hAnsi="Times New Roman" w:cs="Times New Roman"/>
          <w:b/>
          <w:sz w:val="12"/>
          <w:szCs w:val="12"/>
        </w:rPr>
        <w:t>Программа муниципальных внутренних заимствований</w:t>
      </w:r>
      <w:r>
        <w:rPr>
          <w:rFonts w:ascii="Times New Roman" w:eastAsia="Calibri" w:hAnsi="Times New Roman" w:cs="Times New Roman"/>
          <w:b/>
          <w:sz w:val="12"/>
          <w:szCs w:val="12"/>
        </w:rPr>
        <w:t xml:space="preserve"> </w:t>
      </w:r>
      <w:r w:rsidRPr="000E4507">
        <w:rPr>
          <w:rFonts w:ascii="Times New Roman" w:eastAsia="Calibri" w:hAnsi="Times New Roman" w:cs="Times New Roman"/>
          <w:b/>
          <w:sz w:val="12"/>
          <w:szCs w:val="12"/>
        </w:rPr>
        <w:t>муниципального района Сергиевский  на 2019 год</w:t>
      </w:r>
    </w:p>
    <w:tbl>
      <w:tblPr>
        <w:tblStyle w:val="af1"/>
        <w:tblW w:w="0" w:type="auto"/>
        <w:tblInd w:w="108" w:type="dxa"/>
        <w:tblLook w:val="04A0" w:firstRow="1" w:lastRow="0" w:firstColumn="1" w:lastColumn="0" w:noHBand="0" w:noVBand="1"/>
      </w:tblPr>
      <w:tblGrid>
        <w:gridCol w:w="426"/>
        <w:gridCol w:w="3685"/>
        <w:gridCol w:w="1650"/>
        <w:gridCol w:w="1752"/>
      </w:tblGrid>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 </w:t>
            </w:r>
            <w:proofErr w:type="gramStart"/>
            <w:r w:rsidRPr="000E4507">
              <w:rPr>
                <w:rFonts w:ascii="Times New Roman" w:eastAsia="Calibri" w:hAnsi="Times New Roman" w:cs="Times New Roman"/>
                <w:bCs/>
                <w:sz w:val="12"/>
                <w:szCs w:val="12"/>
              </w:rPr>
              <w:t>п</w:t>
            </w:r>
            <w:proofErr w:type="gramEnd"/>
            <w:r w:rsidRPr="000E4507">
              <w:rPr>
                <w:rFonts w:ascii="Times New Roman" w:eastAsia="Calibri" w:hAnsi="Times New Roman" w:cs="Times New Roman"/>
                <w:bCs/>
                <w:sz w:val="12"/>
                <w:szCs w:val="12"/>
              </w:rPr>
              <w:t>/п</w:t>
            </w:r>
          </w:p>
        </w:tc>
        <w:tc>
          <w:tcPr>
            <w:tcW w:w="3685"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 xml:space="preserve">Вид и наименование заимствования </w:t>
            </w:r>
          </w:p>
        </w:tc>
        <w:tc>
          <w:tcPr>
            <w:tcW w:w="1650"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Привлечение средств в 2019 году, тыс. рублей</w:t>
            </w:r>
          </w:p>
        </w:tc>
        <w:tc>
          <w:tcPr>
            <w:tcW w:w="1752" w:type="dxa"/>
            <w:hideMark/>
          </w:tcPr>
          <w:p w:rsidR="000E4507" w:rsidRPr="000E4507" w:rsidRDefault="000E4507" w:rsidP="000E4507">
            <w:pPr>
              <w:tabs>
                <w:tab w:val="left" w:pos="284"/>
              </w:tabs>
              <w:rPr>
                <w:rFonts w:ascii="Times New Roman" w:eastAsia="Calibri" w:hAnsi="Times New Roman" w:cs="Times New Roman"/>
                <w:bCs/>
                <w:sz w:val="12"/>
                <w:szCs w:val="12"/>
              </w:rPr>
            </w:pPr>
            <w:r w:rsidRPr="000E4507">
              <w:rPr>
                <w:rFonts w:ascii="Times New Roman" w:eastAsia="Calibri" w:hAnsi="Times New Roman" w:cs="Times New Roman"/>
                <w:bCs/>
                <w:sz w:val="12"/>
                <w:szCs w:val="12"/>
              </w:rPr>
              <w:t>Погашение основного долга в 2019 году, тыс. рублей</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1.</w:t>
            </w:r>
          </w:p>
        </w:tc>
        <w:tc>
          <w:tcPr>
            <w:tcW w:w="3685"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Кредиты, привлекаемые муниципальным районом Сергиевский от кредитных организаций</w:t>
            </w:r>
          </w:p>
        </w:tc>
        <w:tc>
          <w:tcPr>
            <w:tcW w:w="1650"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74 506</w:t>
            </w:r>
          </w:p>
        </w:tc>
        <w:tc>
          <w:tcPr>
            <w:tcW w:w="1752"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38 673</w:t>
            </w:r>
          </w:p>
        </w:tc>
      </w:tr>
      <w:tr w:rsidR="000E4507" w:rsidRPr="000E4507" w:rsidTr="000E4507">
        <w:trPr>
          <w:trHeight w:val="20"/>
        </w:trPr>
        <w:tc>
          <w:tcPr>
            <w:tcW w:w="426"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2.</w:t>
            </w:r>
          </w:p>
        </w:tc>
        <w:tc>
          <w:tcPr>
            <w:tcW w:w="3685"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Кредиты, привлекаемые муниципальным районом Сергиевский от других бюджетов бюджетной системы Российской Федерации</w:t>
            </w:r>
          </w:p>
        </w:tc>
        <w:tc>
          <w:tcPr>
            <w:tcW w:w="1650"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0</w:t>
            </w:r>
          </w:p>
        </w:tc>
        <w:tc>
          <w:tcPr>
            <w:tcW w:w="1752" w:type="dxa"/>
            <w:hideMark/>
          </w:tcPr>
          <w:p w:rsidR="000E4507" w:rsidRPr="000E4507" w:rsidRDefault="000E4507" w:rsidP="000E4507">
            <w:pPr>
              <w:tabs>
                <w:tab w:val="left" w:pos="284"/>
              </w:tabs>
              <w:rPr>
                <w:rFonts w:ascii="Times New Roman" w:eastAsia="Calibri" w:hAnsi="Times New Roman" w:cs="Times New Roman"/>
                <w:sz w:val="12"/>
                <w:szCs w:val="12"/>
              </w:rPr>
            </w:pPr>
            <w:r w:rsidRPr="000E4507">
              <w:rPr>
                <w:rFonts w:ascii="Times New Roman" w:eastAsia="Calibri" w:hAnsi="Times New Roman" w:cs="Times New Roman"/>
                <w:sz w:val="12"/>
                <w:szCs w:val="12"/>
              </w:rPr>
              <w:t>35 833</w:t>
            </w:r>
          </w:p>
        </w:tc>
      </w:tr>
    </w:tbl>
    <w:p w:rsidR="000E4507" w:rsidRDefault="000E4507" w:rsidP="006D4521">
      <w:pPr>
        <w:tabs>
          <w:tab w:val="left" w:pos="284"/>
        </w:tabs>
        <w:spacing w:after="0" w:line="240" w:lineRule="auto"/>
        <w:jc w:val="both"/>
        <w:rPr>
          <w:rFonts w:ascii="Times New Roman" w:eastAsia="Calibri" w:hAnsi="Times New Roman" w:cs="Times New Roman"/>
          <w:sz w:val="12"/>
          <w:szCs w:val="12"/>
        </w:rPr>
      </w:pPr>
    </w:p>
    <w:p w:rsidR="000E4507" w:rsidRDefault="000E4507" w:rsidP="006D4521">
      <w:pPr>
        <w:tabs>
          <w:tab w:val="left" w:pos="284"/>
        </w:tabs>
        <w:spacing w:after="0" w:line="240" w:lineRule="auto"/>
        <w:jc w:val="both"/>
        <w:rPr>
          <w:rFonts w:ascii="Times New Roman" w:eastAsia="Calibri" w:hAnsi="Times New Roman" w:cs="Times New Roman"/>
          <w:sz w:val="12"/>
          <w:szCs w:val="12"/>
        </w:rPr>
      </w:pPr>
    </w:p>
    <w:p w:rsidR="000E4507" w:rsidRDefault="000E4507"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970A58">
              <w:rPr>
                <w:rFonts w:ascii="Times New Roman" w:eastAsia="Calibri" w:hAnsi="Times New Roman" w:cs="Times New Roman"/>
                <w:sz w:val="12"/>
                <w:szCs w:val="12"/>
              </w:rPr>
              <w:t>2</w:t>
            </w:r>
            <w:r w:rsidR="002A670E">
              <w:rPr>
                <w:rFonts w:ascii="Times New Roman" w:eastAsia="Calibri" w:hAnsi="Times New Roman" w:cs="Times New Roman"/>
                <w:sz w:val="12"/>
                <w:szCs w:val="12"/>
              </w:rPr>
              <w:t>8</w:t>
            </w:r>
            <w:r w:rsidR="00285139">
              <w:rPr>
                <w:rFonts w:ascii="Times New Roman" w:eastAsia="Calibri" w:hAnsi="Times New Roman" w:cs="Times New Roman"/>
                <w:sz w:val="12"/>
                <w:szCs w:val="12"/>
              </w:rPr>
              <w:t>.</w:t>
            </w:r>
            <w:r w:rsidR="00970A58">
              <w:rPr>
                <w:rFonts w:ascii="Times New Roman" w:eastAsia="Calibri" w:hAnsi="Times New Roman" w:cs="Times New Roman"/>
                <w:sz w:val="12"/>
                <w:szCs w:val="12"/>
              </w:rPr>
              <w:t>0</w:t>
            </w:r>
            <w:r w:rsidR="00243BA8">
              <w:rPr>
                <w:rFonts w:ascii="Times New Roman" w:eastAsia="Calibri" w:hAnsi="Times New Roman" w:cs="Times New Roman"/>
                <w:sz w:val="12"/>
                <w:szCs w:val="12"/>
              </w:rPr>
              <w:t>6</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941D37">
              <w:rPr>
                <w:rFonts w:ascii="Times New Roman" w:eastAsia="Calibri" w:hAnsi="Times New Roman" w:cs="Times New Roman"/>
                <w:sz w:val="12"/>
                <w:szCs w:val="12"/>
              </w:rPr>
              <w:t>7</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470"/>
      <w:headerReference w:type="first" r:id="rId47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5F0" w:rsidRDefault="00D865F0" w:rsidP="000F23DD">
      <w:pPr>
        <w:spacing w:after="0" w:line="240" w:lineRule="auto"/>
      </w:pPr>
      <w:r>
        <w:separator/>
      </w:r>
    </w:p>
  </w:endnote>
  <w:endnote w:type="continuationSeparator" w:id="0">
    <w:p w:rsidR="00D865F0" w:rsidRDefault="00D865F0"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5F0" w:rsidRDefault="00D865F0" w:rsidP="000F23DD">
      <w:pPr>
        <w:spacing w:after="0" w:line="240" w:lineRule="auto"/>
      </w:pPr>
      <w:r>
        <w:separator/>
      </w:r>
    </w:p>
  </w:footnote>
  <w:footnote w:type="continuationSeparator" w:id="0">
    <w:p w:rsidR="00D865F0" w:rsidRDefault="00D865F0"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E01" w:rsidRDefault="00D865F0" w:rsidP="009F1ADE">
    <w:pPr>
      <w:pStyle w:val="a7"/>
      <w:tabs>
        <w:tab w:val="clear" w:pos="4677"/>
        <w:tab w:val="clear" w:pos="9355"/>
        <w:tab w:val="left" w:pos="1190"/>
      </w:tabs>
    </w:pPr>
    <w:sdt>
      <w:sdtPr>
        <w:id w:val="1198130974"/>
        <w:docPartObj>
          <w:docPartGallery w:val="Page Numbers (Top of Page)"/>
          <w:docPartUnique/>
        </w:docPartObj>
      </w:sdtPr>
      <w:sdtEndPr/>
      <w:sdtContent>
        <w:r w:rsidR="00CD2E01">
          <w:fldChar w:fldCharType="begin"/>
        </w:r>
        <w:r w:rsidR="00CD2E01">
          <w:instrText>PAGE   \* MERGEFORMAT</w:instrText>
        </w:r>
        <w:r w:rsidR="00CD2E01">
          <w:fldChar w:fldCharType="separate"/>
        </w:r>
        <w:r w:rsidR="00122601">
          <w:rPr>
            <w:noProof/>
          </w:rPr>
          <w:t>7</w:t>
        </w:r>
        <w:r w:rsidR="00CD2E01">
          <w:rPr>
            <w:noProof/>
          </w:rPr>
          <w:fldChar w:fldCharType="end"/>
        </w:r>
      </w:sdtContent>
    </w:sdt>
  </w:p>
  <w:p w:rsidR="00CD2E01" w:rsidRDefault="00CD2E01"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D2E01" w:rsidRPr="00C86DE1" w:rsidRDefault="00CD2E01"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Среда, 28 июня 2017 года, №31 </w:t>
    </w:r>
    <w:r w:rsidRPr="006D47B1">
      <w:rPr>
        <w:rFonts w:ascii="Times New Roman" w:hAnsi="Times New Roman" w:cs="Times New Roman"/>
        <w:i/>
        <w:sz w:val="16"/>
        <w:szCs w:val="16"/>
      </w:rPr>
      <w:t>(</w:t>
    </w:r>
    <w:r>
      <w:rPr>
        <w:rFonts w:ascii="Times New Roman" w:hAnsi="Times New Roman" w:cs="Times New Roman"/>
        <w:i/>
        <w:sz w:val="16"/>
        <w:szCs w:val="16"/>
      </w:rPr>
      <w:t>214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CD2E01" w:rsidRDefault="00CD2E01">
        <w:pPr>
          <w:pStyle w:val="a7"/>
        </w:pPr>
        <w:r>
          <w:fldChar w:fldCharType="begin"/>
        </w:r>
        <w:r>
          <w:instrText>PAGE   \* MERGEFORMAT</w:instrText>
        </w:r>
        <w:r>
          <w:fldChar w:fldCharType="separate"/>
        </w:r>
        <w:r>
          <w:rPr>
            <w:noProof/>
          </w:rPr>
          <w:t>2</w:t>
        </w:r>
        <w:r>
          <w:rPr>
            <w:noProof/>
          </w:rPr>
          <w:fldChar w:fldCharType="end"/>
        </w:r>
      </w:p>
    </w:sdtContent>
  </w:sdt>
  <w:p w:rsidR="00CD2E01" w:rsidRPr="000443FC" w:rsidRDefault="00CD2E01"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D2E01" w:rsidRPr="00263DC0" w:rsidRDefault="00CD2E01"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D2E01" w:rsidRDefault="00CD2E01"/>
  <w:p w:rsidR="00CD2E01" w:rsidRDefault="00CD2E01"/>
  <w:p w:rsidR="00CD2E01" w:rsidRDefault="00CD2E01"/>
  <w:p w:rsidR="00CD2E01" w:rsidRDefault="00CD2E01"/>
  <w:p w:rsidR="00CD2E01" w:rsidRDefault="00CD2E01"/>
  <w:p w:rsidR="00CD2E01" w:rsidRDefault="00CD2E01"/>
  <w:p w:rsidR="00CD2E01" w:rsidRDefault="00CD2E01"/>
  <w:p w:rsidR="00CD2E01" w:rsidRDefault="00CD2E01"/>
  <w:p w:rsidR="00CD2E01" w:rsidRDefault="00CD2E01"/>
  <w:p w:rsidR="00CD2E01" w:rsidRDefault="00CD2E01"/>
  <w:p w:rsidR="00CD2E01" w:rsidRDefault="00CD2E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9467C6"/>
    <w:multiLevelType w:val="multilevel"/>
    <w:tmpl w:val="E2DA6EBC"/>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085C6FB8"/>
    <w:multiLevelType w:val="hybridMultilevel"/>
    <w:tmpl w:val="825A34F8"/>
    <w:lvl w:ilvl="0" w:tplc="FCDE998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08B40F17"/>
    <w:multiLevelType w:val="singleLevel"/>
    <w:tmpl w:val="4EEC494E"/>
    <w:lvl w:ilvl="0">
      <w:start w:val="3"/>
      <w:numFmt w:val="decimal"/>
      <w:lvlText w:val="%1)"/>
      <w:legacy w:legacy="1" w:legacySpace="0" w:legacyIndent="264"/>
      <w:lvlJc w:val="left"/>
      <w:rPr>
        <w:rFonts w:ascii="Times New Roman" w:hAnsi="Times New Roman" w:cs="Times New Roman" w:hint="default"/>
      </w:rPr>
    </w:lvl>
  </w:abstractNum>
  <w:abstractNum w:abstractNumId="23">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5">
    <w:nsid w:val="12312408"/>
    <w:multiLevelType w:val="hybridMultilevel"/>
    <w:tmpl w:val="91ECA9FA"/>
    <w:lvl w:ilvl="0" w:tplc="4868105A">
      <w:start w:val="1"/>
      <w:numFmt w:val="decimal"/>
      <w:lvlText w:val="%1."/>
      <w:lvlJc w:val="left"/>
      <w:pPr>
        <w:ind w:left="3653"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7">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A64281D"/>
    <w:multiLevelType w:val="hybridMultilevel"/>
    <w:tmpl w:val="EEA827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2FE75AD9"/>
    <w:multiLevelType w:val="singleLevel"/>
    <w:tmpl w:val="21E6EAA6"/>
    <w:lvl w:ilvl="0">
      <w:start w:val="1"/>
      <w:numFmt w:val="decimal"/>
      <w:lvlText w:val="%1)"/>
      <w:legacy w:legacy="1" w:legacySpace="0" w:legacyIndent="259"/>
      <w:lvlJc w:val="left"/>
      <w:rPr>
        <w:rFonts w:ascii="Times New Roman" w:hAnsi="Times New Roman" w:cs="Times New Roman" w:hint="default"/>
      </w:rPr>
    </w:lvl>
  </w:abstractNum>
  <w:abstractNum w:abstractNumId="33">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5">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8">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9">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0">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3960406"/>
    <w:multiLevelType w:val="multilevel"/>
    <w:tmpl w:val="382415D2"/>
    <w:lvl w:ilvl="0">
      <w:start w:val="1"/>
      <w:numFmt w:val="decimal"/>
      <w:lvlText w:val="%1."/>
      <w:lvlJc w:val="left"/>
      <w:pPr>
        <w:ind w:left="644"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45">
    <w:nsid w:val="49CB38F2"/>
    <w:multiLevelType w:val="hybridMultilevel"/>
    <w:tmpl w:val="356843F8"/>
    <w:lvl w:ilvl="0" w:tplc="082E3EB8">
      <w:start w:val="1"/>
      <w:numFmt w:val="decimal"/>
      <w:lvlText w:val="%1."/>
      <w:lvlJc w:val="left"/>
      <w:pPr>
        <w:ind w:left="2436" w:hanging="102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57BB6F07"/>
    <w:multiLevelType w:val="multilevel"/>
    <w:tmpl w:val="83FCFC74"/>
    <w:lvl w:ilvl="0">
      <w:start w:val="1"/>
      <w:numFmt w:val="decimal"/>
      <w:lvlText w:val="%1."/>
      <w:lvlJc w:val="left"/>
      <w:pPr>
        <w:ind w:left="840" w:hanging="840"/>
      </w:pPr>
      <w:rPr>
        <w:rFonts w:hint="default"/>
        <w:strike w:val="0"/>
        <w:color w:val="auto"/>
      </w:rPr>
    </w:lvl>
    <w:lvl w:ilvl="1">
      <w:start w:val="1"/>
      <w:numFmt w:val="decimal"/>
      <w:isLgl/>
      <w:lvlText w:val="%1.%2."/>
      <w:lvlJc w:val="left"/>
      <w:pPr>
        <w:ind w:left="1429" w:hanging="720"/>
      </w:pPr>
      <w:rPr>
        <w:rFonts w:hint="default"/>
        <w:b w:val="0"/>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7">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1583476"/>
    <w:multiLevelType w:val="hybridMultilevel"/>
    <w:tmpl w:val="A346208A"/>
    <w:lvl w:ilvl="0" w:tplc="B80047A2">
      <w:start w:val="6"/>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9">
    <w:nsid w:val="629F3236"/>
    <w:multiLevelType w:val="hybridMultilevel"/>
    <w:tmpl w:val="6AC230AA"/>
    <w:lvl w:ilvl="0" w:tplc="066A6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68387D52"/>
    <w:multiLevelType w:val="multilevel"/>
    <w:tmpl w:val="29B69EC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51">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2">
    <w:nsid w:val="6C473356"/>
    <w:multiLevelType w:val="hybridMultilevel"/>
    <w:tmpl w:val="9D266074"/>
    <w:lvl w:ilvl="0" w:tplc="4A82AE6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D25707"/>
    <w:multiLevelType w:val="singleLevel"/>
    <w:tmpl w:val="D1A8AC40"/>
    <w:lvl w:ilvl="0">
      <w:start w:val="2"/>
      <w:numFmt w:val="decimal"/>
      <w:lvlText w:val="%1."/>
      <w:legacy w:legacy="1" w:legacySpace="0" w:legacyIndent="326"/>
      <w:lvlJc w:val="left"/>
      <w:rPr>
        <w:rFonts w:ascii="Times New Roman" w:hAnsi="Times New Roman" w:cs="Times New Roman" w:hint="default"/>
      </w:rPr>
    </w:lvl>
  </w:abstractNum>
  <w:abstractNum w:abstractNumId="55">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8">
    <w:nsid w:val="7D533C51"/>
    <w:multiLevelType w:val="hybridMultilevel"/>
    <w:tmpl w:val="74984F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3"/>
  </w:num>
  <w:num w:numId="3">
    <w:abstractNumId w:val="20"/>
  </w:num>
  <w:num w:numId="4">
    <w:abstractNumId w:val="37"/>
  </w:num>
  <w:num w:numId="5">
    <w:abstractNumId w:val="23"/>
  </w:num>
  <w:num w:numId="6">
    <w:abstractNumId w:val="57"/>
  </w:num>
  <w:num w:numId="7">
    <w:abstractNumId w:val="43"/>
  </w:num>
  <w:num w:numId="8">
    <w:abstractNumId w:val="17"/>
  </w:num>
  <w:num w:numId="9">
    <w:abstractNumId w:val="53"/>
  </w:num>
  <w:num w:numId="10">
    <w:abstractNumId w:val="24"/>
  </w:num>
  <w:num w:numId="11">
    <w:abstractNumId w:val="41"/>
  </w:num>
  <w:num w:numId="12">
    <w:abstractNumId w:val="31"/>
  </w:num>
  <w:num w:numId="13">
    <w:abstractNumId w:val="16"/>
  </w:num>
  <w:num w:numId="14">
    <w:abstractNumId w:val="36"/>
  </w:num>
  <w:num w:numId="15">
    <w:abstractNumId w:val="40"/>
  </w:num>
  <w:num w:numId="16">
    <w:abstractNumId w:val="15"/>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5"/>
  </w:num>
  <w:num w:numId="23">
    <w:abstractNumId w:val="39"/>
  </w:num>
  <w:num w:numId="24">
    <w:abstractNumId w:val="30"/>
  </w:num>
  <w:num w:numId="25">
    <w:abstractNumId w:val="51"/>
  </w:num>
  <w:num w:numId="26">
    <w:abstractNumId w:val="44"/>
  </w:num>
  <w:num w:numId="27">
    <w:abstractNumId w:val="26"/>
  </w:num>
  <w:num w:numId="28">
    <w:abstractNumId w:val="38"/>
  </w:num>
  <w:num w:numId="29">
    <w:abstractNumId w:val="34"/>
  </w:num>
  <w:num w:numId="30">
    <w:abstractNumId w:val="55"/>
  </w:num>
  <w:num w:numId="31">
    <w:abstractNumId w:val="42"/>
  </w:num>
  <w:num w:numId="32">
    <w:abstractNumId w:val="58"/>
  </w:num>
  <w:num w:numId="33">
    <w:abstractNumId w:val="52"/>
  </w:num>
  <w:num w:numId="34">
    <w:abstractNumId w:val="27"/>
  </w:num>
  <w:num w:numId="35">
    <w:abstractNumId w:val="49"/>
  </w:num>
  <w:num w:numId="36">
    <w:abstractNumId w:val="19"/>
  </w:num>
  <w:num w:numId="37">
    <w:abstractNumId w:val="50"/>
  </w:num>
  <w:num w:numId="38">
    <w:abstractNumId w:val="25"/>
  </w:num>
  <w:num w:numId="39">
    <w:abstractNumId w:val="46"/>
  </w:num>
  <w:num w:numId="40">
    <w:abstractNumId w:val="45"/>
  </w:num>
  <w:num w:numId="41">
    <w:abstractNumId w:val="21"/>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num>
  <w:num w:numId="44">
    <w:abstractNumId w:val="22"/>
  </w:num>
  <w:num w:numId="45">
    <w:abstractNumId w:val="32"/>
  </w:num>
  <w:num w:numId="46">
    <w:abstractNumId w:val="54"/>
    <w:lvlOverride w:ilvl="0">
      <w:startOverride w:val="2"/>
    </w:lvlOverride>
  </w:num>
  <w:num w:numId="47">
    <w:abstractNumId w:val="22"/>
    <w:lvlOverride w:ilvl="0">
      <w:startOverride w:val="3"/>
    </w:lvlOverride>
  </w:num>
  <w:num w:numId="48">
    <w:abstractNumId w:val="32"/>
    <w:lvlOverride w:ilvl="0">
      <w:startOverride w:val="1"/>
    </w:lvlOverride>
  </w:num>
  <w:num w:numId="49">
    <w:abstractNumId w:val="29"/>
  </w:num>
  <w:num w:numId="50">
    <w:abstractNumId w:val="4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C2F"/>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07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266"/>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628"/>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205"/>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507"/>
    <w:rsid w:val="000E472B"/>
    <w:rsid w:val="000E48FF"/>
    <w:rsid w:val="000E4CD8"/>
    <w:rsid w:val="000E4FAD"/>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5FAA"/>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601"/>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12E"/>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3A8"/>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D9D"/>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3BA8"/>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2DF"/>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95D"/>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7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9B"/>
    <w:rsid w:val="002B48F8"/>
    <w:rsid w:val="002B4A78"/>
    <w:rsid w:val="002B5054"/>
    <w:rsid w:val="002B52B0"/>
    <w:rsid w:val="002B5C36"/>
    <w:rsid w:val="002B5CA0"/>
    <w:rsid w:val="002B5CFE"/>
    <w:rsid w:val="002B617C"/>
    <w:rsid w:val="002B67BC"/>
    <w:rsid w:val="002B6A84"/>
    <w:rsid w:val="002B6D12"/>
    <w:rsid w:val="002B6D39"/>
    <w:rsid w:val="002B722A"/>
    <w:rsid w:val="002B767D"/>
    <w:rsid w:val="002B7C67"/>
    <w:rsid w:val="002C062E"/>
    <w:rsid w:val="002C0864"/>
    <w:rsid w:val="002C08E8"/>
    <w:rsid w:val="002C0BD7"/>
    <w:rsid w:val="002C0D69"/>
    <w:rsid w:val="002C0E71"/>
    <w:rsid w:val="002C11A7"/>
    <w:rsid w:val="002C12B8"/>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CBF"/>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761"/>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4DE"/>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615"/>
    <w:rsid w:val="003A58E7"/>
    <w:rsid w:val="003A5EF5"/>
    <w:rsid w:val="003A6416"/>
    <w:rsid w:val="003A64EE"/>
    <w:rsid w:val="003A6526"/>
    <w:rsid w:val="003A6789"/>
    <w:rsid w:val="003A6D7E"/>
    <w:rsid w:val="003A754B"/>
    <w:rsid w:val="003A7879"/>
    <w:rsid w:val="003A7A6F"/>
    <w:rsid w:val="003A7C0C"/>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29"/>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B02"/>
    <w:rsid w:val="004F3DCF"/>
    <w:rsid w:val="004F3F13"/>
    <w:rsid w:val="004F3F75"/>
    <w:rsid w:val="004F42F4"/>
    <w:rsid w:val="004F4CEB"/>
    <w:rsid w:val="004F54FB"/>
    <w:rsid w:val="004F5706"/>
    <w:rsid w:val="004F591A"/>
    <w:rsid w:val="004F5ECE"/>
    <w:rsid w:val="004F5FAA"/>
    <w:rsid w:val="004F61AB"/>
    <w:rsid w:val="004F630D"/>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4E4"/>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F5D"/>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72C"/>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5FBB"/>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5D1"/>
    <w:rsid w:val="0063266A"/>
    <w:rsid w:val="006327F7"/>
    <w:rsid w:val="00632870"/>
    <w:rsid w:val="00632D6C"/>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BEC"/>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9F7"/>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44"/>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2A8D"/>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1C62"/>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01"/>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4E8"/>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36C"/>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45"/>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C4E"/>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03"/>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D48"/>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C52"/>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D7E"/>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A7A1D"/>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344"/>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60E"/>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761"/>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972"/>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01"/>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5F0"/>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BE9"/>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526"/>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41F"/>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1896"/>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A41"/>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31B"/>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054"/>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331F"/>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AD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485"/>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14"/>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7C0C"/>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457450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209901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83611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1372071">
      <w:bodyDiv w:val="1"/>
      <w:marLeft w:val="0"/>
      <w:marRight w:val="0"/>
      <w:marTop w:val="0"/>
      <w:marBottom w:val="0"/>
      <w:divBdr>
        <w:top w:val="none" w:sz="0" w:space="0" w:color="auto"/>
        <w:left w:val="none" w:sz="0" w:space="0" w:color="auto"/>
        <w:bottom w:val="none" w:sz="0" w:space="0" w:color="auto"/>
        <w:right w:val="none" w:sz="0" w:space="0" w:color="auto"/>
      </w:divBdr>
    </w:div>
    <w:div w:id="42413381">
      <w:bodyDiv w:val="1"/>
      <w:marLeft w:val="0"/>
      <w:marRight w:val="0"/>
      <w:marTop w:val="0"/>
      <w:marBottom w:val="0"/>
      <w:divBdr>
        <w:top w:val="none" w:sz="0" w:space="0" w:color="auto"/>
        <w:left w:val="none" w:sz="0" w:space="0" w:color="auto"/>
        <w:bottom w:val="none" w:sz="0" w:space="0" w:color="auto"/>
        <w:right w:val="none" w:sz="0" w:space="0" w:color="auto"/>
      </w:divBdr>
    </w:div>
    <w:div w:id="4430391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066790">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5101883">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989986">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4488">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0802495">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57847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2006063">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834913">
      <w:bodyDiv w:val="1"/>
      <w:marLeft w:val="0"/>
      <w:marRight w:val="0"/>
      <w:marTop w:val="0"/>
      <w:marBottom w:val="0"/>
      <w:divBdr>
        <w:top w:val="none" w:sz="0" w:space="0" w:color="auto"/>
        <w:left w:val="none" w:sz="0" w:space="0" w:color="auto"/>
        <w:bottom w:val="none" w:sz="0" w:space="0" w:color="auto"/>
        <w:right w:val="none" w:sz="0" w:space="0" w:color="auto"/>
      </w:divBdr>
    </w:div>
    <w:div w:id="24283762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201282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251286">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625301">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2757653">
      <w:bodyDiv w:val="1"/>
      <w:marLeft w:val="0"/>
      <w:marRight w:val="0"/>
      <w:marTop w:val="0"/>
      <w:marBottom w:val="0"/>
      <w:divBdr>
        <w:top w:val="none" w:sz="0" w:space="0" w:color="auto"/>
        <w:left w:val="none" w:sz="0" w:space="0" w:color="auto"/>
        <w:bottom w:val="none" w:sz="0" w:space="0" w:color="auto"/>
        <w:right w:val="none" w:sz="0" w:space="0" w:color="auto"/>
      </w:divBdr>
    </w:div>
    <w:div w:id="298148901">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725119">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98093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5468115">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394052">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1828914">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790628">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084349">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333625">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456997">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463607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3536009">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82320549">
      <w:bodyDiv w:val="1"/>
      <w:marLeft w:val="0"/>
      <w:marRight w:val="0"/>
      <w:marTop w:val="0"/>
      <w:marBottom w:val="0"/>
      <w:divBdr>
        <w:top w:val="none" w:sz="0" w:space="0" w:color="auto"/>
        <w:left w:val="none" w:sz="0" w:space="0" w:color="auto"/>
        <w:bottom w:val="none" w:sz="0" w:space="0" w:color="auto"/>
        <w:right w:val="none" w:sz="0" w:space="0" w:color="auto"/>
      </w:divBdr>
    </w:div>
    <w:div w:id="686758219">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5278025">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955247">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167658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361560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024876">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6332762">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25454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0921868">
      <w:bodyDiv w:val="1"/>
      <w:marLeft w:val="0"/>
      <w:marRight w:val="0"/>
      <w:marTop w:val="0"/>
      <w:marBottom w:val="0"/>
      <w:divBdr>
        <w:top w:val="none" w:sz="0" w:space="0" w:color="auto"/>
        <w:left w:val="none" w:sz="0" w:space="0" w:color="auto"/>
        <w:bottom w:val="none" w:sz="0" w:space="0" w:color="auto"/>
        <w:right w:val="none" w:sz="0" w:space="0" w:color="auto"/>
      </w:divBdr>
    </w:div>
    <w:div w:id="851532212">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57501">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07271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920392">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04441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4604176">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309708">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966970">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0401749">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731383">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3650645">
      <w:bodyDiv w:val="1"/>
      <w:marLeft w:val="0"/>
      <w:marRight w:val="0"/>
      <w:marTop w:val="0"/>
      <w:marBottom w:val="0"/>
      <w:divBdr>
        <w:top w:val="none" w:sz="0" w:space="0" w:color="auto"/>
        <w:left w:val="none" w:sz="0" w:space="0" w:color="auto"/>
        <w:bottom w:val="none" w:sz="0" w:space="0" w:color="auto"/>
        <w:right w:val="none" w:sz="0" w:space="0" w:color="auto"/>
      </w:divBdr>
    </w:div>
    <w:div w:id="1084106556">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0754470">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0708719">
      <w:bodyDiv w:val="1"/>
      <w:marLeft w:val="0"/>
      <w:marRight w:val="0"/>
      <w:marTop w:val="0"/>
      <w:marBottom w:val="0"/>
      <w:divBdr>
        <w:top w:val="none" w:sz="0" w:space="0" w:color="auto"/>
        <w:left w:val="none" w:sz="0" w:space="0" w:color="auto"/>
        <w:bottom w:val="none" w:sz="0" w:space="0" w:color="auto"/>
        <w:right w:val="none" w:sz="0" w:space="0" w:color="auto"/>
      </w:divBdr>
    </w:div>
    <w:div w:id="1127504976">
      <w:bodyDiv w:val="1"/>
      <w:marLeft w:val="0"/>
      <w:marRight w:val="0"/>
      <w:marTop w:val="0"/>
      <w:marBottom w:val="0"/>
      <w:divBdr>
        <w:top w:val="none" w:sz="0" w:space="0" w:color="auto"/>
        <w:left w:val="none" w:sz="0" w:space="0" w:color="auto"/>
        <w:bottom w:val="none" w:sz="0" w:space="0" w:color="auto"/>
        <w:right w:val="none" w:sz="0" w:space="0" w:color="auto"/>
      </w:divBdr>
    </w:div>
    <w:div w:id="1128620534">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272251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8308215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765579">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334283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849277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653220">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3246786">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414055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64673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6647781">
      <w:bodyDiv w:val="1"/>
      <w:marLeft w:val="0"/>
      <w:marRight w:val="0"/>
      <w:marTop w:val="0"/>
      <w:marBottom w:val="0"/>
      <w:divBdr>
        <w:top w:val="none" w:sz="0" w:space="0" w:color="auto"/>
        <w:left w:val="none" w:sz="0" w:space="0" w:color="auto"/>
        <w:bottom w:val="none" w:sz="0" w:space="0" w:color="auto"/>
        <w:right w:val="none" w:sz="0" w:space="0" w:color="auto"/>
      </w:divBdr>
    </w:div>
    <w:div w:id="131861264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7779870">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9451433">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2560236">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4454073">
      <w:bodyDiv w:val="1"/>
      <w:marLeft w:val="0"/>
      <w:marRight w:val="0"/>
      <w:marTop w:val="0"/>
      <w:marBottom w:val="0"/>
      <w:divBdr>
        <w:top w:val="none" w:sz="0" w:space="0" w:color="auto"/>
        <w:left w:val="none" w:sz="0" w:space="0" w:color="auto"/>
        <w:bottom w:val="none" w:sz="0" w:space="0" w:color="auto"/>
        <w:right w:val="none" w:sz="0" w:space="0" w:color="auto"/>
      </w:divBdr>
    </w:div>
    <w:div w:id="1406369716">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3478976">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9126716">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8032890">
      <w:bodyDiv w:val="1"/>
      <w:marLeft w:val="0"/>
      <w:marRight w:val="0"/>
      <w:marTop w:val="0"/>
      <w:marBottom w:val="0"/>
      <w:divBdr>
        <w:top w:val="none" w:sz="0" w:space="0" w:color="auto"/>
        <w:left w:val="none" w:sz="0" w:space="0" w:color="auto"/>
        <w:bottom w:val="none" w:sz="0" w:space="0" w:color="auto"/>
        <w:right w:val="none" w:sz="0" w:space="0" w:color="auto"/>
      </w:divBdr>
    </w:div>
    <w:div w:id="1523662283">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6043693">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3613063">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79331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8070441">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7029619">
      <w:bodyDiv w:val="1"/>
      <w:marLeft w:val="0"/>
      <w:marRight w:val="0"/>
      <w:marTop w:val="0"/>
      <w:marBottom w:val="0"/>
      <w:divBdr>
        <w:top w:val="none" w:sz="0" w:space="0" w:color="auto"/>
        <w:left w:val="none" w:sz="0" w:space="0" w:color="auto"/>
        <w:bottom w:val="none" w:sz="0" w:space="0" w:color="auto"/>
        <w:right w:val="none" w:sz="0" w:space="0" w:color="auto"/>
      </w:divBdr>
    </w:div>
    <w:div w:id="1682781295">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099399">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2776292">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454495">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9809089">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0172546">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613182">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740169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2013304">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208863">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2828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923773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489923">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654500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635236">
      <w:bodyDiv w:val="1"/>
      <w:marLeft w:val="0"/>
      <w:marRight w:val="0"/>
      <w:marTop w:val="0"/>
      <w:marBottom w:val="0"/>
      <w:divBdr>
        <w:top w:val="none" w:sz="0" w:space="0" w:color="auto"/>
        <w:left w:val="none" w:sz="0" w:space="0" w:color="auto"/>
        <w:bottom w:val="none" w:sz="0" w:space="0" w:color="auto"/>
        <w:right w:val="none" w:sz="0" w:space="0" w:color="auto"/>
      </w:divBdr>
    </w:div>
    <w:div w:id="2025470497">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156349">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508606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2825739">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5105561">
      <w:bodyDiv w:val="1"/>
      <w:marLeft w:val="0"/>
      <w:marRight w:val="0"/>
      <w:marTop w:val="0"/>
      <w:marBottom w:val="0"/>
      <w:divBdr>
        <w:top w:val="none" w:sz="0" w:space="0" w:color="auto"/>
        <w:left w:val="none" w:sz="0" w:space="0" w:color="auto"/>
        <w:bottom w:val="none" w:sz="0" w:space="0" w:color="auto"/>
        <w:right w:val="none" w:sz="0" w:space="0" w:color="auto"/>
      </w:divBdr>
    </w:div>
    <w:div w:id="2085715597">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3746233">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56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23713A6BDED7F411246262E63488AA5228B11F34E73AA39E4BE01F5Z5l0L" TargetMode="External"/><Relationship Id="rId299" Type="http://schemas.openxmlformats.org/officeDocument/2006/relationships/hyperlink" Target="consultantplus://offline/ref=9535942DDB53D81C67E5D96A48550100496083C1F0861185A7E47D8F65EFE3D1ADEEF643F89DB1B6N3Q3M" TargetMode="External"/><Relationship Id="rId21" Type="http://schemas.openxmlformats.org/officeDocument/2006/relationships/hyperlink" Target="http://sergievsk.ru" TargetMode="External"/><Relationship Id="rId63" Type="http://schemas.openxmlformats.org/officeDocument/2006/relationships/hyperlink" Target="consultantplus://offline/ref=F23713A6BDED7F411246262E63488AA52A8B10FE4B78F733ECE70DF757Z9lDL" TargetMode="External"/><Relationship Id="rId159" Type="http://schemas.openxmlformats.org/officeDocument/2006/relationships/hyperlink" Target="consultantplus://offline/ref=22364E455A7C3A5347AE1741641EAF5ECB7EB42119633AB41F536E93EF1C4A48C971012CBE9DE26Ey0R7M" TargetMode="External"/><Relationship Id="rId324" Type="http://schemas.openxmlformats.org/officeDocument/2006/relationships/hyperlink" Target="consultantplus://offline/ref=9535942DDB53D81C67E5D96A48550100496083C1F0861185A7E47D8F65EFE3D1ADEEF643F89DB1B6N3Q3M" TargetMode="External"/><Relationship Id="rId366" Type="http://schemas.openxmlformats.org/officeDocument/2006/relationships/hyperlink" Target="consultantplus://offline/ref=F23713A6BDED7F411246262E63488AA52A8D1EF24C71F733ECE70DF757Z9lDL" TargetMode="External"/><Relationship Id="rId170" Type="http://schemas.openxmlformats.org/officeDocument/2006/relationships/hyperlink" Target="consultantplus://offline/ref=9535942DDB53D81C67E5D96A48550100496083C1F0861185A7E47D8F65EFE3D1ADEEF643F89DB1B4N3Q0M" TargetMode="External"/><Relationship Id="rId226" Type="http://schemas.openxmlformats.org/officeDocument/2006/relationships/hyperlink" Target="consultantplus://offline/ref=22364E455A7C3A5347AE1741641EAF5ECB7EB42119633AB41F536E93EF1C4A48C971012CBE9DE26Ey0R7M" TargetMode="External"/><Relationship Id="rId433" Type="http://schemas.openxmlformats.org/officeDocument/2006/relationships/hyperlink" Target="consultantplus://offline/ref=22364E455A7C3A5347AE1741641EAF5ECB7EB42119633AB41F536E93EF1C4A48C971012CBE9DE164y0R9M" TargetMode="External"/><Relationship Id="rId268" Type="http://schemas.openxmlformats.org/officeDocument/2006/relationships/hyperlink" Target="consultantplus://offline/ref=5EDA8DB7926C4D9B832D09B45880576108663709DCE9F15FF5BE42F4F01807658DC71A288B058269MDMFM" TargetMode="External"/><Relationship Id="rId32" Type="http://schemas.openxmlformats.org/officeDocument/2006/relationships/hyperlink" Target="http://sergievsk.ru" TargetMode="External"/><Relationship Id="rId74" Type="http://schemas.openxmlformats.org/officeDocument/2006/relationships/hyperlink" Target="consultantplus://offline/ref=22364E455A7C3A5347AE1741641EAF5ECB7EBB2F1C633AB41F536E93EFy1RCM" TargetMode="External"/><Relationship Id="rId128" Type="http://schemas.openxmlformats.org/officeDocument/2006/relationships/hyperlink" Target="consultantplus://offline/ref=22364E455A7C3A5347AE1741641EAF5ECB7EB42119633AB41F536E93EF1C4A48C971012CBE9DE26Ey0R7M" TargetMode="External"/><Relationship Id="rId335" Type="http://schemas.openxmlformats.org/officeDocument/2006/relationships/hyperlink" Target="consultantplus://offline/ref=22364E455A7C3A5347AE1741641EAF5ECB7EB42119633AB41F536E93EF1C4A48C971012CBE9DE264y0RFM" TargetMode="External"/><Relationship Id="rId377" Type="http://schemas.openxmlformats.org/officeDocument/2006/relationships/hyperlink" Target="consultantplus://offline/ref=5EDA8DB7926C4D9B832D09B45880576108663108DFE3F15FF5BE42F4F01807658DC71A288B05866EMDM1M" TargetMode="External"/><Relationship Id="rId5" Type="http://schemas.openxmlformats.org/officeDocument/2006/relationships/settings" Target="settings.xml"/><Relationship Id="rId181" Type="http://schemas.openxmlformats.org/officeDocument/2006/relationships/hyperlink" Target="consultantplus://offline/ref=22364E455A7C3A5347AE1741641EAF5ECB7EB42119633AB41F536E93EF1C4A48C971012CBE9DE26Ey0R7M" TargetMode="External"/><Relationship Id="rId237" Type="http://schemas.openxmlformats.org/officeDocument/2006/relationships/hyperlink" Target="consultantplus://offline/ref=F23713A6BDED7F411246262E63488AA52A8D1EF24C71F733ECE70DF757Z9lDL" TargetMode="External"/><Relationship Id="rId402" Type="http://schemas.openxmlformats.org/officeDocument/2006/relationships/hyperlink" Target="consultantplus://offline/ref=9535942DDB53D81C67E5D96A48550100496083C1F0861185A7E47D8F65EFE3D1ADEEF643F89DB2BCN3QDM" TargetMode="External"/><Relationship Id="rId279" Type="http://schemas.openxmlformats.org/officeDocument/2006/relationships/hyperlink" Target="consultantplus://offline/ref=22364E455A7C3A5347AE1741641EAF5ECB7EB42119633AB41F536E93EF1C4A48C971012CBE9DE164y0R9M" TargetMode="External"/><Relationship Id="rId444" Type="http://schemas.openxmlformats.org/officeDocument/2006/relationships/hyperlink" Target="consultantplus://offline/ref=F23713A6BDED7F411246262E63488AA52A8B10FE4B78F733ECE70DF757Z9lDL" TargetMode="External"/><Relationship Id="rId43" Type="http://schemas.openxmlformats.org/officeDocument/2006/relationships/hyperlink" Target="consultantplus://offline/ref=5EDA8DB7926C4D9B832D09B45880576108663709DCE9F15FF5BE42F4F01807658DC71A288B058269MDMFM" TargetMode="External"/><Relationship Id="rId139" Type="http://schemas.openxmlformats.org/officeDocument/2006/relationships/hyperlink" Target="consultantplus://offline/ref=F23713A6BDED7F411246262E63488AA52E8D1FF24B73AA39E4BE01F55092A6BB0C09AC89E2E41AZElDL" TargetMode="External"/><Relationship Id="rId290" Type="http://schemas.openxmlformats.org/officeDocument/2006/relationships/hyperlink" Target="consultantplus://offline/ref=F23713A6BDED7F411246262E63488AA52A8B10FE4B78F733ECE70DF757Z9lDL" TargetMode="External"/><Relationship Id="rId304" Type="http://schemas.openxmlformats.org/officeDocument/2006/relationships/hyperlink" Target="consultantplus://offline/ref=22364E455A7C3A5347AE1741641EAF5ECB7EB42119633AB41F536E93EF1C4A48C971012CBE9DE164y0R9M" TargetMode="External"/><Relationship Id="rId346" Type="http://schemas.openxmlformats.org/officeDocument/2006/relationships/hyperlink" Target="consultantplus://offline/ref=F23713A6BDED7F411246262E63488AA5228B11F34E73AA39E4BE01F5Z5l0L" TargetMode="External"/><Relationship Id="rId388" Type="http://schemas.openxmlformats.org/officeDocument/2006/relationships/hyperlink" Target="file:///C:\Users\user\Desktop\&#1085;&#1072;%2028%20&#1080;&#1102;&#1085;&#1103;\&#1052;&#1059;&#1053;&#1048;&#1062;&#1048;&#1055;&#1040;&#1051;&#1068;&#1053;&#1040;&#1071;%20&#1057;&#1051;&#1059;&#1046;&#1041;&#1040;\&#1057;&#1077;&#1088;&#1085;&#1086;&#1074;&#1086;&#1076;&#1089;&#1082;.doc" TargetMode="External"/><Relationship Id="rId85" Type="http://schemas.openxmlformats.org/officeDocument/2006/relationships/hyperlink" Target="consultantplus://offline/ref=22364E455A7C3A5347AE1741641EAF5ECB7EB42119633AB41F536E93EF1C4A48C971012CBE9DE164y0R9M" TargetMode="External"/><Relationship Id="rId150" Type="http://schemas.openxmlformats.org/officeDocument/2006/relationships/hyperlink" Target="consultantplus://offline/ref=22364E455A7C3A5347AE1741641EAF5ECB7EB42119633AB41F536E93EF1C4A48C971012CBE9DE264y0RFM" TargetMode="External"/><Relationship Id="rId192" Type="http://schemas.openxmlformats.org/officeDocument/2006/relationships/hyperlink" Target="consultantplus://offline/ref=F23713A6BDED7F411246262E63488AA5228B11F34E73AA39E4BE01F5Z5l0L" TargetMode="External"/><Relationship Id="rId206" Type="http://schemas.openxmlformats.org/officeDocument/2006/relationships/hyperlink" Target="consultantplus://offline/ref=22364E455A7C3A5347AE1741641EAF5ECB7EB42119633AB41F536E93EF1C4A48C971012CBE9DE26Ey0R7M" TargetMode="External"/><Relationship Id="rId413" Type="http://schemas.openxmlformats.org/officeDocument/2006/relationships/hyperlink" Target="consultantplus://offline/ref=22364E455A7C3A5347AE1741641EAF5ECB7EB42119633AB41F536E93EF1C4A48C971012CBE9DE164y0R9M" TargetMode="External"/><Relationship Id="rId248" Type="http://schemas.openxmlformats.org/officeDocument/2006/relationships/hyperlink" Target="consultantplus://offline/ref=5EDA8DB7926C4D9B832D09B45880576108663108DFE3F15FF5BE42F4F01807658DC71A288B05866EMDM1M" TargetMode="External"/><Relationship Id="rId455" Type="http://schemas.openxmlformats.org/officeDocument/2006/relationships/hyperlink" Target="consultantplus://offline/ref=22364E455A7C3A5347AE1741641EAF5ECB7EBB2F1C633AB41F536E93EFy1RCM" TargetMode="External"/><Relationship Id="rId12" Type="http://schemas.openxmlformats.org/officeDocument/2006/relationships/hyperlink" Target="consultantplus://offline/ref=6342A5A6EDF32DD749AFBB8E214EA05812B20A6A21E0AD6C162DDFBA2E7A59CED01669A1E71CD81FN3S6F" TargetMode="External"/><Relationship Id="rId108" Type="http://schemas.openxmlformats.org/officeDocument/2006/relationships/hyperlink" Target="consultantplus://offline/ref=22364E455A7C3A5347AE1741641EAF5ECB7EB42119633AB41F536E93EF1C4A48C971012CBE9DE264y0RFM" TargetMode="External"/><Relationship Id="rId315" Type="http://schemas.openxmlformats.org/officeDocument/2006/relationships/hyperlink" Target="consultantplus://offline/ref=F23713A6BDED7F411246262E63488AA52A8B10FE4B78F733ECE70DF757Z9lDL" TargetMode="External"/><Relationship Id="rId357" Type="http://schemas.openxmlformats.org/officeDocument/2006/relationships/hyperlink" Target="consultantplus://offline/ref=22364E455A7C3A5347AE1741641EAF5ECB7EB42119633AB41F536E93EF1C4A48C971012CBE9DE26Ey0R7M" TargetMode="External"/><Relationship Id="rId54" Type="http://schemas.openxmlformats.org/officeDocument/2006/relationships/hyperlink" Target="consultantplus://offline/ref=22364E455A7C3A5347AE1741641EAF5ECB7EB42119633AB41F536E93EF1C4A48C971012CBE9DE164y0R9M" TargetMode="External"/><Relationship Id="rId96" Type="http://schemas.openxmlformats.org/officeDocument/2006/relationships/hyperlink" Target="consultantplus://offline/ref=9535942DDB53D81C67E5D96A48550100496083C1F0861185A7E47D8F65EFE3D1ADEEF643F89DB2BCN3QDM" TargetMode="External"/><Relationship Id="rId161" Type="http://schemas.openxmlformats.org/officeDocument/2006/relationships/hyperlink" Target="consultantplus://offline/ref=22364E455A7C3A5347AE1741641EAF5ECB7EB42119633AB41F536E93EF1C4A48C971012CBE9DE264y0RFM" TargetMode="External"/><Relationship Id="rId217" Type="http://schemas.openxmlformats.org/officeDocument/2006/relationships/hyperlink" Target="consultantplus://offline/ref=F23713A6BDED7F411246262E63488AA5228B11F34E73AA39E4BE01F5Z5l0L" TargetMode="External"/><Relationship Id="rId399" Type="http://schemas.openxmlformats.org/officeDocument/2006/relationships/hyperlink" Target="consultantplus://offline/ref=5EDA8DB7926C4D9B832D09B45880576108663709DCE9F15FF5BE42F4F01807658DC71A288B058269MDMFM" TargetMode="External"/><Relationship Id="rId259" Type="http://schemas.openxmlformats.org/officeDocument/2006/relationships/hyperlink" Target="consultantplus://offline/ref=22364E455A7C3A5347AE1741641EAF5ECB7EB42119633AB41F536E93EF1C4A48C971012CBE9DE26Ey0R7M" TargetMode="External"/><Relationship Id="rId424" Type="http://schemas.openxmlformats.org/officeDocument/2006/relationships/hyperlink" Target="consultantplus://offline/ref=5EDA8DB7926C4D9B832D09B45880576108663709DCE9F15FF5BE42F4F01807658DC71A288B058269MDMFM" TargetMode="External"/><Relationship Id="rId466" Type="http://schemas.openxmlformats.org/officeDocument/2006/relationships/hyperlink" Target="file:///C:\Users\user\Desktop\&#1085;&#1072;%2028%20&#1080;&#1102;&#1085;&#1103;\&#1052;&#1059;&#1053;&#1048;&#1062;&#1048;&#1055;&#1040;&#1051;&#1068;&#1053;&#1040;&#1071;%20&#1057;&#1051;&#1059;&#1046;&#1041;&#1040;\&#1063;&#1077;&#1088;&#1085;&#1086;&#1074;&#1082;&#1072;.doc" TargetMode="External"/><Relationship Id="rId23" Type="http://schemas.openxmlformats.org/officeDocument/2006/relationships/hyperlink" Target="http://sergievsk.ru" TargetMode="External"/><Relationship Id="rId119" Type="http://schemas.openxmlformats.org/officeDocument/2006/relationships/hyperlink" Target="consultantplus://offline/ref=9535942DDB53D81C67E5D96A48550100496083C1F0861185A7E47D8F65EFE3D1ADEEF643F89DB0BDN3Q6M" TargetMode="External"/><Relationship Id="rId270" Type="http://schemas.openxmlformats.org/officeDocument/2006/relationships/hyperlink" Target="consultantplus://offline/ref=9535942DDB53D81C67E5D96A48550100496083C1F0861185A7E47D8F65EFE3D1ADEEF643F89DB1B4N3Q0M" TargetMode="External"/><Relationship Id="rId326" Type="http://schemas.openxmlformats.org/officeDocument/2006/relationships/hyperlink" Target="consultantplus://offline/ref=22364E455A7C3A5347AE1741641EAF5ECB7EBB2F1C633AB41F536E93EFy1RCM" TargetMode="External"/><Relationship Id="rId65" Type="http://schemas.openxmlformats.org/officeDocument/2006/relationships/hyperlink" Target="consultantplus://offline/ref=F23713A6BDED7F411246262E63488AA5228B11F34E73AA39E4BE01F5Z5l0L" TargetMode="External"/><Relationship Id="rId130" Type="http://schemas.openxmlformats.org/officeDocument/2006/relationships/hyperlink" Target="consultantplus://offline/ref=22364E455A7C3A5347AE1741641EAF5ECB7EB42119633AB41F536E93EF1C4A48C971012CBE9DE264y0RFM" TargetMode="External"/><Relationship Id="rId368" Type="http://schemas.openxmlformats.org/officeDocument/2006/relationships/hyperlink" Target="consultantplus://offline/ref=F23713A6BDED7F411246262E63488AA52E8D1FF24B73AA39E4BE01F55092A6BB0C09AC89E2E41AZElDL" TargetMode="External"/><Relationship Id="rId172" Type="http://schemas.openxmlformats.org/officeDocument/2006/relationships/hyperlink" Target="consultantplus://offline/ref=9535942DDB53D81C67E5D96A48550100496083C1F0861185A7E47D8F65EFE3D1ADEEF643F89DB1B6N3Q3M" TargetMode="External"/><Relationship Id="rId193" Type="http://schemas.openxmlformats.org/officeDocument/2006/relationships/hyperlink" Target="consultantplus://offline/ref=5EDA8DB7926C4D9B832D09B45880576108663709DCE9F15FF5BE42F4F01807658DC71A288B058269MDMFM" TargetMode="External"/><Relationship Id="rId207" Type="http://schemas.openxmlformats.org/officeDocument/2006/relationships/hyperlink" Target="consultantplus://offline/ref=22364E455A7C3A5347AE1741641EAF5ECB7EB42119633AB41F536E93EF1C4A48C971012CBE9DE164y0R9M" TargetMode="External"/><Relationship Id="rId228" Type="http://schemas.openxmlformats.org/officeDocument/2006/relationships/hyperlink" Target="consultantplus://offline/ref=22364E455A7C3A5347AE1741641EAF5ECB7EB42119633AB41F536E93EF1C4A48C971012CBE9DE26Ey0R7M" TargetMode="External"/><Relationship Id="rId249" Type="http://schemas.openxmlformats.org/officeDocument/2006/relationships/hyperlink" Target="consultantplus://offline/ref=22364E455A7C3A5347AE1741641EAF5ECB7EBB2F1C633AB41F536E93EFy1RCM" TargetMode="External"/><Relationship Id="rId414" Type="http://schemas.openxmlformats.org/officeDocument/2006/relationships/hyperlink" Target="consultantplus://offline/ref=22364E455A7C3A5347AE1741641EAF5ECB7EB42119633AB41F536E93EF1C4A48C971012CBE9DE264y0RFM" TargetMode="External"/><Relationship Id="rId435" Type="http://schemas.openxmlformats.org/officeDocument/2006/relationships/hyperlink" Target="consultantplus://offline/ref=22364E455A7C3A5347AE1741641EAF5ECB7EB42119633AB41F536E93EF1C4A48C971012CBE9DE164y0R9M" TargetMode="External"/><Relationship Id="rId456" Type="http://schemas.openxmlformats.org/officeDocument/2006/relationships/hyperlink" Target="consultantplus://offline/ref=22364E455A7C3A5347AE1741641EAF5ECB7EB42119633AB41F536E93EF1C4A48C971012CBE9DE264y0RFM" TargetMode="External"/><Relationship Id="rId13" Type="http://schemas.openxmlformats.org/officeDocument/2006/relationships/hyperlink" Target="http://base.garant.ru/47307654/" TargetMode="External"/><Relationship Id="rId109" Type="http://schemas.openxmlformats.org/officeDocument/2006/relationships/hyperlink" Target="consultantplus://offline/ref=22364E455A7C3A5347AE1741641EAF5ECB7EB42119633AB41F536E93EF1C4A48C971012CBE9DE26Ey0R7M" TargetMode="External"/><Relationship Id="rId260" Type="http://schemas.openxmlformats.org/officeDocument/2006/relationships/hyperlink" Target="consultantplus://offline/ref=22364E455A7C3A5347AE1741641EAF5ECB7EB42119633AB41F536E93EF1C4A48C971012CBE9DE164y0R9M" TargetMode="External"/><Relationship Id="rId281" Type="http://schemas.openxmlformats.org/officeDocument/2006/relationships/hyperlink" Target="consultantplus://offline/ref=22364E455A7C3A5347AE1741641EAF5ECB7EB42119633AB41F536E93EF1C4A48C971012CBE9DE26Ey0R7M" TargetMode="External"/><Relationship Id="rId316" Type="http://schemas.openxmlformats.org/officeDocument/2006/relationships/hyperlink" Target="consultantplus://offline/ref=F23713A6BDED7F411246262E63488AA52E8D1FF24B73AA39E4BE01F55092A6BB0C09AC89E2E41AZElDL" TargetMode="External"/><Relationship Id="rId337" Type="http://schemas.openxmlformats.org/officeDocument/2006/relationships/hyperlink" Target="file:///C:\Users\user\Desktop\&#1085;&#1072;%2028%20&#1080;&#1102;&#1085;&#1103;\&#1052;&#1059;&#1053;&#1048;&#1062;&#1048;&#1055;&#1040;&#1051;&#1068;&#1053;&#1040;&#1071;%20&#1057;&#1051;&#1059;&#1046;&#1041;&#1040;\&#1057;&#1074;&#1077;&#1090;&#1083;&#1086;&#1076;&#1086;&#1083;&#1100;&#1089;&#1082;.doc" TargetMode="External"/><Relationship Id="rId34" Type="http://schemas.openxmlformats.org/officeDocument/2006/relationships/hyperlink" Target="http://sergievsk.ru" TargetMode="External"/><Relationship Id="rId55" Type="http://schemas.openxmlformats.org/officeDocument/2006/relationships/hyperlink" Target="consultantplus://offline/ref=22364E455A7C3A5347AE1741641EAF5ECB7EB42119633AB41F536E93EF1C4A48C971012CBE9DE264y0RFM" TargetMode="External"/><Relationship Id="rId76" Type="http://schemas.openxmlformats.org/officeDocument/2006/relationships/hyperlink" Target="consultantplus://offline/ref=22364E455A7C3A5347AE1741641EAF5ECB7EB42119633AB41F536E93EF1C4A48C971012CBE9DE26Ey0R7M" TargetMode="External"/><Relationship Id="rId97" Type="http://schemas.openxmlformats.org/officeDocument/2006/relationships/hyperlink" Target="consultantplus://offline/ref=9535942DDB53D81C67E5D96A48550100496083C1F0861185A7E47D8F65EFE3D1ADEEF643F89DB1B6N3Q3M" TargetMode="External"/><Relationship Id="rId120" Type="http://schemas.openxmlformats.org/officeDocument/2006/relationships/hyperlink" Target="consultantplus://offline/ref=9535942DDB53D81C67E5D96A48550100496083C1F0861185A7E47D8F65EFE3D1ADEEF643F89DB1B4N3Q0M" TargetMode="External"/><Relationship Id="rId141" Type="http://schemas.openxmlformats.org/officeDocument/2006/relationships/hyperlink" Target="consultantplus://offline/ref=F23713A6BDED7F411246262E63488AA52A8D1EF24C71F733ECE70DF7579DF9AC0B40A088ZEl3L" TargetMode="External"/><Relationship Id="rId358" Type="http://schemas.openxmlformats.org/officeDocument/2006/relationships/hyperlink" Target="consultantplus://offline/ref=22364E455A7C3A5347AE1741641EAF5ECB7EB42119633AB41F536E93EF1C4A48C971012CBE9DE164y0R9M" TargetMode="External"/><Relationship Id="rId379" Type="http://schemas.openxmlformats.org/officeDocument/2006/relationships/hyperlink" Target="consultantplus://offline/ref=22364E455A7C3A5347AE1741641EAF5ECB7EB42119633AB41F536E93EF1C4A48C971012CBE9DE264y0RFM" TargetMode="External"/><Relationship Id="rId7" Type="http://schemas.openxmlformats.org/officeDocument/2006/relationships/footnotes" Target="footnotes.xml"/><Relationship Id="rId162" Type="http://schemas.openxmlformats.org/officeDocument/2006/relationships/hyperlink" Target="consultantplus://offline/ref=F23713A6BDED7F411246262E63488AA52A8D1EF24C71F733ECE70DF757Z9lDL" TargetMode="External"/><Relationship Id="rId183" Type="http://schemas.openxmlformats.org/officeDocument/2006/relationships/hyperlink" Target="consultantplus://offline/ref=22364E455A7C3A5347AE1741641EAF5ECB7EB42119633AB41F536E93EF1C4A48C971012CBE9DE264y0RFM" TargetMode="External"/><Relationship Id="rId218" Type="http://schemas.openxmlformats.org/officeDocument/2006/relationships/hyperlink" Target="consultantplus://offline/ref=5EDA8DB7926C4D9B832D09B45880576108663709DCE9F15FF5BE42F4F01807658DC71A288B058269MDMFM" TargetMode="External"/><Relationship Id="rId239" Type="http://schemas.openxmlformats.org/officeDocument/2006/relationships/hyperlink" Target="consultantplus://offline/ref=F23713A6BDED7F411246262E63488AA52E8D1FF24B73AA39E4BE01F55092A6BB0C09AC89E2E41AZElDL" TargetMode="External"/><Relationship Id="rId390" Type="http://schemas.openxmlformats.org/officeDocument/2006/relationships/hyperlink" Target="consultantplus://offline/ref=22364E455A7C3A5347AE1741641EAF5ECB7EB42119633AB41F536E93EF1C4A48C971012CBE9DE26Ey0R7M" TargetMode="External"/><Relationship Id="rId404" Type="http://schemas.openxmlformats.org/officeDocument/2006/relationships/hyperlink" Target="consultantplus://offline/ref=5EDA8DB7926C4D9B832D09B45880576108663108DFE3F15FF5BE42F4F01807658DC71A288B05866EMDM1M" TargetMode="External"/><Relationship Id="rId425" Type="http://schemas.openxmlformats.org/officeDocument/2006/relationships/hyperlink" Target="consultantplus://offline/ref=9535942DDB53D81C67E5D96A48550100496083C1F0861185A7E47D8F65EFE3D1ADEEF643F89DB0BDN3Q6M" TargetMode="External"/><Relationship Id="rId446" Type="http://schemas.openxmlformats.org/officeDocument/2006/relationships/hyperlink" Target="consultantplus://offline/ref=F23713A6BDED7F411246262E63488AA5228B11F34E73AA39E4BE01F5Z5l0L" TargetMode="External"/><Relationship Id="rId467" Type="http://schemas.openxmlformats.org/officeDocument/2006/relationships/hyperlink" Target="consultantplus://offline/ref=22364E455A7C3A5347AE1741641EAF5ECB7EB42119633AB41F536E93EF1C4A48C971012CBE9DE26Ey0R7M" TargetMode="External"/><Relationship Id="rId250" Type="http://schemas.openxmlformats.org/officeDocument/2006/relationships/hyperlink" Target="consultantplus://offline/ref=22364E455A7C3A5347AE1741641EAF5ECB7EB42119633AB41F536E93EF1C4A48C971012CBE9DE264y0RFM" TargetMode="External"/><Relationship Id="rId271" Type="http://schemas.openxmlformats.org/officeDocument/2006/relationships/hyperlink" Target="consultantplus://offline/ref=9535942DDB53D81C67E5D96A48550100496083C1F0861185A7E47D8F65EFE3D1ADEEF643F89DB2BCN3QDM" TargetMode="External"/><Relationship Id="rId292" Type="http://schemas.openxmlformats.org/officeDocument/2006/relationships/hyperlink" Target="consultantplus://offline/ref=F23713A6BDED7F411246262E63488AA5228B11F34E73AA39E4BE01F5Z5l0L" TargetMode="External"/><Relationship Id="rId306" Type="http://schemas.openxmlformats.org/officeDocument/2006/relationships/hyperlink" Target="consultantplus://offline/ref=22364E455A7C3A5347AE1741641EAF5ECB7EB42119633AB41F536E93EF1C4A48C971012CBE9DE164y0R9M" TargetMode="External"/><Relationship Id="rId24" Type="http://schemas.openxmlformats.org/officeDocument/2006/relationships/hyperlink" Target="http://sergievsk.ru" TargetMode="External"/><Relationship Id="rId45" Type="http://schemas.openxmlformats.org/officeDocument/2006/relationships/hyperlink" Target="consultantplus://offline/ref=9535942DDB53D81C67E5D96A48550100496083C1F0861185A7E47D8F65EFE3D1ADEEF643F89DB1B4N3Q0M" TargetMode="External"/><Relationship Id="rId66" Type="http://schemas.openxmlformats.org/officeDocument/2006/relationships/hyperlink" Target="consultantplus://offline/ref=F23713A6BDED7F411246262E63488AA52A8D1EF24C71F733ECE70DF7579DF9AC0B40A088ZEl3L" TargetMode="External"/><Relationship Id="rId87" Type="http://schemas.openxmlformats.org/officeDocument/2006/relationships/hyperlink" Target="consultantplus://offline/ref=F23713A6BDED7F411246262E63488AA52A8D1EF24C71F733ECE70DF757Z9lDL" TargetMode="External"/><Relationship Id="rId110" Type="http://schemas.openxmlformats.org/officeDocument/2006/relationships/hyperlink" Target="consultantplus://offline/ref=22364E455A7C3A5347AE1741641EAF5ECB7EB42119633AB41F536E93EF1C4A48C971012CBE9DE164y0R9M" TargetMode="External"/><Relationship Id="rId131" Type="http://schemas.openxmlformats.org/officeDocument/2006/relationships/hyperlink" Target="consultantplus://offline/ref=22364E455A7C3A5347AE1741641EAF5ECB7EB42119633AB41F536E93EF1C4A48C971012CBE9DE26Ey0R7M" TargetMode="External"/><Relationship Id="rId327" Type="http://schemas.openxmlformats.org/officeDocument/2006/relationships/hyperlink" Target="consultantplus://offline/ref=22364E455A7C3A5347AE1741641EAF5ECB7EB42119633AB41F536E93EF1C4A48C971012CBE9DE264y0RFM" TargetMode="External"/><Relationship Id="rId348" Type="http://schemas.openxmlformats.org/officeDocument/2006/relationships/hyperlink" Target="consultantplus://offline/ref=9535942DDB53D81C67E5D96A48550100496083C1F0861185A7E47D8F65EFE3D1ADEEF643F89DB0BDN3Q6M" TargetMode="External"/><Relationship Id="rId369" Type="http://schemas.openxmlformats.org/officeDocument/2006/relationships/hyperlink" Target="consultantplus://offline/ref=F23713A6BDED7F411246262E63488AA5228B11F34E73AA39E4BE01F5Z5l0L" TargetMode="External"/><Relationship Id="rId152" Type="http://schemas.openxmlformats.org/officeDocument/2006/relationships/hyperlink" Target="consultantplus://offline/ref=22364E455A7C3A5347AE1741641EAF5ECB7EB42119633AB41F536E93EF1C4A48C971012CBE9DE164y0R9M" TargetMode="External"/><Relationship Id="rId173" Type="http://schemas.openxmlformats.org/officeDocument/2006/relationships/hyperlink" Target="consultantplus://offline/ref=5EDA8DB7926C4D9B832D09B45880576108663108DFE3F15FF5BE42F4F01807658DC71A288B05866EMDM1M" TargetMode="External"/><Relationship Id="rId194" Type="http://schemas.openxmlformats.org/officeDocument/2006/relationships/hyperlink" Target="consultantplus://offline/ref=9535942DDB53D81C67E5D96A48550100496083C1F0861185A7E47D8F65EFE3D1ADEEF643F89DB0BDN3Q6M" TargetMode="External"/><Relationship Id="rId208" Type="http://schemas.openxmlformats.org/officeDocument/2006/relationships/hyperlink" Target="consultantplus://offline/ref=22364E455A7C3A5347AE1741641EAF5ECB7EB42119633AB41F536E93EF1C4A48C971012CBE9DE264y0RFM" TargetMode="External"/><Relationship Id="rId229" Type="http://schemas.openxmlformats.org/officeDocument/2006/relationships/hyperlink" Target="consultantplus://offline/ref=22364E455A7C3A5347AE1741641EAF5ECB7EB42119633AB41F536E93EF1C4A48C971012CBE9DE164y0R9M" TargetMode="External"/><Relationship Id="rId380" Type="http://schemas.openxmlformats.org/officeDocument/2006/relationships/hyperlink" Target="consultantplus://offline/ref=22364E455A7C3A5347AE1741641EAF5ECB7EB42119633AB41F536E93EF1C4A48C971012CBE9DE26Ey0R7M" TargetMode="External"/><Relationship Id="rId415" Type="http://schemas.openxmlformats.org/officeDocument/2006/relationships/hyperlink" Target="consultantplus://offline/ref=22364E455A7C3A5347AE1741641EAF5ECB7EB42119633AB41F536E93EF1C4A48C971012CBE9DE26Ey0R7M" TargetMode="External"/><Relationship Id="rId436" Type="http://schemas.openxmlformats.org/officeDocument/2006/relationships/hyperlink" Target="consultantplus://offline/ref=22364E455A7C3A5347AE1741641EAF5ECB7EB42119633AB41F536E93EF1C4A48C971012CBE9DE264y0RFM" TargetMode="External"/><Relationship Id="rId457" Type="http://schemas.openxmlformats.org/officeDocument/2006/relationships/hyperlink" Target="consultantplus://offline/ref=22364E455A7C3A5347AE1741641EAF5ECB7EB42119633AB41F536E93EF1C4A48C971012CBE9DE26Ey0R7M" TargetMode="External"/><Relationship Id="rId240" Type="http://schemas.openxmlformats.org/officeDocument/2006/relationships/hyperlink" Target="consultantplus://offline/ref=F23713A6BDED7F411246262E63488AA5228B11F34E73AA39E4BE01F5Z5l0L" TargetMode="External"/><Relationship Id="rId261" Type="http://schemas.openxmlformats.org/officeDocument/2006/relationships/hyperlink" Target="consultantplus://offline/ref=22364E455A7C3A5347AE1741641EAF5ECB7EB42119633AB41F536E93EF1C4A48C971012CBE9DE264y0RFM" TargetMode="External"/><Relationship Id="rId14" Type="http://schemas.openxmlformats.org/officeDocument/2006/relationships/hyperlink" Target="http://base.garant.ru/47307654/" TargetMode="External"/><Relationship Id="rId35" Type="http://schemas.openxmlformats.org/officeDocument/2006/relationships/hyperlink" Target="http://sergievsk.ru" TargetMode="External"/><Relationship Id="rId56" Type="http://schemas.openxmlformats.org/officeDocument/2006/relationships/hyperlink" Target="consultantplus://offline/ref=22364E455A7C3A5347AE1741641EAF5ECB7EB42119633AB41F536E93EF1C4A48C971012CBE9DE26Ey0R7M" TargetMode="External"/><Relationship Id="rId77" Type="http://schemas.openxmlformats.org/officeDocument/2006/relationships/hyperlink" Target="consultantplus://offline/ref=22364E455A7C3A5347AE1741641EAF5ECB7EB42119633AB41F536E93EF1C4A48C971012CBE9DE164y0R9M" TargetMode="External"/><Relationship Id="rId100" Type="http://schemas.openxmlformats.org/officeDocument/2006/relationships/hyperlink" Target="consultantplus://offline/ref=22364E455A7C3A5347AE1741641EAF5ECB7EB42119633AB41F536E93EF1C4A48C971012CBE9DE264y0RFM" TargetMode="External"/><Relationship Id="rId282" Type="http://schemas.openxmlformats.org/officeDocument/2006/relationships/hyperlink" Target="consultantplus://offline/ref=22364E455A7C3A5347AE1741641EAF5ECB7EB42119633AB41F536E93EF1C4A48C971012CBE9DE164y0R9M" TargetMode="External"/><Relationship Id="rId317" Type="http://schemas.openxmlformats.org/officeDocument/2006/relationships/hyperlink" Target="consultantplus://offline/ref=F23713A6BDED7F411246262E63488AA5228B11F34E73AA39E4BE01F5Z5l0L" TargetMode="External"/><Relationship Id="rId338" Type="http://schemas.openxmlformats.org/officeDocument/2006/relationships/hyperlink" Target="consultantplus://offline/ref=22364E455A7C3A5347AE1741641EAF5ECB7EB42119633AB41F536E93EF1C4A48C971012CBE9DE26Ey0R7M" TargetMode="External"/><Relationship Id="rId359" Type="http://schemas.openxmlformats.org/officeDocument/2006/relationships/hyperlink" Target="consultantplus://offline/ref=22364E455A7C3A5347AE1741641EAF5ECB7EB42119633AB41F536E93EF1C4A48C971012CBE9DE264y0RFM" TargetMode="External"/><Relationship Id="rId8" Type="http://schemas.openxmlformats.org/officeDocument/2006/relationships/endnotes" Target="endnotes.xml"/><Relationship Id="rId98" Type="http://schemas.openxmlformats.org/officeDocument/2006/relationships/hyperlink" Target="consultantplus://offline/ref=5EDA8DB7926C4D9B832D09B45880576108663108DFE3F15FF5BE42F4F01807658DC71A288B05866EMDM1M" TargetMode="External"/><Relationship Id="rId121" Type="http://schemas.openxmlformats.org/officeDocument/2006/relationships/hyperlink" Target="consultantplus://offline/ref=9535942DDB53D81C67E5D96A48550100496083C1F0861185A7E47D8F65EFE3D1ADEEF643F89DB2BCN3QDM" TargetMode="External"/><Relationship Id="rId142" Type="http://schemas.openxmlformats.org/officeDocument/2006/relationships/hyperlink" Target="consultantplus://offline/ref=F23713A6BDED7F411246262E63488AA5228B11F34E73AA39E4BE01F5Z5l0L" TargetMode="External"/><Relationship Id="rId163" Type="http://schemas.openxmlformats.org/officeDocument/2006/relationships/hyperlink" Target="consultantplus://offline/ref=F23713A6BDED7F411246262E63488AA52A8B10FE4B78F733ECE70DF757Z9lDL" TargetMode="External"/><Relationship Id="rId184" Type="http://schemas.openxmlformats.org/officeDocument/2006/relationships/hyperlink" Target="consultantplus://offline/ref=22364E455A7C3A5347AE1741641EAF5ECB7EB42119633AB41F536E93EF1C4A48C971012CBE9DE26Ey0R7M" TargetMode="External"/><Relationship Id="rId219" Type="http://schemas.openxmlformats.org/officeDocument/2006/relationships/hyperlink" Target="consultantplus://offline/ref=9535942DDB53D81C67E5D96A48550100496083C1F0861185A7E47D8F65EFE3D1ADEEF643F89DB0BDN3Q6M" TargetMode="External"/><Relationship Id="rId370" Type="http://schemas.openxmlformats.org/officeDocument/2006/relationships/hyperlink" Target="consultantplus://offline/ref=F23713A6BDED7F411246262E63488AA52A8D1EF24C71F733ECE70DF7579DF9AC0B40A088ZEl3L" TargetMode="External"/><Relationship Id="rId391" Type="http://schemas.openxmlformats.org/officeDocument/2006/relationships/hyperlink" Target="consultantplus://offline/ref=22364E455A7C3A5347AE1741641EAF5ECB7EB42119633AB41F536E93EF1C4A48C971012CBE9DE164y0R9M" TargetMode="External"/><Relationship Id="rId405" Type="http://schemas.openxmlformats.org/officeDocument/2006/relationships/hyperlink" Target="consultantplus://offline/ref=22364E455A7C3A5347AE1741641EAF5ECB7EBB2F1C633AB41F536E93EFy1RCM" TargetMode="External"/><Relationship Id="rId426" Type="http://schemas.openxmlformats.org/officeDocument/2006/relationships/hyperlink" Target="consultantplus://offline/ref=9535942DDB53D81C67E5D96A48550100496083C1F0861185A7E47D8F65EFE3D1ADEEF643F89DB1B4N3Q0M" TargetMode="External"/><Relationship Id="rId447" Type="http://schemas.openxmlformats.org/officeDocument/2006/relationships/hyperlink" Target="consultantplus://offline/ref=F23713A6BDED7F411246262E63488AA52A8D1EF24C71F733ECE70DF7579DF9AC0B40A088ZEl3L" TargetMode="External"/><Relationship Id="rId230" Type="http://schemas.openxmlformats.org/officeDocument/2006/relationships/hyperlink" Target="consultantplus://offline/ref=22364E455A7C3A5347AE1741641EAF5ECB7EB42119633AB41F536E93EF1C4A48C971012CBE9DE264y0RFM" TargetMode="External"/><Relationship Id="rId251" Type="http://schemas.openxmlformats.org/officeDocument/2006/relationships/hyperlink" Target="consultantplus://offline/ref=22364E455A7C3A5347AE1741641EAF5ECB7EB42119633AB41F536E93EF1C4A48C971012CBE9DE26Ey0R7M" TargetMode="External"/><Relationship Id="rId468" Type="http://schemas.openxmlformats.org/officeDocument/2006/relationships/hyperlink" Target="consultantplus://offline/ref=22364E455A7C3A5347AE1741641EAF5ECB7EB42119633AB41F536E93EF1C4A48C971012CBE9DE164y0R9M" TargetMode="External"/><Relationship Id="rId25" Type="http://schemas.openxmlformats.org/officeDocument/2006/relationships/hyperlink" Target="http://sergievsk.ru" TargetMode="External"/><Relationship Id="rId46" Type="http://schemas.openxmlformats.org/officeDocument/2006/relationships/hyperlink" Target="consultantplus://offline/ref=9535942DDB53D81C67E5D96A48550100496083C1F0861185A7E47D8F65EFE3D1ADEEF643F89DB2BCN3QDM" TargetMode="External"/><Relationship Id="rId67" Type="http://schemas.openxmlformats.org/officeDocument/2006/relationships/hyperlink" Target="consultantplus://offline/ref=F23713A6BDED7F411246262E63488AA5228B11F34E73AA39E4BE01F5Z5l0L" TargetMode="External"/><Relationship Id="rId272" Type="http://schemas.openxmlformats.org/officeDocument/2006/relationships/hyperlink" Target="consultantplus://offline/ref=9535942DDB53D81C67E5D96A48550100496083C1F0861185A7E47D8F65EFE3D1ADEEF643F89DB1B6N3Q3M" TargetMode="External"/><Relationship Id="rId293" Type="http://schemas.openxmlformats.org/officeDocument/2006/relationships/hyperlink" Target="consultantplus://offline/ref=F23713A6BDED7F411246262E63488AA52A8D1EF24C71F733ECE70DF7579DF9AC0B40A088ZEl3L" TargetMode="External"/><Relationship Id="rId307" Type="http://schemas.openxmlformats.org/officeDocument/2006/relationships/hyperlink" Target="consultantplus://offline/ref=22364E455A7C3A5347AE1741641EAF5ECB7EB42119633AB41F536E93EF1C4A48C971012CBE9DE264y0RFM" TargetMode="External"/><Relationship Id="rId328" Type="http://schemas.openxmlformats.org/officeDocument/2006/relationships/hyperlink" Target="consultantplus://offline/ref=22364E455A7C3A5347AE1741641EAF5ECB7EB42119633AB41F536E93EF1C4A48C971012CBE9DE26Ey0R7M" TargetMode="External"/><Relationship Id="rId349" Type="http://schemas.openxmlformats.org/officeDocument/2006/relationships/hyperlink" Target="consultantplus://offline/ref=9535942DDB53D81C67E5D96A48550100496083C1F0861185A7E47D8F65EFE3D1ADEEF643F89DB1B4N3Q0M" TargetMode="External"/><Relationship Id="rId88" Type="http://schemas.openxmlformats.org/officeDocument/2006/relationships/hyperlink" Target="consultantplus://offline/ref=F23713A6BDED7F411246262E63488AA52A8B10FE4B78F733ECE70DF757Z9lDL" TargetMode="External"/><Relationship Id="rId111" Type="http://schemas.openxmlformats.org/officeDocument/2006/relationships/hyperlink" Target="consultantplus://offline/ref=22364E455A7C3A5347AE1741641EAF5ECB7EB42119633AB41F536E93EF1C4A48C971012CBE9DE264y0RFM" TargetMode="External"/><Relationship Id="rId132" Type="http://schemas.openxmlformats.org/officeDocument/2006/relationships/hyperlink" Target="consultantplus://offline/ref=22364E455A7C3A5347AE1741641EAF5ECB7EB42119633AB41F536E93EF1C4A48C971012CBE9DE164y0R9M" TargetMode="External"/><Relationship Id="rId153" Type="http://schemas.openxmlformats.org/officeDocument/2006/relationships/hyperlink" Target="consultantplus://offline/ref=22364E455A7C3A5347AE1741641EAF5ECB7EB42119633AB41F536E93EF1C4A48C971012CBE9DE26Ey0R7M" TargetMode="External"/><Relationship Id="rId174" Type="http://schemas.openxmlformats.org/officeDocument/2006/relationships/hyperlink" Target="consultantplus://offline/ref=22364E455A7C3A5347AE1741641EAF5ECB7EBB2F1C633AB41F536E93EFy1RCM" TargetMode="External"/><Relationship Id="rId195" Type="http://schemas.openxmlformats.org/officeDocument/2006/relationships/hyperlink" Target="consultantplus://offline/ref=9535942DDB53D81C67E5D96A48550100496083C1F0861185A7E47D8F65EFE3D1ADEEF643F89DB1B4N3Q0M" TargetMode="External"/><Relationship Id="rId209" Type="http://schemas.openxmlformats.org/officeDocument/2006/relationships/hyperlink" Target="consultantplus://offline/ref=22364E455A7C3A5347AE1741641EAF5ECB7EB42119633AB41F536E93EF1C4A48C971012CBE9DE26Ey0R7M" TargetMode="External"/><Relationship Id="rId360" Type="http://schemas.openxmlformats.org/officeDocument/2006/relationships/hyperlink" Target="consultantplus://offline/ref=22364E455A7C3A5347AE1741641EAF5ECB7EB42119633AB41F536E93EF1C4A48C971012CBE9DE26Ey0R7M" TargetMode="External"/><Relationship Id="rId381" Type="http://schemas.openxmlformats.org/officeDocument/2006/relationships/hyperlink" Target="consultantplus://offline/ref=22364E455A7C3A5347AE1741641EAF5ECB7EB42119633AB41F536E93EF1C4A48C971012CBE9DE164y0R9M" TargetMode="External"/><Relationship Id="rId416" Type="http://schemas.openxmlformats.org/officeDocument/2006/relationships/hyperlink" Target="consultantplus://offline/ref=22364E455A7C3A5347AE1741641EAF5ECB7EB42119633AB41F536E93EF1C4A48C971012CBE9DE164y0R9M" TargetMode="External"/><Relationship Id="rId220" Type="http://schemas.openxmlformats.org/officeDocument/2006/relationships/hyperlink" Target="consultantplus://offline/ref=9535942DDB53D81C67E5D96A48550100496083C1F0861185A7E47D8F65EFE3D1ADEEF643F89DB1B4N3Q0M" TargetMode="External"/><Relationship Id="rId241" Type="http://schemas.openxmlformats.org/officeDocument/2006/relationships/hyperlink" Target="consultantplus://offline/ref=F23713A6BDED7F411246262E63488AA52A8D1EF24C71F733ECE70DF7579DF9AC0B40A088ZEl3L" TargetMode="External"/><Relationship Id="rId437" Type="http://schemas.openxmlformats.org/officeDocument/2006/relationships/hyperlink" Target="consultantplus://offline/ref=22364E455A7C3A5347AE1741641EAF5ECB7EB42119633AB41F536E93EF1C4A48C971012CBE9DE26Ey0R7M" TargetMode="External"/><Relationship Id="rId458" Type="http://schemas.openxmlformats.org/officeDocument/2006/relationships/hyperlink" Target="consultantplus://offline/ref=22364E455A7C3A5347AE1741641EAF5ECB7EB42119633AB41F536E93EF1C4A48C971012CBE9DE164y0R9M" TargetMode="External"/><Relationship Id="rId15" Type="http://schemas.openxmlformats.org/officeDocument/2006/relationships/hyperlink" Target="http://base.garant.ru/47307654/" TargetMode="External"/><Relationship Id="rId36" Type="http://schemas.openxmlformats.org/officeDocument/2006/relationships/hyperlink" Target="http://sergievsk.ru" TargetMode="External"/><Relationship Id="rId57" Type="http://schemas.openxmlformats.org/officeDocument/2006/relationships/hyperlink" Target="consultantplus://offline/ref=22364E455A7C3A5347AE1741641EAF5ECB7EB42119633AB41F536E93EF1C4A48C971012CBE9DE164y0R9M" TargetMode="External"/><Relationship Id="rId262" Type="http://schemas.openxmlformats.org/officeDocument/2006/relationships/hyperlink" Target="consultantplus://offline/ref=F23713A6BDED7F411246262E63488AA52A8D1EF24C71F733ECE70DF757Z9lDL" TargetMode="External"/><Relationship Id="rId283" Type="http://schemas.openxmlformats.org/officeDocument/2006/relationships/hyperlink" Target="consultantplus://offline/ref=22364E455A7C3A5347AE1741641EAF5ECB7EB42119633AB41F536E93EF1C4A48C971012CBE9DE264y0RFM" TargetMode="External"/><Relationship Id="rId318" Type="http://schemas.openxmlformats.org/officeDocument/2006/relationships/hyperlink" Target="consultantplus://offline/ref=F23713A6BDED7F411246262E63488AA52A8D1EF24C71F733ECE70DF7579DF9AC0B40A088ZEl3L" TargetMode="External"/><Relationship Id="rId339" Type="http://schemas.openxmlformats.org/officeDocument/2006/relationships/hyperlink" Target="consultantplus://offline/ref=22364E455A7C3A5347AE1741641EAF5ECB7EB42119633AB41F536E93EF1C4A48C971012CBE9DE164y0R9M" TargetMode="External"/><Relationship Id="rId78" Type="http://schemas.openxmlformats.org/officeDocument/2006/relationships/hyperlink" Target="consultantplus://offline/ref=22364E455A7C3A5347AE1741641EAF5ECB7EB42119633AB41F536E93EF1C4A48C971012CBE9DE26Ey0R7M" TargetMode="External"/><Relationship Id="rId99" Type="http://schemas.openxmlformats.org/officeDocument/2006/relationships/hyperlink" Target="consultantplus://offline/ref=22364E455A7C3A5347AE1741641EAF5ECB7EBB2F1C633AB41F536E93EFy1RCM" TargetMode="External"/><Relationship Id="rId101" Type="http://schemas.openxmlformats.org/officeDocument/2006/relationships/hyperlink" Target="consultantplus://offline/ref=22364E455A7C3A5347AE1741641EAF5ECB7EB42119633AB41F536E93EF1C4A48C971012CBE9DE26Ey0R7M" TargetMode="External"/><Relationship Id="rId122" Type="http://schemas.openxmlformats.org/officeDocument/2006/relationships/hyperlink" Target="consultantplus://offline/ref=9535942DDB53D81C67E5D96A48550100496083C1F0861185A7E47D8F65EFE3D1ADEEF643F89DB1B6N3Q3M" TargetMode="External"/><Relationship Id="rId143" Type="http://schemas.openxmlformats.org/officeDocument/2006/relationships/hyperlink" Target="consultantplus://offline/ref=5EDA8DB7926C4D9B832D09B45880576108663709DCE9F15FF5BE42F4F01807658DC71A288B058269MDMFM" TargetMode="External"/><Relationship Id="rId164" Type="http://schemas.openxmlformats.org/officeDocument/2006/relationships/hyperlink" Target="consultantplus://offline/ref=F23713A6BDED7F411246262E63488AA52E8D1FF24B73AA39E4BE01F55092A6BB0C09AC89E2E41AZElDL" TargetMode="External"/><Relationship Id="rId185" Type="http://schemas.openxmlformats.org/officeDocument/2006/relationships/hyperlink" Target="consultantplus://offline/ref=22364E455A7C3A5347AE1741641EAF5ECB7EB42119633AB41F536E93EF1C4A48C971012CBE9DE164y0R9M" TargetMode="External"/><Relationship Id="rId350" Type="http://schemas.openxmlformats.org/officeDocument/2006/relationships/hyperlink" Target="consultantplus://offline/ref=9535942DDB53D81C67E5D96A48550100496083C1F0861185A7E47D8F65EFE3D1ADEEF643F89DB2BCN3QDM" TargetMode="External"/><Relationship Id="rId371" Type="http://schemas.openxmlformats.org/officeDocument/2006/relationships/hyperlink" Target="consultantplus://offline/ref=F23713A6BDED7F411246262E63488AA5228B11F34E73AA39E4BE01F5Z5l0L" TargetMode="External"/><Relationship Id="rId406" Type="http://schemas.openxmlformats.org/officeDocument/2006/relationships/hyperlink" Target="consultantplus://offline/ref=22364E455A7C3A5347AE1741641EAF5ECB7EB42119633AB41F536E93EF1C4A48C971012CBE9DE264y0RFM" TargetMode="External"/><Relationship Id="rId9" Type="http://schemas.openxmlformats.org/officeDocument/2006/relationships/hyperlink" Target="http://sergievsk.ru" TargetMode="External"/><Relationship Id="rId210" Type="http://schemas.openxmlformats.org/officeDocument/2006/relationships/hyperlink" Target="consultantplus://offline/ref=22364E455A7C3A5347AE1741641EAF5ECB7EB42119633AB41F536E93EF1C4A48C971012CBE9DE164y0R9M" TargetMode="External"/><Relationship Id="rId392" Type="http://schemas.openxmlformats.org/officeDocument/2006/relationships/hyperlink" Target="consultantplus://offline/ref=22364E455A7C3A5347AE1741641EAF5ECB7EB42119633AB41F536E93EF1C4A48C971012CBE9DE264y0RFM" TargetMode="External"/><Relationship Id="rId427" Type="http://schemas.openxmlformats.org/officeDocument/2006/relationships/hyperlink" Target="consultantplus://offline/ref=9535942DDB53D81C67E5D96A48550100496083C1F0861185A7E47D8F65EFE3D1ADEEF643F89DB2BCN3QDM" TargetMode="External"/><Relationship Id="rId448" Type="http://schemas.openxmlformats.org/officeDocument/2006/relationships/hyperlink" Target="consultantplus://offline/ref=F23713A6BDED7F411246262E63488AA5228B11F34E73AA39E4BE01F5Z5l0L" TargetMode="External"/><Relationship Id="rId469" Type="http://schemas.openxmlformats.org/officeDocument/2006/relationships/hyperlink" Target="consultantplus://offline/ref=22364E455A7C3A5347AE1741641EAF5ECB7EB42119633AB41F536E93EF1C4A48C971012CBE9DE264y0RFM" TargetMode="External"/><Relationship Id="rId26" Type="http://schemas.openxmlformats.org/officeDocument/2006/relationships/hyperlink" Target="http://sergievsk.ru" TargetMode="External"/><Relationship Id="rId231" Type="http://schemas.openxmlformats.org/officeDocument/2006/relationships/hyperlink" Target="consultantplus://offline/ref=22364E455A7C3A5347AE1741641EAF5ECB7EB42119633AB41F536E93EF1C4A48C971012CBE9DE26Ey0R7M" TargetMode="External"/><Relationship Id="rId252" Type="http://schemas.openxmlformats.org/officeDocument/2006/relationships/hyperlink" Target="consultantplus://offline/ref=22364E455A7C3A5347AE1741641EAF5ECB7EB42119633AB41F536E93EF1C4A48C971012CBE9DE164y0R9M" TargetMode="External"/><Relationship Id="rId273" Type="http://schemas.openxmlformats.org/officeDocument/2006/relationships/hyperlink" Target="consultantplus://offline/ref=5EDA8DB7926C4D9B832D09B45880576108663108DFE3F15FF5BE42F4F01807658DC71A288B05866EMDM1M" TargetMode="External"/><Relationship Id="rId294" Type="http://schemas.openxmlformats.org/officeDocument/2006/relationships/hyperlink" Target="consultantplus://offline/ref=F23713A6BDED7F411246262E63488AA5228B11F34E73AA39E4BE01F5Z5l0L" TargetMode="External"/><Relationship Id="rId308" Type="http://schemas.openxmlformats.org/officeDocument/2006/relationships/hyperlink" Target="consultantplus://offline/ref=22364E455A7C3A5347AE1741641EAF5ECB7EB42119633AB41F536E93EF1C4A48C971012CBE9DE26Ey0R7M" TargetMode="External"/><Relationship Id="rId329" Type="http://schemas.openxmlformats.org/officeDocument/2006/relationships/hyperlink" Target="consultantplus://offline/ref=22364E455A7C3A5347AE1741641EAF5ECB7EB42119633AB41F536E93EF1C4A48C971012CBE9DE164y0R9M" TargetMode="External"/><Relationship Id="rId47" Type="http://schemas.openxmlformats.org/officeDocument/2006/relationships/hyperlink" Target="consultantplus://offline/ref=9535942DDB53D81C67E5D96A48550100496083C1F0861185A7E47D8F65EFE3D1ADEEF643F89DB1B6N3Q3M" TargetMode="External"/><Relationship Id="rId68" Type="http://schemas.openxmlformats.org/officeDocument/2006/relationships/hyperlink" Target="consultantplus://offline/ref=5EDA8DB7926C4D9B832D09B45880576108663709DCE9F15FF5BE42F4F01807658DC71A288B058269MDMFM" TargetMode="External"/><Relationship Id="rId89" Type="http://schemas.openxmlformats.org/officeDocument/2006/relationships/hyperlink" Target="consultantplus://offline/ref=F23713A6BDED7F411246262E63488AA52E8D1FF24B73AA39E4BE01F55092A6BB0C09AC89E2E41AZElDL" TargetMode="External"/><Relationship Id="rId112" Type="http://schemas.openxmlformats.org/officeDocument/2006/relationships/hyperlink" Target="consultantplus://offline/ref=F23713A6BDED7F411246262E63488AA52A8D1EF24C71F733ECE70DF757Z9lDL" TargetMode="External"/><Relationship Id="rId133" Type="http://schemas.openxmlformats.org/officeDocument/2006/relationships/hyperlink" Target="consultantplus://offline/ref=22364E455A7C3A5347AE1741641EAF5ECB7EB42119633AB41F536E93EF1C4A48C971012CBE9DE264y0RFM" TargetMode="External"/><Relationship Id="rId154" Type="http://schemas.openxmlformats.org/officeDocument/2006/relationships/hyperlink" Target="consultantplus://offline/ref=22364E455A7C3A5347AE1741641EAF5ECB7EB42119633AB41F536E93EF1C4A48C971012CBE9DE164y0R9M" TargetMode="External"/><Relationship Id="rId175" Type="http://schemas.openxmlformats.org/officeDocument/2006/relationships/hyperlink" Target="consultantplus://offline/ref=22364E455A7C3A5347AE1741641EAF5ECB7EB42119633AB41F536E93EF1C4A48C971012CBE9DE264y0RFM" TargetMode="External"/><Relationship Id="rId340" Type="http://schemas.openxmlformats.org/officeDocument/2006/relationships/hyperlink" Target="consultantplus://offline/ref=22364E455A7C3A5347AE1741641EAF5ECB7EB42119633AB41F536E93EF1C4A48C971012CBE9DE264y0RFM" TargetMode="External"/><Relationship Id="rId361" Type="http://schemas.openxmlformats.org/officeDocument/2006/relationships/hyperlink" Target="consultantplus://offline/ref=22364E455A7C3A5347AE1741641EAF5ECB7EB42119633AB41F536E93EF1C4A48C971012CBE9DE164y0R9M" TargetMode="External"/><Relationship Id="rId196" Type="http://schemas.openxmlformats.org/officeDocument/2006/relationships/hyperlink" Target="consultantplus://offline/ref=9535942DDB53D81C67E5D96A48550100496083C1F0861185A7E47D8F65EFE3D1ADEEF643F89DB2BCN3QDM" TargetMode="External"/><Relationship Id="rId200" Type="http://schemas.openxmlformats.org/officeDocument/2006/relationships/hyperlink" Target="consultantplus://offline/ref=22364E455A7C3A5347AE1741641EAF5ECB7EB42119633AB41F536E93EF1C4A48C971012CBE9DE264y0RFM" TargetMode="External"/><Relationship Id="rId382" Type="http://schemas.openxmlformats.org/officeDocument/2006/relationships/hyperlink" Target="consultantplus://offline/ref=22364E455A7C3A5347AE1741641EAF5ECB7EB42119633AB41F536E93EF1C4A48C971012CBE9DE26Ey0R7M" TargetMode="External"/><Relationship Id="rId417" Type="http://schemas.openxmlformats.org/officeDocument/2006/relationships/hyperlink" Target="consultantplus://offline/ref=22364E455A7C3A5347AE1741641EAF5ECB7EB42119633AB41F536E93EF1C4A48C971012CBE9DE264y0RFM" TargetMode="External"/><Relationship Id="rId438" Type="http://schemas.openxmlformats.org/officeDocument/2006/relationships/hyperlink" Target="consultantplus://offline/ref=22364E455A7C3A5347AE1741641EAF5ECB7EB42119633AB41F536E93EF1C4A48C971012CBE9DE164y0R9M" TargetMode="External"/><Relationship Id="rId459" Type="http://schemas.openxmlformats.org/officeDocument/2006/relationships/hyperlink" Target="consultantplus://offline/ref=22364E455A7C3A5347AE1741641EAF5ECB7EB42119633AB41F536E93EF1C4A48C971012CBE9DE26Ey0R7M" TargetMode="External"/><Relationship Id="rId16" Type="http://schemas.openxmlformats.org/officeDocument/2006/relationships/hyperlink" Target="http://base.garant.ru/47307654/" TargetMode="External"/><Relationship Id="rId221" Type="http://schemas.openxmlformats.org/officeDocument/2006/relationships/hyperlink" Target="consultantplus://offline/ref=9535942DDB53D81C67E5D96A48550100496083C1F0861185A7E47D8F65EFE3D1ADEEF643F89DB2BCN3QDM" TargetMode="External"/><Relationship Id="rId242" Type="http://schemas.openxmlformats.org/officeDocument/2006/relationships/hyperlink" Target="consultantplus://offline/ref=F23713A6BDED7F411246262E63488AA5228B11F34E73AA39E4BE01F5Z5l0L" TargetMode="External"/><Relationship Id="rId263" Type="http://schemas.openxmlformats.org/officeDocument/2006/relationships/hyperlink" Target="consultantplus://offline/ref=F23713A6BDED7F411246262E63488AA52A8B10FE4B78F733ECE70DF757Z9lDL" TargetMode="External"/><Relationship Id="rId284" Type="http://schemas.openxmlformats.org/officeDocument/2006/relationships/hyperlink" Target="file:///C:\Users\user\Desktop\&#1085;&#1072;%2028%20&#1080;&#1102;&#1085;&#1103;\&#1052;&#1059;&#1053;&#1048;&#1062;&#1048;&#1055;&#1040;&#1051;&#1068;&#1053;&#1040;&#1071;%20&#1057;&#1051;&#1059;&#1046;&#1041;&#1040;\&#1050;&#1091;&#1090;&#1091;&#1079;&#1086;&#1074;&#1089;&#1082;&#1080;&#1081;.doc" TargetMode="External"/><Relationship Id="rId319" Type="http://schemas.openxmlformats.org/officeDocument/2006/relationships/hyperlink" Target="consultantplus://offline/ref=F23713A6BDED7F411246262E63488AA5228B11F34E73AA39E4BE01F5Z5l0L" TargetMode="External"/><Relationship Id="rId470" Type="http://schemas.openxmlformats.org/officeDocument/2006/relationships/header" Target="header1.xml"/><Relationship Id="rId37" Type="http://schemas.openxmlformats.org/officeDocument/2006/relationships/hyperlink" Target="consultantplus://offline/ref=F23713A6BDED7F411246262E63488AA52A8D1EF24C71F733ECE70DF757Z9lDL" TargetMode="External"/><Relationship Id="rId58" Type="http://schemas.openxmlformats.org/officeDocument/2006/relationships/hyperlink" Target="consultantplus://offline/ref=22364E455A7C3A5347AE1741641EAF5ECB7EB42119633AB41F536E93EF1C4A48C971012CBE9DE264y0RFM" TargetMode="External"/><Relationship Id="rId79" Type="http://schemas.openxmlformats.org/officeDocument/2006/relationships/hyperlink" Target="consultantplus://offline/ref=22364E455A7C3A5347AE1741641EAF5ECB7EB42119633AB41F536E93EF1C4A48C971012CBE9DE164y0R9M" TargetMode="External"/><Relationship Id="rId102" Type="http://schemas.openxmlformats.org/officeDocument/2006/relationships/hyperlink" Target="consultantplus://offline/ref=22364E455A7C3A5347AE1741641EAF5ECB7EB42119633AB41F536E93EF1C4A48C971012CBE9DE164y0R9M" TargetMode="External"/><Relationship Id="rId123" Type="http://schemas.openxmlformats.org/officeDocument/2006/relationships/hyperlink" Target="consultantplus://offline/ref=5EDA8DB7926C4D9B832D09B45880576108663108DFE3F15FF5BE42F4F01807658DC71A288B05866EMDM1M" TargetMode="External"/><Relationship Id="rId144" Type="http://schemas.openxmlformats.org/officeDocument/2006/relationships/hyperlink" Target="consultantplus://offline/ref=9535942DDB53D81C67E5D96A48550100496083C1F0861185A7E47D8F65EFE3D1ADEEF643F89DB0BDN3Q6M" TargetMode="External"/><Relationship Id="rId330" Type="http://schemas.openxmlformats.org/officeDocument/2006/relationships/hyperlink" Target="consultantplus://offline/ref=22364E455A7C3A5347AE1741641EAF5ECB7EB42119633AB41F536E93EF1C4A48C971012CBE9DE26Ey0R7M" TargetMode="External"/><Relationship Id="rId90" Type="http://schemas.openxmlformats.org/officeDocument/2006/relationships/hyperlink" Target="consultantplus://offline/ref=F23713A6BDED7F411246262E63488AA5228B11F34E73AA39E4BE01F5Z5l0L" TargetMode="External"/><Relationship Id="rId165" Type="http://schemas.openxmlformats.org/officeDocument/2006/relationships/hyperlink" Target="consultantplus://offline/ref=F23713A6BDED7F411246262E63488AA5228B11F34E73AA39E4BE01F5Z5l0L" TargetMode="External"/><Relationship Id="rId186" Type="http://schemas.openxmlformats.org/officeDocument/2006/relationships/hyperlink" Target="consultantplus://offline/ref=22364E455A7C3A5347AE1741641EAF5ECB7EB42119633AB41F536E93EF1C4A48C971012CBE9DE264y0RFM" TargetMode="External"/><Relationship Id="rId351" Type="http://schemas.openxmlformats.org/officeDocument/2006/relationships/hyperlink" Target="consultantplus://offline/ref=9535942DDB53D81C67E5D96A48550100496083C1F0861185A7E47D8F65EFE3D1ADEEF643F89DB1B6N3Q3M" TargetMode="External"/><Relationship Id="rId372" Type="http://schemas.openxmlformats.org/officeDocument/2006/relationships/hyperlink" Target="consultantplus://offline/ref=5EDA8DB7926C4D9B832D09B45880576108663709DCE9F15FF5BE42F4F01807658DC71A288B058269MDMFM" TargetMode="External"/><Relationship Id="rId393" Type="http://schemas.openxmlformats.org/officeDocument/2006/relationships/hyperlink" Target="consultantplus://offline/ref=F23713A6BDED7F411246262E63488AA52A8D1EF24C71F733ECE70DF757Z9lDL" TargetMode="External"/><Relationship Id="rId407" Type="http://schemas.openxmlformats.org/officeDocument/2006/relationships/hyperlink" Target="consultantplus://offline/ref=22364E455A7C3A5347AE1741641EAF5ECB7EB42119633AB41F536E93EF1C4A48C971012CBE9DE26Ey0R7M" TargetMode="External"/><Relationship Id="rId428" Type="http://schemas.openxmlformats.org/officeDocument/2006/relationships/hyperlink" Target="consultantplus://offline/ref=9535942DDB53D81C67E5D96A48550100496083C1F0861185A7E47D8F65EFE3D1ADEEF643F89DB1B6N3Q3M" TargetMode="External"/><Relationship Id="rId449" Type="http://schemas.openxmlformats.org/officeDocument/2006/relationships/hyperlink" Target="consultantplus://offline/ref=5EDA8DB7926C4D9B832D09B45880576108663709DCE9F15FF5BE42F4F01807658DC71A288B058269MDMFM" TargetMode="External"/><Relationship Id="rId211" Type="http://schemas.openxmlformats.org/officeDocument/2006/relationships/hyperlink" Target="consultantplus://offline/ref=22364E455A7C3A5347AE1741641EAF5ECB7EB42119633AB41F536E93EF1C4A48C971012CBE9DE264y0RFM" TargetMode="External"/><Relationship Id="rId232" Type="http://schemas.openxmlformats.org/officeDocument/2006/relationships/hyperlink" Target="consultantplus://offline/ref=22364E455A7C3A5347AE1741641EAF5ECB7EB42119633AB41F536E93EF1C4A48C971012CBE9DE164y0R9M" TargetMode="External"/><Relationship Id="rId253" Type="http://schemas.openxmlformats.org/officeDocument/2006/relationships/hyperlink" Target="consultantplus://offline/ref=22364E455A7C3A5347AE1741641EAF5ECB7EB42119633AB41F536E93EF1C4A48C971012CBE9DE26Ey0R7M" TargetMode="External"/><Relationship Id="rId274" Type="http://schemas.openxmlformats.org/officeDocument/2006/relationships/hyperlink" Target="consultantplus://offline/ref=22364E455A7C3A5347AE1741641EAF5ECB7EBB2F1C633AB41F536E93EFy1RCM" TargetMode="External"/><Relationship Id="rId295" Type="http://schemas.openxmlformats.org/officeDocument/2006/relationships/hyperlink" Target="consultantplus://offline/ref=5EDA8DB7926C4D9B832D09B45880576108663709DCE9F15FF5BE42F4F01807658DC71A288B058269MDMFM" TargetMode="External"/><Relationship Id="rId309" Type="http://schemas.openxmlformats.org/officeDocument/2006/relationships/hyperlink" Target="consultantplus://offline/ref=22364E455A7C3A5347AE1741641EAF5ECB7EB42119633AB41F536E93EF1C4A48C971012CBE9DE164y0R9M" TargetMode="External"/><Relationship Id="rId460" Type="http://schemas.openxmlformats.org/officeDocument/2006/relationships/hyperlink" Target="consultantplus://offline/ref=22364E455A7C3A5347AE1741641EAF5ECB7EB42119633AB41F536E93EF1C4A48C971012CBE9DE164y0R9M" TargetMode="External"/><Relationship Id="rId27" Type="http://schemas.openxmlformats.org/officeDocument/2006/relationships/hyperlink" Target="http://sergievsk.ru" TargetMode="External"/><Relationship Id="rId48" Type="http://schemas.openxmlformats.org/officeDocument/2006/relationships/hyperlink" Target="consultantplus://offline/ref=5EDA8DB7926C4D9B832D09B45880576108663108DFE3F15FF5BE42F4F01807658DC71A288B05866EMDM1M" TargetMode="External"/><Relationship Id="rId69" Type="http://schemas.openxmlformats.org/officeDocument/2006/relationships/hyperlink" Target="consultantplus://offline/ref=9535942DDB53D81C67E5D96A48550100496083C1F0861185A7E47D8F65EFE3D1ADEEF643F89DB0BDN3Q6M" TargetMode="External"/><Relationship Id="rId113" Type="http://schemas.openxmlformats.org/officeDocument/2006/relationships/hyperlink" Target="consultantplus://offline/ref=F23713A6BDED7F411246262E63488AA52A8B10FE4B78F733ECE70DF757Z9lDL" TargetMode="External"/><Relationship Id="rId134" Type="http://schemas.openxmlformats.org/officeDocument/2006/relationships/hyperlink" Target="consultantplus://offline/ref=22364E455A7C3A5347AE1741641EAF5ECB7EB42119633AB41F536E93EF1C4A48C971012CBE9DE26Ey0R7M" TargetMode="External"/><Relationship Id="rId320" Type="http://schemas.openxmlformats.org/officeDocument/2006/relationships/hyperlink" Target="consultantplus://offline/ref=5EDA8DB7926C4D9B832D09B45880576108663709DCE9F15FF5BE42F4F01807658DC71A288B058269MDMFM" TargetMode="External"/><Relationship Id="rId80" Type="http://schemas.openxmlformats.org/officeDocument/2006/relationships/hyperlink" Target="consultantplus://offline/ref=22364E455A7C3A5347AE1741641EAF5ECB7EB42119633AB41F536E93EF1C4A48C971012CBE9DE264y0RFM" TargetMode="External"/><Relationship Id="rId155" Type="http://schemas.openxmlformats.org/officeDocument/2006/relationships/hyperlink" Target="consultantplus://offline/ref=22364E455A7C3A5347AE1741641EAF5ECB7EB42119633AB41F536E93EF1C4A48C971012CBE9DE264y0RFM" TargetMode="External"/><Relationship Id="rId176" Type="http://schemas.openxmlformats.org/officeDocument/2006/relationships/hyperlink" Target="consultantplus://offline/ref=22364E455A7C3A5347AE1741641EAF5ECB7EB42119633AB41F536E93EF1C4A48C971012CBE9DE26Ey0R7M" TargetMode="External"/><Relationship Id="rId197" Type="http://schemas.openxmlformats.org/officeDocument/2006/relationships/hyperlink" Target="consultantplus://offline/ref=9535942DDB53D81C67E5D96A48550100496083C1F0861185A7E47D8F65EFE3D1ADEEF643F89DB1B6N3Q3M" TargetMode="External"/><Relationship Id="rId341" Type="http://schemas.openxmlformats.org/officeDocument/2006/relationships/hyperlink" Target="consultantplus://offline/ref=F23713A6BDED7F411246262E63488AA52A8D1EF24C71F733ECE70DF757Z9lDL" TargetMode="External"/><Relationship Id="rId362" Type="http://schemas.openxmlformats.org/officeDocument/2006/relationships/hyperlink" Target="consultantplus://offline/ref=22364E455A7C3A5347AE1741641EAF5ECB7EB42119633AB41F536E93EF1C4A48C971012CBE9DE264y0RFM" TargetMode="External"/><Relationship Id="rId383" Type="http://schemas.openxmlformats.org/officeDocument/2006/relationships/hyperlink" Target="consultantplus://offline/ref=22364E455A7C3A5347AE1741641EAF5ECB7EB42119633AB41F536E93EF1C4A48C971012CBE9DE164y0R9M" TargetMode="External"/><Relationship Id="rId418" Type="http://schemas.openxmlformats.org/officeDocument/2006/relationships/hyperlink" Target="consultantplus://offline/ref=F23713A6BDED7F411246262E63488AA52A8D1EF24C71F733ECE70DF757Z9lDL" TargetMode="External"/><Relationship Id="rId439" Type="http://schemas.openxmlformats.org/officeDocument/2006/relationships/hyperlink" Target="consultantplus://offline/ref=22364E455A7C3A5347AE1741641EAF5ECB7EB42119633AB41F536E93EF1C4A48C971012CBE9DE264y0RFM" TargetMode="External"/><Relationship Id="rId201" Type="http://schemas.openxmlformats.org/officeDocument/2006/relationships/hyperlink" Target="consultantplus://offline/ref=22364E455A7C3A5347AE1741641EAF5ECB7EB42119633AB41F536E93EF1C4A48C971012CBE9DE26Ey0R7M" TargetMode="External"/><Relationship Id="rId222" Type="http://schemas.openxmlformats.org/officeDocument/2006/relationships/hyperlink" Target="consultantplus://offline/ref=9535942DDB53D81C67E5D96A48550100496083C1F0861185A7E47D8F65EFE3D1ADEEF643F89DB1B6N3Q3M" TargetMode="External"/><Relationship Id="rId243" Type="http://schemas.openxmlformats.org/officeDocument/2006/relationships/hyperlink" Target="consultantplus://offline/ref=5EDA8DB7926C4D9B832D09B45880576108663709DCE9F15FF5BE42F4F01807658DC71A288B058269MDMFM" TargetMode="External"/><Relationship Id="rId264" Type="http://schemas.openxmlformats.org/officeDocument/2006/relationships/hyperlink" Target="consultantplus://offline/ref=F23713A6BDED7F411246262E63488AA52E8D1FF24B73AA39E4BE01F55092A6BB0C09AC89E2E41AZElDL" TargetMode="External"/><Relationship Id="rId285" Type="http://schemas.openxmlformats.org/officeDocument/2006/relationships/hyperlink" Target="file:///C:\Users\user\Desktop\&#1085;&#1072;%2028%20&#1080;&#1102;&#1085;&#1103;\&#1052;&#1059;&#1053;&#1048;&#1062;&#1048;&#1055;&#1040;&#1051;&#1068;&#1053;&#1040;&#1071;%20&#1057;&#1051;&#1059;&#1046;&#1041;&#1040;\&#1050;&#1091;&#1090;&#1091;&#1079;&#1086;&#1074;&#1089;&#1082;&#1080;&#1081;.doc" TargetMode="External"/><Relationship Id="rId450" Type="http://schemas.openxmlformats.org/officeDocument/2006/relationships/hyperlink" Target="consultantplus://offline/ref=9535942DDB53D81C67E5D96A48550100496083C1F0861185A7E47D8F65EFE3D1ADEEF643F89DB0BDN3Q6M" TargetMode="External"/><Relationship Id="rId471" Type="http://schemas.openxmlformats.org/officeDocument/2006/relationships/header" Target="header2.xml"/><Relationship Id="rId17" Type="http://schemas.openxmlformats.org/officeDocument/2006/relationships/hyperlink" Target="http://base.garant.ru/47307654/" TargetMode="External"/><Relationship Id="rId38" Type="http://schemas.openxmlformats.org/officeDocument/2006/relationships/hyperlink" Target="consultantplus://offline/ref=F23713A6BDED7F411246262E63488AA52A8B10FE4B78F733ECE70DF757Z9lDL" TargetMode="External"/><Relationship Id="rId59" Type="http://schemas.openxmlformats.org/officeDocument/2006/relationships/hyperlink" Target="consultantplus://offline/ref=22364E455A7C3A5347AE1741641EAF5ECB7EB42119633AB41F536E93EF1C4A48C971012CBE9DE26Ey0R7M" TargetMode="External"/><Relationship Id="rId103" Type="http://schemas.openxmlformats.org/officeDocument/2006/relationships/hyperlink" Target="consultantplus://offline/ref=22364E455A7C3A5347AE1741641EAF5ECB7EB42119633AB41F536E93EF1C4A48C971012CBE9DE26Ey0R7M" TargetMode="External"/><Relationship Id="rId124" Type="http://schemas.openxmlformats.org/officeDocument/2006/relationships/hyperlink" Target="consultantplus://offline/ref=22364E455A7C3A5347AE1741641EAF5ECB7EBB2F1C633AB41F536E93EFy1RCM" TargetMode="External"/><Relationship Id="rId310" Type="http://schemas.openxmlformats.org/officeDocument/2006/relationships/hyperlink" Target="consultantplus://offline/ref=22364E455A7C3A5347AE1741641EAF5ECB7EB42119633AB41F536E93EF1C4A48C971012CBE9DE264y0RFM" TargetMode="External"/><Relationship Id="rId70" Type="http://schemas.openxmlformats.org/officeDocument/2006/relationships/hyperlink" Target="consultantplus://offline/ref=9535942DDB53D81C67E5D96A48550100496083C1F0861185A7E47D8F65EFE3D1ADEEF643F89DB1B4N3Q0M" TargetMode="External"/><Relationship Id="rId91" Type="http://schemas.openxmlformats.org/officeDocument/2006/relationships/hyperlink" Target="consultantplus://offline/ref=F23713A6BDED7F411246262E63488AA52A8D1EF24C71F733ECE70DF7579DF9AC0B40A088ZEl3L" TargetMode="External"/><Relationship Id="rId145" Type="http://schemas.openxmlformats.org/officeDocument/2006/relationships/hyperlink" Target="consultantplus://offline/ref=9535942DDB53D81C67E5D96A48550100496083C1F0861185A7E47D8F65EFE3D1ADEEF643F89DB1B4N3Q0M" TargetMode="External"/><Relationship Id="rId166" Type="http://schemas.openxmlformats.org/officeDocument/2006/relationships/hyperlink" Target="consultantplus://offline/ref=F23713A6BDED7F411246262E63488AA52A8D1EF24C71F733ECE70DF7579DF9AC0B40A088ZEl3L" TargetMode="External"/><Relationship Id="rId187" Type="http://schemas.openxmlformats.org/officeDocument/2006/relationships/hyperlink" Target="consultantplus://offline/ref=F23713A6BDED7F411246262E63488AA52A8D1EF24C71F733ECE70DF757Z9lDL" TargetMode="External"/><Relationship Id="rId331" Type="http://schemas.openxmlformats.org/officeDocument/2006/relationships/hyperlink" Target="consultantplus://offline/ref=22364E455A7C3A5347AE1741641EAF5ECB7EB42119633AB41F536E93EF1C4A48C971012CBE9DE164y0R9M" TargetMode="External"/><Relationship Id="rId352" Type="http://schemas.openxmlformats.org/officeDocument/2006/relationships/hyperlink" Target="consultantplus://offline/ref=5EDA8DB7926C4D9B832D09B45880576108663108DFE3F15FF5BE42F4F01807658DC71A288B05866EMDM1M" TargetMode="External"/><Relationship Id="rId373" Type="http://schemas.openxmlformats.org/officeDocument/2006/relationships/hyperlink" Target="consultantplus://offline/ref=9535942DDB53D81C67E5D96A48550100496083C1F0861185A7E47D8F65EFE3D1ADEEF643F89DB0BDN3Q6M" TargetMode="External"/><Relationship Id="rId394" Type="http://schemas.openxmlformats.org/officeDocument/2006/relationships/hyperlink" Target="consultantplus://offline/ref=F23713A6BDED7F411246262E63488AA52A8B10FE4B78F733ECE70DF757Z9lDL" TargetMode="External"/><Relationship Id="rId408" Type="http://schemas.openxmlformats.org/officeDocument/2006/relationships/hyperlink" Target="consultantplus://offline/ref=22364E455A7C3A5347AE1741641EAF5ECB7EB42119633AB41F536E93EF1C4A48C971012CBE9DE164y0R9M" TargetMode="External"/><Relationship Id="rId429" Type="http://schemas.openxmlformats.org/officeDocument/2006/relationships/hyperlink" Target="consultantplus://offline/ref=5EDA8DB7926C4D9B832D09B45880576108663108DFE3F15FF5BE42F4F01807658DC71A288B05866EMDM1M" TargetMode="External"/><Relationship Id="rId1" Type="http://schemas.openxmlformats.org/officeDocument/2006/relationships/customXml" Target="../customXml/item1.xml"/><Relationship Id="rId212" Type="http://schemas.openxmlformats.org/officeDocument/2006/relationships/hyperlink" Target="consultantplus://offline/ref=F23713A6BDED7F411246262E63488AA52A8D1EF24C71F733ECE70DF757Z9lDL" TargetMode="External"/><Relationship Id="rId233" Type="http://schemas.openxmlformats.org/officeDocument/2006/relationships/hyperlink" Target="consultantplus://offline/ref=22364E455A7C3A5347AE1741641EAF5ECB7EB42119633AB41F536E93EF1C4A48C971012CBE9DE264y0RFM" TargetMode="External"/><Relationship Id="rId254" Type="http://schemas.openxmlformats.org/officeDocument/2006/relationships/hyperlink" Target="consultantplus://offline/ref=22364E455A7C3A5347AE1741641EAF5ECB7EB42119633AB41F536E93EF1C4A48C971012CBE9DE164y0R9M" TargetMode="External"/><Relationship Id="rId440" Type="http://schemas.openxmlformats.org/officeDocument/2006/relationships/hyperlink" Target="consultantplus://offline/ref=22364E455A7C3A5347AE1741641EAF5ECB7EB42119633AB41F536E93EF1C4A48C971012CBE9DE26Ey0R7M" TargetMode="External"/><Relationship Id="rId28" Type="http://schemas.openxmlformats.org/officeDocument/2006/relationships/hyperlink" Target="http://sergievsk.ru" TargetMode="External"/><Relationship Id="rId49" Type="http://schemas.openxmlformats.org/officeDocument/2006/relationships/hyperlink" Target="consultantplus://offline/ref=22364E455A7C3A5347AE1741641EAF5ECB7EBB2F1C633AB41F536E93EFy1RCM" TargetMode="External"/><Relationship Id="rId114" Type="http://schemas.openxmlformats.org/officeDocument/2006/relationships/hyperlink" Target="consultantplus://offline/ref=F23713A6BDED7F411246262E63488AA52E8D1FF24B73AA39E4BE01F55092A6BB0C09AC89E2E41AZElDL" TargetMode="External"/><Relationship Id="rId275" Type="http://schemas.openxmlformats.org/officeDocument/2006/relationships/hyperlink" Target="consultantplus://offline/ref=22364E455A7C3A5347AE1741641EAF5ECB7EB42119633AB41F536E93EF1C4A48C971012CBE9DE264y0RFM" TargetMode="External"/><Relationship Id="rId296" Type="http://schemas.openxmlformats.org/officeDocument/2006/relationships/hyperlink" Target="consultantplus://offline/ref=9535942DDB53D81C67E5D96A48550100496083C1F0861185A7E47D8F65EFE3D1ADEEF643F89DB0BDN3Q6M" TargetMode="External"/><Relationship Id="rId300" Type="http://schemas.openxmlformats.org/officeDocument/2006/relationships/hyperlink" Target="consultantplus://offline/ref=5EDA8DB7926C4D9B832D09B45880576108663108DFE3F15FF5BE42F4F01807658DC71A288B05866EMDM1M" TargetMode="External"/><Relationship Id="rId461" Type="http://schemas.openxmlformats.org/officeDocument/2006/relationships/hyperlink" Target="consultantplus://offline/ref=22364E455A7C3A5347AE1741641EAF5ECB7EB42119633AB41F536E93EF1C4A48C971012CBE9DE264y0RFM" TargetMode="External"/><Relationship Id="rId60" Type="http://schemas.openxmlformats.org/officeDocument/2006/relationships/hyperlink" Target="consultantplus://offline/ref=22364E455A7C3A5347AE1741641EAF5ECB7EB42119633AB41F536E93EF1C4A48C971012CBE9DE164y0R9M" TargetMode="External"/><Relationship Id="rId81" Type="http://schemas.openxmlformats.org/officeDocument/2006/relationships/hyperlink" Target="consultantplus://offline/ref=22364E455A7C3A5347AE1741641EAF5ECB7EB42119633AB41F536E93EF1C4A48C971012CBE9DE26Ey0R7M" TargetMode="External"/><Relationship Id="rId135" Type="http://schemas.openxmlformats.org/officeDocument/2006/relationships/hyperlink" Target="consultantplus://offline/ref=22364E455A7C3A5347AE1741641EAF5ECB7EB42119633AB41F536E93EF1C4A48C971012CBE9DE164y0R9M" TargetMode="External"/><Relationship Id="rId156" Type="http://schemas.openxmlformats.org/officeDocument/2006/relationships/hyperlink" Target="consultantplus://offline/ref=22364E455A7C3A5347AE1741641EAF5ECB7EB42119633AB41F536E93EF1C4A48C971012CBE9DE26Ey0R7M" TargetMode="External"/><Relationship Id="rId177" Type="http://schemas.openxmlformats.org/officeDocument/2006/relationships/hyperlink" Target="consultantplus://offline/ref=22364E455A7C3A5347AE1741641EAF5ECB7EB42119633AB41F536E93EF1C4A48C971012CBE9DE164y0R9M" TargetMode="External"/><Relationship Id="rId198" Type="http://schemas.openxmlformats.org/officeDocument/2006/relationships/hyperlink" Target="consultantplus://offline/ref=5EDA8DB7926C4D9B832D09B45880576108663108DFE3F15FF5BE42F4F01807658DC71A288B05866EMDM1M" TargetMode="External"/><Relationship Id="rId321" Type="http://schemas.openxmlformats.org/officeDocument/2006/relationships/hyperlink" Target="consultantplus://offline/ref=9535942DDB53D81C67E5D96A48550100496083C1F0861185A7E47D8F65EFE3D1ADEEF643F89DB0BDN3Q6M" TargetMode="External"/><Relationship Id="rId342" Type="http://schemas.openxmlformats.org/officeDocument/2006/relationships/hyperlink" Target="consultantplus://offline/ref=F23713A6BDED7F411246262E63488AA52A8B10FE4B78F733ECE70DF757Z9lDL" TargetMode="External"/><Relationship Id="rId363" Type="http://schemas.openxmlformats.org/officeDocument/2006/relationships/hyperlink" Target="consultantplus://offline/ref=22364E455A7C3A5347AE1741641EAF5ECB7EB42119633AB41F536E93EF1C4A48C971012CBE9DE26Ey0R7M" TargetMode="External"/><Relationship Id="rId384" Type="http://schemas.openxmlformats.org/officeDocument/2006/relationships/hyperlink" Target="consultantplus://offline/ref=22364E455A7C3A5347AE1741641EAF5ECB7EB42119633AB41F536E93EF1C4A48C971012CBE9DE264y0RFM" TargetMode="External"/><Relationship Id="rId419" Type="http://schemas.openxmlformats.org/officeDocument/2006/relationships/hyperlink" Target="consultantplus://offline/ref=F23713A6BDED7F411246262E63488AA52A8B10FE4B78F733ECE70DF757Z9lDL" TargetMode="External"/><Relationship Id="rId202" Type="http://schemas.openxmlformats.org/officeDocument/2006/relationships/hyperlink" Target="consultantplus://offline/ref=22364E455A7C3A5347AE1741641EAF5ECB7EB42119633AB41F536E93EF1C4A48C971012CBE9DE164y0R9M" TargetMode="External"/><Relationship Id="rId223" Type="http://schemas.openxmlformats.org/officeDocument/2006/relationships/hyperlink" Target="consultantplus://offline/ref=5EDA8DB7926C4D9B832D09B45880576108663108DFE3F15FF5BE42F4F01807658DC71A288B05866EMDM1M" TargetMode="External"/><Relationship Id="rId244" Type="http://schemas.openxmlformats.org/officeDocument/2006/relationships/hyperlink" Target="consultantplus://offline/ref=9535942DDB53D81C67E5D96A48550100496083C1F0861185A7E47D8F65EFE3D1ADEEF643F89DB0BDN3Q6M" TargetMode="External"/><Relationship Id="rId430" Type="http://schemas.openxmlformats.org/officeDocument/2006/relationships/hyperlink" Target="consultantplus://offline/ref=22364E455A7C3A5347AE1741641EAF5ECB7EBB2F1C633AB41F536E93EFy1RCM" TargetMode="External"/><Relationship Id="rId18" Type="http://schemas.openxmlformats.org/officeDocument/2006/relationships/hyperlink" Target="http://base.garant.ru/12148517/" TargetMode="External"/><Relationship Id="rId39" Type="http://schemas.openxmlformats.org/officeDocument/2006/relationships/hyperlink" Target="consultantplus://offline/ref=F23713A6BDED7F411246262E63488AA52E8D1FF24B73AA39E4BE01F55092A6BB0C09AC89E2E41AZElDL" TargetMode="External"/><Relationship Id="rId265" Type="http://schemas.openxmlformats.org/officeDocument/2006/relationships/hyperlink" Target="consultantplus://offline/ref=F23713A6BDED7F411246262E63488AA5228B11F34E73AA39E4BE01F5Z5l0L" TargetMode="External"/><Relationship Id="rId286" Type="http://schemas.openxmlformats.org/officeDocument/2006/relationships/hyperlink" Target="consultantplus://offline/ref=22364E455A7C3A5347AE1741641EAF5ECB7EB42119633AB41F536E93EF1C4A48C971012CBE9DE26Ey0R7M" TargetMode="External"/><Relationship Id="rId451" Type="http://schemas.openxmlformats.org/officeDocument/2006/relationships/hyperlink" Target="consultantplus://offline/ref=9535942DDB53D81C67E5D96A48550100496083C1F0861185A7E47D8F65EFE3D1ADEEF643F89DB1B4N3Q0M" TargetMode="External"/><Relationship Id="rId472" Type="http://schemas.openxmlformats.org/officeDocument/2006/relationships/fontTable" Target="fontTable.xml"/><Relationship Id="rId50" Type="http://schemas.openxmlformats.org/officeDocument/2006/relationships/hyperlink" Target="consultantplus://offline/ref=22364E455A7C3A5347AE1741641EAF5ECB7EB42119633AB41F536E93EF1C4A48C971012CBE9DE264y0RFM" TargetMode="External"/><Relationship Id="rId104" Type="http://schemas.openxmlformats.org/officeDocument/2006/relationships/hyperlink" Target="consultantplus://offline/ref=22364E455A7C3A5347AE1741641EAF5ECB7EB42119633AB41F536E93EF1C4A48C971012CBE9DE164y0R9M" TargetMode="External"/><Relationship Id="rId125" Type="http://schemas.openxmlformats.org/officeDocument/2006/relationships/hyperlink" Target="consultantplus://offline/ref=22364E455A7C3A5347AE1741641EAF5ECB7EB42119633AB41F536E93EF1C4A48C971012CBE9DE264y0RFM" TargetMode="External"/><Relationship Id="rId146" Type="http://schemas.openxmlformats.org/officeDocument/2006/relationships/hyperlink" Target="consultantplus://offline/ref=9535942DDB53D81C67E5D96A48550100496083C1F0861185A7E47D8F65EFE3D1ADEEF643F89DB2BCN3QDM" TargetMode="External"/><Relationship Id="rId167" Type="http://schemas.openxmlformats.org/officeDocument/2006/relationships/hyperlink" Target="consultantplus://offline/ref=F23713A6BDED7F411246262E63488AA5228B11F34E73AA39E4BE01F5Z5l0L" TargetMode="External"/><Relationship Id="rId188" Type="http://schemas.openxmlformats.org/officeDocument/2006/relationships/hyperlink" Target="consultantplus://offline/ref=F23713A6BDED7F411246262E63488AA52A8B10FE4B78F733ECE70DF757Z9lDL" TargetMode="External"/><Relationship Id="rId311" Type="http://schemas.openxmlformats.org/officeDocument/2006/relationships/hyperlink" Target="consultantplus://offline/ref=22364E455A7C3A5347AE1741641EAF5ECB7EB42119633AB41F536E93EF1C4A48C971012CBE9DE26Ey0R7M" TargetMode="External"/><Relationship Id="rId332" Type="http://schemas.openxmlformats.org/officeDocument/2006/relationships/hyperlink" Target="consultantplus://offline/ref=22364E455A7C3A5347AE1741641EAF5ECB7EB42119633AB41F536E93EF1C4A48C971012CBE9DE264y0RFM" TargetMode="External"/><Relationship Id="rId353" Type="http://schemas.openxmlformats.org/officeDocument/2006/relationships/hyperlink" Target="consultantplus://offline/ref=22364E455A7C3A5347AE1741641EAF5ECB7EBB2F1C633AB41F536E93EFy1RCM" TargetMode="External"/><Relationship Id="rId374" Type="http://schemas.openxmlformats.org/officeDocument/2006/relationships/hyperlink" Target="consultantplus://offline/ref=9535942DDB53D81C67E5D96A48550100496083C1F0861185A7E47D8F65EFE3D1ADEEF643F89DB1B4N3Q0M" TargetMode="External"/><Relationship Id="rId395" Type="http://schemas.openxmlformats.org/officeDocument/2006/relationships/hyperlink" Target="consultantplus://offline/ref=F23713A6BDED7F411246262E63488AA52E8D1FF24B73AA39E4BE01F55092A6BB0C09AC89E2E41AZElDL" TargetMode="External"/><Relationship Id="rId409" Type="http://schemas.openxmlformats.org/officeDocument/2006/relationships/hyperlink" Target="consultantplus://offline/ref=22364E455A7C3A5347AE1741641EAF5ECB7EB42119633AB41F536E93EF1C4A48C971012CBE9DE26Ey0R7M" TargetMode="External"/><Relationship Id="rId71" Type="http://schemas.openxmlformats.org/officeDocument/2006/relationships/hyperlink" Target="consultantplus://offline/ref=9535942DDB53D81C67E5D96A48550100496083C1F0861185A7E47D8F65EFE3D1ADEEF643F89DB2BCN3QDM" TargetMode="External"/><Relationship Id="rId92" Type="http://schemas.openxmlformats.org/officeDocument/2006/relationships/hyperlink" Target="consultantplus://offline/ref=F23713A6BDED7F411246262E63488AA5228B11F34E73AA39E4BE01F5Z5l0L" TargetMode="External"/><Relationship Id="rId213" Type="http://schemas.openxmlformats.org/officeDocument/2006/relationships/hyperlink" Target="consultantplus://offline/ref=F23713A6BDED7F411246262E63488AA52A8B10FE4B78F733ECE70DF757Z9lDL" TargetMode="External"/><Relationship Id="rId234" Type="http://schemas.openxmlformats.org/officeDocument/2006/relationships/hyperlink" Target="consultantplus://offline/ref=22364E455A7C3A5347AE1741641EAF5ECB7EB42119633AB41F536E93EF1C4A48C971012CBE9DE26Ey0R7M" TargetMode="External"/><Relationship Id="rId420" Type="http://schemas.openxmlformats.org/officeDocument/2006/relationships/hyperlink" Target="consultantplus://offline/ref=F23713A6BDED7F411246262E63488AA52E8D1FF24B73AA39E4BE01F55092A6BB0C09AC89E2E41AZElDL" TargetMode="External"/><Relationship Id="rId2" Type="http://schemas.openxmlformats.org/officeDocument/2006/relationships/numbering" Target="numbering.xml"/><Relationship Id="rId29" Type="http://schemas.openxmlformats.org/officeDocument/2006/relationships/hyperlink" Target="http://sergievsk.ru" TargetMode="External"/><Relationship Id="rId255" Type="http://schemas.openxmlformats.org/officeDocument/2006/relationships/hyperlink" Target="consultantplus://offline/ref=22364E455A7C3A5347AE1741641EAF5ECB7EB42119633AB41F536E93EF1C4A48C971012CBE9DE264y0RFM" TargetMode="External"/><Relationship Id="rId276" Type="http://schemas.openxmlformats.org/officeDocument/2006/relationships/hyperlink" Target="consultantplus://offline/ref=22364E455A7C3A5347AE1741641EAF5ECB7EB42119633AB41F536E93EF1C4A48C971012CBE9DE26Ey0R7M" TargetMode="External"/><Relationship Id="rId297" Type="http://schemas.openxmlformats.org/officeDocument/2006/relationships/hyperlink" Target="consultantplus://offline/ref=9535942DDB53D81C67E5D96A48550100496083C1F0861185A7E47D8F65EFE3D1ADEEF643F89DB1B4N3Q0M" TargetMode="External"/><Relationship Id="rId441" Type="http://schemas.openxmlformats.org/officeDocument/2006/relationships/hyperlink" Target="consultantplus://offline/ref=22364E455A7C3A5347AE1741641EAF5ECB7EB42119633AB41F536E93EF1C4A48C971012CBE9DE164y0R9M" TargetMode="External"/><Relationship Id="rId462" Type="http://schemas.openxmlformats.org/officeDocument/2006/relationships/hyperlink" Target="consultantplus://offline/ref=22364E455A7C3A5347AE1741641EAF5ECB7EB42119633AB41F536E93EF1C4A48C971012CBE9DE26Ey0R7M" TargetMode="External"/><Relationship Id="rId40" Type="http://schemas.openxmlformats.org/officeDocument/2006/relationships/hyperlink" Target="consultantplus://offline/ref=F23713A6BDED7F411246262E63488AA5228B11F34E73AA39E4BE01F5Z5l0L" TargetMode="External"/><Relationship Id="rId115" Type="http://schemas.openxmlformats.org/officeDocument/2006/relationships/hyperlink" Target="consultantplus://offline/ref=F23713A6BDED7F411246262E63488AA5228B11F34E73AA39E4BE01F5Z5l0L" TargetMode="External"/><Relationship Id="rId136" Type="http://schemas.openxmlformats.org/officeDocument/2006/relationships/hyperlink" Target="consultantplus://offline/ref=22364E455A7C3A5347AE1741641EAF5ECB7EB42119633AB41F536E93EF1C4A48C971012CBE9DE264y0RFM" TargetMode="External"/><Relationship Id="rId157" Type="http://schemas.openxmlformats.org/officeDocument/2006/relationships/hyperlink" Target="consultantplus://offline/ref=22364E455A7C3A5347AE1741641EAF5ECB7EB42119633AB41F536E93EF1C4A48C971012CBE9DE164y0R9M" TargetMode="External"/><Relationship Id="rId178" Type="http://schemas.openxmlformats.org/officeDocument/2006/relationships/hyperlink" Target="consultantplus://offline/ref=22364E455A7C3A5347AE1741641EAF5ECB7EB42119633AB41F536E93EF1C4A48C971012CBE9DE26Ey0R7M" TargetMode="External"/><Relationship Id="rId301" Type="http://schemas.openxmlformats.org/officeDocument/2006/relationships/hyperlink" Target="consultantplus://offline/ref=22364E455A7C3A5347AE1741641EAF5ECB7EBB2F1C633AB41F536E93EFy1RCM" TargetMode="External"/><Relationship Id="rId322" Type="http://schemas.openxmlformats.org/officeDocument/2006/relationships/hyperlink" Target="consultantplus://offline/ref=9535942DDB53D81C67E5D96A48550100496083C1F0861185A7E47D8F65EFE3D1ADEEF643F89DB1B4N3Q0M" TargetMode="External"/><Relationship Id="rId343" Type="http://schemas.openxmlformats.org/officeDocument/2006/relationships/hyperlink" Target="consultantplus://offline/ref=F23713A6BDED7F411246262E63488AA52E8D1FF24B73AA39E4BE01F55092A6BB0C09AC89E2E41AZElDL" TargetMode="External"/><Relationship Id="rId364" Type="http://schemas.openxmlformats.org/officeDocument/2006/relationships/hyperlink" Target="consultantplus://offline/ref=22364E455A7C3A5347AE1741641EAF5ECB7EB42119633AB41F536E93EF1C4A48C971012CBE9DE164y0R9M" TargetMode="External"/><Relationship Id="rId61" Type="http://schemas.openxmlformats.org/officeDocument/2006/relationships/hyperlink" Target="consultantplus://offline/ref=22364E455A7C3A5347AE1741641EAF5ECB7EB42119633AB41F536E93EF1C4A48C971012CBE9DE264y0RFM" TargetMode="External"/><Relationship Id="rId82" Type="http://schemas.openxmlformats.org/officeDocument/2006/relationships/hyperlink" Target="consultantplus://offline/ref=22364E455A7C3A5347AE1741641EAF5ECB7EB42119633AB41F536E93EF1C4A48C971012CBE9DE164y0R9M" TargetMode="External"/><Relationship Id="rId199" Type="http://schemas.openxmlformats.org/officeDocument/2006/relationships/hyperlink" Target="consultantplus://offline/ref=22364E455A7C3A5347AE1741641EAF5ECB7EBB2F1C633AB41F536E93EFy1RCM" TargetMode="External"/><Relationship Id="rId203" Type="http://schemas.openxmlformats.org/officeDocument/2006/relationships/hyperlink" Target="consultantplus://offline/ref=22364E455A7C3A5347AE1741641EAF5ECB7EB42119633AB41F536E93EF1C4A48C971012CBE9DE26Ey0R7M" TargetMode="External"/><Relationship Id="rId385" Type="http://schemas.openxmlformats.org/officeDocument/2006/relationships/hyperlink" Target="consultantplus://offline/ref=22364E455A7C3A5347AE1741641EAF5ECB7EB42119633AB41F536E93EF1C4A48C971012CBE9DE26Ey0R7M" TargetMode="External"/><Relationship Id="rId19" Type="http://schemas.openxmlformats.org/officeDocument/2006/relationships/hyperlink" Target="http://base.garant.ru/12154854/" TargetMode="External"/><Relationship Id="rId224" Type="http://schemas.openxmlformats.org/officeDocument/2006/relationships/hyperlink" Target="consultantplus://offline/ref=22364E455A7C3A5347AE1741641EAF5ECB7EBB2F1C633AB41F536E93EFy1RCM" TargetMode="External"/><Relationship Id="rId245" Type="http://schemas.openxmlformats.org/officeDocument/2006/relationships/hyperlink" Target="consultantplus://offline/ref=9535942DDB53D81C67E5D96A48550100496083C1F0861185A7E47D8F65EFE3D1ADEEF643F89DB1B4N3Q0M" TargetMode="External"/><Relationship Id="rId266" Type="http://schemas.openxmlformats.org/officeDocument/2006/relationships/hyperlink" Target="consultantplus://offline/ref=F23713A6BDED7F411246262E63488AA52A8D1EF24C71F733ECE70DF7579DF9AC0B40A088ZEl3L" TargetMode="External"/><Relationship Id="rId287" Type="http://schemas.openxmlformats.org/officeDocument/2006/relationships/hyperlink" Target="consultantplus://offline/ref=22364E455A7C3A5347AE1741641EAF5ECB7EB42119633AB41F536E93EF1C4A48C971012CBE9DE164y0R9M" TargetMode="External"/><Relationship Id="rId410" Type="http://schemas.openxmlformats.org/officeDocument/2006/relationships/hyperlink" Target="consultantplus://offline/ref=22364E455A7C3A5347AE1741641EAF5ECB7EB42119633AB41F536E93EF1C4A48C971012CBE9DE164y0R9M" TargetMode="External"/><Relationship Id="rId431" Type="http://schemas.openxmlformats.org/officeDocument/2006/relationships/hyperlink" Target="consultantplus://offline/ref=22364E455A7C3A5347AE1741641EAF5ECB7EB42119633AB41F536E93EF1C4A48C971012CBE9DE264y0RFM" TargetMode="External"/><Relationship Id="rId452" Type="http://schemas.openxmlformats.org/officeDocument/2006/relationships/hyperlink" Target="consultantplus://offline/ref=9535942DDB53D81C67E5D96A48550100496083C1F0861185A7E47D8F65EFE3D1ADEEF643F89DB2BCN3QDM" TargetMode="External"/><Relationship Id="rId473" Type="http://schemas.openxmlformats.org/officeDocument/2006/relationships/theme" Target="theme/theme1.xml"/><Relationship Id="rId30" Type="http://schemas.openxmlformats.org/officeDocument/2006/relationships/hyperlink" Target="http://sergievsk.ru" TargetMode="External"/><Relationship Id="rId105" Type="http://schemas.openxmlformats.org/officeDocument/2006/relationships/hyperlink" Target="consultantplus://offline/ref=22364E455A7C3A5347AE1741641EAF5ECB7EB42119633AB41F536E93EF1C4A48C971012CBE9DE264y0RFM" TargetMode="External"/><Relationship Id="rId126" Type="http://schemas.openxmlformats.org/officeDocument/2006/relationships/hyperlink" Target="consultantplus://offline/ref=22364E455A7C3A5347AE1741641EAF5ECB7EB42119633AB41F536E93EF1C4A48C971012CBE9DE26Ey0R7M" TargetMode="External"/><Relationship Id="rId147" Type="http://schemas.openxmlformats.org/officeDocument/2006/relationships/hyperlink" Target="consultantplus://offline/ref=9535942DDB53D81C67E5D96A48550100496083C1F0861185A7E47D8F65EFE3D1ADEEF643F89DB1B6N3Q3M" TargetMode="External"/><Relationship Id="rId168" Type="http://schemas.openxmlformats.org/officeDocument/2006/relationships/hyperlink" Target="consultantplus://offline/ref=5EDA8DB7926C4D9B832D09B45880576108663709DCE9F15FF5BE42F4F01807658DC71A288B058269MDMFM" TargetMode="External"/><Relationship Id="rId312" Type="http://schemas.openxmlformats.org/officeDocument/2006/relationships/hyperlink" Target="consultantplus://offline/ref=22364E455A7C3A5347AE1741641EAF5ECB7EB42119633AB41F536E93EF1C4A48C971012CBE9DE164y0R9M" TargetMode="External"/><Relationship Id="rId333" Type="http://schemas.openxmlformats.org/officeDocument/2006/relationships/hyperlink" Target="consultantplus://offline/ref=22364E455A7C3A5347AE1741641EAF5ECB7EB42119633AB41F536E93EF1C4A48C971012CBE9DE26Ey0R7M" TargetMode="External"/><Relationship Id="rId354" Type="http://schemas.openxmlformats.org/officeDocument/2006/relationships/hyperlink" Target="consultantplus://offline/ref=22364E455A7C3A5347AE1741641EAF5ECB7EB42119633AB41F536E93EF1C4A48C971012CBE9DE264y0RFM" TargetMode="External"/><Relationship Id="rId51" Type="http://schemas.openxmlformats.org/officeDocument/2006/relationships/hyperlink" Target="consultantplus://offline/ref=22364E455A7C3A5347AE1741641EAF5ECB7EB42119633AB41F536E93EF1C4A48C971012CBE9DE26Ey0R7M" TargetMode="External"/><Relationship Id="rId72" Type="http://schemas.openxmlformats.org/officeDocument/2006/relationships/hyperlink" Target="consultantplus://offline/ref=9535942DDB53D81C67E5D96A48550100496083C1F0861185A7E47D8F65EFE3D1ADEEF643F89DB1B6N3Q3M" TargetMode="External"/><Relationship Id="rId93" Type="http://schemas.openxmlformats.org/officeDocument/2006/relationships/hyperlink" Target="consultantplus://offline/ref=5EDA8DB7926C4D9B832D09B45880576108663709DCE9F15FF5BE42F4F01807658DC71A288B058269MDMFM" TargetMode="External"/><Relationship Id="rId189" Type="http://schemas.openxmlformats.org/officeDocument/2006/relationships/hyperlink" Target="consultantplus://offline/ref=F23713A6BDED7F411246262E63488AA52E8D1FF24B73AA39E4BE01F55092A6BB0C09AC89E2E41AZElDL" TargetMode="External"/><Relationship Id="rId375" Type="http://schemas.openxmlformats.org/officeDocument/2006/relationships/hyperlink" Target="consultantplus://offline/ref=9535942DDB53D81C67E5D96A48550100496083C1F0861185A7E47D8F65EFE3D1ADEEF643F89DB2BCN3QDM" TargetMode="External"/><Relationship Id="rId396" Type="http://schemas.openxmlformats.org/officeDocument/2006/relationships/hyperlink" Target="consultantplus://offline/ref=F23713A6BDED7F411246262E63488AA5228B11F34E73AA39E4BE01F5Z5l0L" TargetMode="External"/><Relationship Id="rId3" Type="http://schemas.openxmlformats.org/officeDocument/2006/relationships/styles" Target="styles.xml"/><Relationship Id="rId214" Type="http://schemas.openxmlformats.org/officeDocument/2006/relationships/hyperlink" Target="consultantplus://offline/ref=F23713A6BDED7F411246262E63488AA52E8D1FF24B73AA39E4BE01F55092A6BB0C09AC89E2E41AZElDL" TargetMode="External"/><Relationship Id="rId235" Type="http://schemas.openxmlformats.org/officeDocument/2006/relationships/hyperlink" Target="consultantplus://offline/ref=22364E455A7C3A5347AE1741641EAF5ECB7EB42119633AB41F536E93EF1C4A48C971012CBE9DE164y0R9M" TargetMode="External"/><Relationship Id="rId256" Type="http://schemas.openxmlformats.org/officeDocument/2006/relationships/hyperlink" Target="consultantplus://offline/ref=22364E455A7C3A5347AE1741641EAF5ECB7EB42119633AB41F536E93EF1C4A48C971012CBE9DE26Ey0R7M" TargetMode="External"/><Relationship Id="rId277" Type="http://schemas.openxmlformats.org/officeDocument/2006/relationships/hyperlink" Target="consultantplus://offline/ref=22364E455A7C3A5347AE1741641EAF5ECB7EB42119633AB41F536E93EF1C4A48C971012CBE9DE164y0R9M" TargetMode="External"/><Relationship Id="rId298" Type="http://schemas.openxmlformats.org/officeDocument/2006/relationships/hyperlink" Target="consultantplus://offline/ref=9535942DDB53D81C67E5D96A48550100496083C1F0861185A7E47D8F65EFE3D1ADEEF643F89DB2BCN3QDM" TargetMode="External"/><Relationship Id="rId400" Type="http://schemas.openxmlformats.org/officeDocument/2006/relationships/hyperlink" Target="consultantplus://offline/ref=9535942DDB53D81C67E5D96A48550100496083C1F0861185A7E47D8F65EFE3D1ADEEF643F89DB0BDN3Q6M" TargetMode="External"/><Relationship Id="rId421" Type="http://schemas.openxmlformats.org/officeDocument/2006/relationships/hyperlink" Target="consultantplus://offline/ref=F23713A6BDED7F411246262E63488AA5228B11F34E73AA39E4BE01F5Z5l0L" TargetMode="External"/><Relationship Id="rId442" Type="http://schemas.openxmlformats.org/officeDocument/2006/relationships/hyperlink" Target="consultantplus://offline/ref=22364E455A7C3A5347AE1741641EAF5ECB7EB42119633AB41F536E93EF1C4A48C971012CBE9DE264y0RFM" TargetMode="External"/><Relationship Id="rId463" Type="http://schemas.openxmlformats.org/officeDocument/2006/relationships/hyperlink" Target="consultantplus://offline/ref=22364E455A7C3A5347AE1741641EAF5ECB7EB42119633AB41F536E93EF1C4A48C971012CBE9DE164y0R9M" TargetMode="External"/><Relationship Id="rId116" Type="http://schemas.openxmlformats.org/officeDocument/2006/relationships/hyperlink" Target="consultantplus://offline/ref=F23713A6BDED7F411246262E63488AA52A8D1EF24C71F733ECE70DF7579DF9AC0B40A088ZEl3L" TargetMode="External"/><Relationship Id="rId137" Type="http://schemas.openxmlformats.org/officeDocument/2006/relationships/hyperlink" Target="consultantplus://offline/ref=F23713A6BDED7F411246262E63488AA52A8D1EF24C71F733ECE70DF757Z9lDL" TargetMode="External"/><Relationship Id="rId158" Type="http://schemas.openxmlformats.org/officeDocument/2006/relationships/hyperlink" Target="consultantplus://offline/ref=22364E455A7C3A5347AE1741641EAF5ECB7EB42119633AB41F536E93EF1C4A48C971012CBE9DE264y0RFM" TargetMode="External"/><Relationship Id="rId302" Type="http://schemas.openxmlformats.org/officeDocument/2006/relationships/hyperlink" Target="consultantplus://offline/ref=22364E455A7C3A5347AE1741641EAF5ECB7EB42119633AB41F536E93EF1C4A48C971012CBE9DE264y0RFM" TargetMode="External"/><Relationship Id="rId323" Type="http://schemas.openxmlformats.org/officeDocument/2006/relationships/hyperlink" Target="consultantplus://offline/ref=9535942DDB53D81C67E5D96A48550100496083C1F0861185A7E47D8F65EFE3D1ADEEF643F89DB2BCN3QDM" TargetMode="External"/><Relationship Id="rId344" Type="http://schemas.openxmlformats.org/officeDocument/2006/relationships/hyperlink" Target="consultantplus://offline/ref=F23713A6BDED7F411246262E63488AA5228B11F34E73AA39E4BE01F5Z5l0L" TargetMode="External"/><Relationship Id="rId20" Type="http://schemas.openxmlformats.org/officeDocument/2006/relationships/hyperlink" Target="http://sergievsk.ru" TargetMode="External"/><Relationship Id="rId41" Type="http://schemas.openxmlformats.org/officeDocument/2006/relationships/hyperlink" Target="consultantplus://offline/ref=F23713A6BDED7F411246262E63488AA52A8D1EF24C71F733ECE70DF7579DF9AC0B40A088ZEl3L" TargetMode="External"/><Relationship Id="rId62" Type="http://schemas.openxmlformats.org/officeDocument/2006/relationships/hyperlink" Target="consultantplus://offline/ref=F23713A6BDED7F411246262E63488AA52A8D1EF24C71F733ECE70DF757Z9lDL" TargetMode="External"/><Relationship Id="rId83" Type="http://schemas.openxmlformats.org/officeDocument/2006/relationships/hyperlink" Target="consultantplus://offline/ref=22364E455A7C3A5347AE1741641EAF5ECB7EB42119633AB41F536E93EF1C4A48C971012CBE9DE264y0RFM" TargetMode="External"/><Relationship Id="rId179" Type="http://schemas.openxmlformats.org/officeDocument/2006/relationships/hyperlink" Target="consultantplus://offline/ref=22364E455A7C3A5347AE1741641EAF5ECB7EB42119633AB41F536E93EF1C4A48C971012CBE9DE164y0R9M" TargetMode="External"/><Relationship Id="rId365" Type="http://schemas.openxmlformats.org/officeDocument/2006/relationships/hyperlink" Target="consultantplus://offline/ref=22364E455A7C3A5347AE1741641EAF5ECB7EB42119633AB41F536E93EF1C4A48C971012CBE9DE264y0RFM" TargetMode="External"/><Relationship Id="rId386" Type="http://schemas.openxmlformats.org/officeDocument/2006/relationships/hyperlink" Target="consultantplus://offline/ref=22364E455A7C3A5347AE1741641EAF5ECB7EB42119633AB41F536E93EF1C4A48C971012CBE9DE164y0R9M" TargetMode="External"/><Relationship Id="rId190" Type="http://schemas.openxmlformats.org/officeDocument/2006/relationships/hyperlink" Target="consultantplus://offline/ref=F23713A6BDED7F411246262E63488AA5228B11F34E73AA39E4BE01F5Z5l0L" TargetMode="External"/><Relationship Id="rId204" Type="http://schemas.openxmlformats.org/officeDocument/2006/relationships/hyperlink" Target="consultantplus://offline/ref=22364E455A7C3A5347AE1741641EAF5ECB7EB42119633AB41F536E93EF1C4A48C971012CBE9DE164y0R9M" TargetMode="External"/><Relationship Id="rId225" Type="http://schemas.openxmlformats.org/officeDocument/2006/relationships/hyperlink" Target="consultantplus://offline/ref=22364E455A7C3A5347AE1741641EAF5ECB7EB42119633AB41F536E93EF1C4A48C971012CBE9DE264y0RFM" TargetMode="External"/><Relationship Id="rId246" Type="http://schemas.openxmlformats.org/officeDocument/2006/relationships/hyperlink" Target="consultantplus://offline/ref=9535942DDB53D81C67E5D96A48550100496083C1F0861185A7E47D8F65EFE3D1ADEEF643F89DB2BCN3QDM" TargetMode="External"/><Relationship Id="rId267" Type="http://schemas.openxmlformats.org/officeDocument/2006/relationships/hyperlink" Target="consultantplus://offline/ref=F23713A6BDED7F411246262E63488AA5228B11F34E73AA39E4BE01F5Z5l0L" TargetMode="External"/><Relationship Id="rId288" Type="http://schemas.openxmlformats.org/officeDocument/2006/relationships/hyperlink" Target="consultantplus://offline/ref=22364E455A7C3A5347AE1741641EAF5ECB7EB42119633AB41F536E93EF1C4A48C971012CBE9DE264y0RFM" TargetMode="External"/><Relationship Id="rId411" Type="http://schemas.openxmlformats.org/officeDocument/2006/relationships/hyperlink" Target="consultantplus://offline/ref=22364E455A7C3A5347AE1741641EAF5ECB7EB42119633AB41F536E93EF1C4A48C971012CBE9DE264y0RFM" TargetMode="External"/><Relationship Id="rId432" Type="http://schemas.openxmlformats.org/officeDocument/2006/relationships/hyperlink" Target="consultantplus://offline/ref=22364E455A7C3A5347AE1741641EAF5ECB7EB42119633AB41F536E93EF1C4A48C971012CBE9DE26Ey0R7M" TargetMode="External"/><Relationship Id="rId453" Type="http://schemas.openxmlformats.org/officeDocument/2006/relationships/hyperlink" Target="consultantplus://offline/ref=9535942DDB53D81C67E5D96A48550100496083C1F0861185A7E47D8F65EFE3D1ADEEF643F89DB1B6N3Q3M" TargetMode="External"/><Relationship Id="rId106" Type="http://schemas.openxmlformats.org/officeDocument/2006/relationships/hyperlink" Target="consultantplus://offline/ref=22364E455A7C3A5347AE1741641EAF5ECB7EB42119633AB41F536E93EF1C4A48C971012CBE9DE26Ey0R7M" TargetMode="External"/><Relationship Id="rId127" Type="http://schemas.openxmlformats.org/officeDocument/2006/relationships/hyperlink" Target="consultantplus://offline/ref=22364E455A7C3A5347AE1741641EAF5ECB7EB42119633AB41F536E93EF1C4A48C971012CBE9DE164y0R9M" TargetMode="External"/><Relationship Id="rId313" Type="http://schemas.openxmlformats.org/officeDocument/2006/relationships/hyperlink" Target="consultantplus://offline/ref=22364E455A7C3A5347AE1741641EAF5ECB7EB42119633AB41F536E93EF1C4A48C971012CBE9DE264y0RFM" TargetMode="External"/><Relationship Id="rId10" Type="http://schemas.openxmlformats.org/officeDocument/2006/relationships/hyperlink" Target="consultantplus://offline/ref=FC7E5B67AD507A8F8CC6F7FADD002633956045872AF3187A4ED1C5A987AEA4132CEA4FE884276E801909DDiEP5H" TargetMode="External"/><Relationship Id="rId31" Type="http://schemas.openxmlformats.org/officeDocument/2006/relationships/hyperlink" Target="http://sergievsk.ru" TargetMode="External"/><Relationship Id="rId52" Type="http://schemas.openxmlformats.org/officeDocument/2006/relationships/hyperlink" Target="consultantplus://offline/ref=22364E455A7C3A5347AE1741641EAF5ECB7EB42119633AB41F536E93EF1C4A48C971012CBE9DE164y0R9M" TargetMode="External"/><Relationship Id="rId73" Type="http://schemas.openxmlformats.org/officeDocument/2006/relationships/hyperlink" Target="consultantplus://offline/ref=5EDA8DB7926C4D9B832D09B45880576108663108DFE3F15FF5BE42F4F01807658DC71A288B05866EMDM1M" TargetMode="External"/><Relationship Id="rId94" Type="http://schemas.openxmlformats.org/officeDocument/2006/relationships/hyperlink" Target="consultantplus://offline/ref=9535942DDB53D81C67E5D96A48550100496083C1F0861185A7E47D8F65EFE3D1ADEEF643F89DB0BDN3Q6M" TargetMode="External"/><Relationship Id="rId148" Type="http://schemas.openxmlformats.org/officeDocument/2006/relationships/hyperlink" Target="consultantplus://offline/ref=5EDA8DB7926C4D9B832D09B45880576108663108DFE3F15FF5BE42F4F01807658DC71A288B05866EMDM1M" TargetMode="External"/><Relationship Id="rId169" Type="http://schemas.openxmlformats.org/officeDocument/2006/relationships/hyperlink" Target="consultantplus://offline/ref=9535942DDB53D81C67E5D96A48550100496083C1F0861185A7E47D8F65EFE3D1ADEEF643F89DB0BDN3Q6M" TargetMode="External"/><Relationship Id="rId334" Type="http://schemas.openxmlformats.org/officeDocument/2006/relationships/hyperlink" Target="consultantplus://offline/ref=22364E455A7C3A5347AE1741641EAF5ECB7EB42119633AB41F536E93EF1C4A48C971012CBE9DE164y0R9M" TargetMode="External"/><Relationship Id="rId355" Type="http://schemas.openxmlformats.org/officeDocument/2006/relationships/hyperlink" Target="consultantplus://offline/ref=22364E455A7C3A5347AE1741641EAF5ECB7EB42119633AB41F536E93EF1C4A48C971012CBE9DE26Ey0R7M" TargetMode="External"/><Relationship Id="rId376" Type="http://schemas.openxmlformats.org/officeDocument/2006/relationships/hyperlink" Target="consultantplus://offline/ref=9535942DDB53D81C67E5D96A48550100496083C1F0861185A7E47D8F65EFE3D1ADEEF643F89DB1B6N3Q3M" TargetMode="External"/><Relationship Id="rId397" Type="http://schemas.openxmlformats.org/officeDocument/2006/relationships/hyperlink" Target="consultantplus://offline/ref=F23713A6BDED7F411246262E63488AA52A8D1EF24C71F733ECE70DF7579DF9AC0B40A088ZEl3L" TargetMode="External"/><Relationship Id="rId4" Type="http://schemas.microsoft.com/office/2007/relationships/stylesWithEffects" Target="stylesWithEffects.xml"/><Relationship Id="rId180" Type="http://schemas.openxmlformats.org/officeDocument/2006/relationships/hyperlink" Target="consultantplus://offline/ref=22364E455A7C3A5347AE1741641EAF5ECB7EB42119633AB41F536E93EF1C4A48C971012CBE9DE264y0RFM" TargetMode="External"/><Relationship Id="rId215" Type="http://schemas.openxmlformats.org/officeDocument/2006/relationships/hyperlink" Target="consultantplus://offline/ref=F23713A6BDED7F411246262E63488AA5228B11F34E73AA39E4BE01F5Z5l0L" TargetMode="External"/><Relationship Id="rId236" Type="http://schemas.openxmlformats.org/officeDocument/2006/relationships/hyperlink" Target="consultantplus://offline/ref=22364E455A7C3A5347AE1741641EAF5ECB7EB42119633AB41F536E93EF1C4A48C971012CBE9DE264y0RFM" TargetMode="External"/><Relationship Id="rId257" Type="http://schemas.openxmlformats.org/officeDocument/2006/relationships/hyperlink" Target="consultantplus://offline/ref=22364E455A7C3A5347AE1741641EAF5ECB7EB42119633AB41F536E93EF1C4A48C971012CBE9DE164y0R9M" TargetMode="External"/><Relationship Id="rId278" Type="http://schemas.openxmlformats.org/officeDocument/2006/relationships/hyperlink" Target="consultantplus://offline/ref=22364E455A7C3A5347AE1741641EAF5ECB7EB42119633AB41F536E93EF1C4A48C971012CBE9DE26Ey0R7M" TargetMode="External"/><Relationship Id="rId401" Type="http://schemas.openxmlformats.org/officeDocument/2006/relationships/hyperlink" Target="consultantplus://offline/ref=9535942DDB53D81C67E5D96A48550100496083C1F0861185A7E47D8F65EFE3D1ADEEF643F89DB1B4N3Q0M" TargetMode="External"/><Relationship Id="rId422" Type="http://schemas.openxmlformats.org/officeDocument/2006/relationships/hyperlink" Target="consultantplus://offline/ref=F23713A6BDED7F411246262E63488AA52A8D1EF24C71F733ECE70DF7579DF9AC0B40A088ZEl3L" TargetMode="External"/><Relationship Id="rId443" Type="http://schemas.openxmlformats.org/officeDocument/2006/relationships/hyperlink" Target="consultantplus://offline/ref=F23713A6BDED7F411246262E63488AA52A8D1EF24C71F733ECE70DF757Z9lDL" TargetMode="External"/><Relationship Id="rId464" Type="http://schemas.openxmlformats.org/officeDocument/2006/relationships/hyperlink" Target="consultantplus://offline/ref=22364E455A7C3A5347AE1741641EAF5ECB7EB42119633AB41F536E93EF1C4A48C971012CBE9DE264y0RFM" TargetMode="External"/><Relationship Id="rId303" Type="http://schemas.openxmlformats.org/officeDocument/2006/relationships/hyperlink" Target="consultantplus://offline/ref=22364E455A7C3A5347AE1741641EAF5ECB7EB42119633AB41F536E93EF1C4A48C971012CBE9DE26Ey0R7M" TargetMode="External"/><Relationship Id="rId42" Type="http://schemas.openxmlformats.org/officeDocument/2006/relationships/hyperlink" Target="consultantplus://offline/ref=F23713A6BDED7F411246262E63488AA5228B11F34E73AA39E4BE01F5Z5l0L" TargetMode="External"/><Relationship Id="rId84" Type="http://schemas.openxmlformats.org/officeDocument/2006/relationships/hyperlink" Target="consultantplus://offline/ref=22364E455A7C3A5347AE1741641EAF5ECB7EB42119633AB41F536E93EF1C4A48C971012CBE9DE26Ey0R7M" TargetMode="External"/><Relationship Id="rId138" Type="http://schemas.openxmlformats.org/officeDocument/2006/relationships/hyperlink" Target="consultantplus://offline/ref=F23713A6BDED7F411246262E63488AA52A8B10FE4B78F733ECE70DF757Z9lDL" TargetMode="External"/><Relationship Id="rId345" Type="http://schemas.openxmlformats.org/officeDocument/2006/relationships/hyperlink" Target="consultantplus://offline/ref=F23713A6BDED7F411246262E63488AA52A8D1EF24C71F733ECE70DF7579DF9AC0B40A088ZEl3L" TargetMode="External"/><Relationship Id="rId387" Type="http://schemas.openxmlformats.org/officeDocument/2006/relationships/hyperlink" Target="consultantplus://offline/ref=22364E455A7C3A5347AE1741641EAF5ECB7EB42119633AB41F536E93EF1C4A48C971012CBE9DE264y0RFM" TargetMode="External"/><Relationship Id="rId191" Type="http://schemas.openxmlformats.org/officeDocument/2006/relationships/hyperlink" Target="consultantplus://offline/ref=F23713A6BDED7F411246262E63488AA52A8D1EF24C71F733ECE70DF7579DF9AC0B40A088ZEl3L" TargetMode="External"/><Relationship Id="rId205" Type="http://schemas.openxmlformats.org/officeDocument/2006/relationships/hyperlink" Target="consultantplus://offline/ref=22364E455A7C3A5347AE1741641EAF5ECB7EB42119633AB41F536E93EF1C4A48C971012CBE9DE264y0RFM" TargetMode="External"/><Relationship Id="rId247" Type="http://schemas.openxmlformats.org/officeDocument/2006/relationships/hyperlink" Target="consultantplus://offline/ref=9535942DDB53D81C67E5D96A48550100496083C1F0861185A7E47D8F65EFE3D1ADEEF643F89DB1B6N3Q3M" TargetMode="External"/><Relationship Id="rId412" Type="http://schemas.openxmlformats.org/officeDocument/2006/relationships/hyperlink" Target="consultantplus://offline/ref=22364E455A7C3A5347AE1741641EAF5ECB7EB42119633AB41F536E93EF1C4A48C971012CBE9DE26Ey0R7M" TargetMode="External"/><Relationship Id="rId107" Type="http://schemas.openxmlformats.org/officeDocument/2006/relationships/hyperlink" Target="consultantplus://offline/ref=22364E455A7C3A5347AE1741641EAF5ECB7EB42119633AB41F536E93EF1C4A48C971012CBE9DE164y0R9M" TargetMode="External"/><Relationship Id="rId289" Type="http://schemas.openxmlformats.org/officeDocument/2006/relationships/hyperlink" Target="consultantplus://offline/ref=F23713A6BDED7F411246262E63488AA52A8D1EF24C71F733ECE70DF757Z9lDL" TargetMode="External"/><Relationship Id="rId454" Type="http://schemas.openxmlformats.org/officeDocument/2006/relationships/hyperlink" Target="consultantplus://offline/ref=5EDA8DB7926C4D9B832D09B45880576108663108DFE3F15FF5BE42F4F01807658DC71A288B05866EMDM1M" TargetMode="External"/><Relationship Id="rId11" Type="http://schemas.openxmlformats.org/officeDocument/2006/relationships/hyperlink" Target="http://base.garant.ru/12154854/" TargetMode="External"/><Relationship Id="rId53" Type="http://schemas.openxmlformats.org/officeDocument/2006/relationships/hyperlink" Target="consultantplus://offline/ref=22364E455A7C3A5347AE1741641EAF5ECB7EB42119633AB41F536E93EF1C4A48C971012CBE9DE26Ey0R7M" TargetMode="External"/><Relationship Id="rId149" Type="http://schemas.openxmlformats.org/officeDocument/2006/relationships/hyperlink" Target="consultantplus://offline/ref=22364E455A7C3A5347AE1741641EAF5ECB7EBB2F1C633AB41F536E93EFy1RCM" TargetMode="External"/><Relationship Id="rId314" Type="http://schemas.openxmlformats.org/officeDocument/2006/relationships/hyperlink" Target="consultantplus://offline/ref=F23713A6BDED7F411246262E63488AA52A8D1EF24C71F733ECE70DF757Z9lDL" TargetMode="External"/><Relationship Id="rId356" Type="http://schemas.openxmlformats.org/officeDocument/2006/relationships/hyperlink" Target="consultantplus://offline/ref=22364E455A7C3A5347AE1741641EAF5ECB7EB42119633AB41F536E93EF1C4A48C971012CBE9DE164y0R9M" TargetMode="External"/><Relationship Id="rId398" Type="http://schemas.openxmlformats.org/officeDocument/2006/relationships/hyperlink" Target="consultantplus://offline/ref=F23713A6BDED7F411246262E63488AA5228B11F34E73AA39E4BE01F5Z5l0L" TargetMode="External"/><Relationship Id="rId95" Type="http://schemas.openxmlformats.org/officeDocument/2006/relationships/hyperlink" Target="consultantplus://offline/ref=9535942DDB53D81C67E5D96A48550100496083C1F0861185A7E47D8F65EFE3D1ADEEF643F89DB1B4N3Q0M" TargetMode="External"/><Relationship Id="rId160" Type="http://schemas.openxmlformats.org/officeDocument/2006/relationships/hyperlink" Target="consultantplus://offline/ref=22364E455A7C3A5347AE1741641EAF5ECB7EB42119633AB41F536E93EF1C4A48C971012CBE9DE164y0R9M" TargetMode="External"/><Relationship Id="rId216" Type="http://schemas.openxmlformats.org/officeDocument/2006/relationships/hyperlink" Target="consultantplus://offline/ref=F23713A6BDED7F411246262E63488AA52A8D1EF24C71F733ECE70DF7579DF9AC0B40A088ZEl3L" TargetMode="External"/><Relationship Id="rId423" Type="http://schemas.openxmlformats.org/officeDocument/2006/relationships/hyperlink" Target="consultantplus://offline/ref=F23713A6BDED7F411246262E63488AA5228B11F34E73AA39E4BE01F5Z5l0L" TargetMode="External"/><Relationship Id="rId258" Type="http://schemas.openxmlformats.org/officeDocument/2006/relationships/hyperlink" Target="consultantplus://offline/ref=22364E455A7C3A5347AE1741641EAF5ECB7EB42119633AB41F536E93EF1C4A48C971012CBE9DE264y0RFM" TargetMode="External"/><Relationship Id="rId465" Type="http://schemas.openxmlformats.org/officeDocument/2006/relationships/hyperlink" Target="file:///C:\Users\user\Desktop\&#1085;&#1072;%2028%20&#1080;&#1102;&#1085;&#1103;\&#1052;&#1059;&#1053;&#1048;&#1062;&#1048;&#1055;&#1040;&#1051;&#1068;&#1053;&#1040;&#1071;%20&#1057;&#1051;&#1059;&#1046;&#1041;&#1040;\&#1063;&#1077;&#1088;&#1085;&#1086;&#1074;&#1082;&#1072;.doc" TargetMode="External"/><Relationship Id="rId22" Type="http://schemas.openxmlformats.org/officeDocument/2006/relationships/hyperlink" Target="http://sergievsk.ru" TargetMode="External"/><Relationship Id="rId64" Type="http://schemas.openxmlformats.org/officeDocument/2006/relationships/hyperlink" Target="consultantplus://offline/ref=F23713A6BDED7F411246262E63488AA52E8D1FF24B73AA39E4BE01F55092A6BB0C09AC89E2E41AZElDL" TargetMode="External"/><Relationship Id="rId118" Type="http://schemas.openxmlformats.org/officeDocument/2006/relationships/hyperlink" Target="consultantplus://offline/ref=5EDA8DB7926C4D9B832D09B45880576108663709DCE9F15FF5BE42F4F01807658DC71A288B058269MDMFM" TargetMode="External"/><Relationship Id="rId325" Type="http://schemas.openxmlformats.org/officeDocument/2006/relationships/hyperlink" Target="consultantplus://offline/ref=5EDA8DB7926C4D9B832D09B45880576108663108DFE3F15FF5BE42F4F01807658DC71A288B05866EMDM1M" TargetMode="External"/><Relationship Id="rId367" Type="http://schemas.openxmlformats.org/officeDocument/2006/relationships/hyperlink" Target="consultantplus://offline/ref=F23713A6BDED7F411246262E63488AA52A8B10FE4B78F733ECE70DF757Z9lDL" TargetMode="External"/><Relationship Id="rId171" Type="http://schemas.openxmlformats.org/officeDocument/2006/relationships/hyperlink" Target="consultantplus://offline/ref=9535942DDB53D81C67E5D96A48550100496083C1F0861185A7E47D8F65EFE3D1ADEEF643F89DB2BCN3QDM" TargetMode="External"/><Relationship Id="rId227" Type="http://schemas.openxmlformats.org/officeDocument/2006/relationships/hyperlink" Target="consultantplus://offline/ref=22364E455A7C3A5347AE1741641EAF5ECB7EB42119633AB41F536E93EF1C4A48C971012CBE9DE164y0R9M" TargetMode="External"/><Relationship Id="rId269" Type="http://schemas.openxmlformats.org/officeDocument/2006/relationships/hyperlink" Target="consultantplus://offline/ref=9535942DDB53D81C67E5D96A48550100496083C1F0861185A7E47D8F65EFE3D1ADEEF643F89DB0BDN3Q6M" TargetMode="External"/><Relationship Id="rId434" Type="http://schemas.openxmlformats.org/officeDocument/2006/relationships/hyperlink" Target="consultantplus://offline/ref=22364E455A7C3A5347AE1741641EAF5ECB7EB42119633AB41F536E93EF1C4A48C971012CBE9DE26Ey0R7M" TargetMode="External"/><Relationship Id="rId33" Type="http://schemas.openxmlformats.org/officeDocument/2006/relationships/hyperlink" Target="http://sergievsk.ru" TargetMode="External"/><Relationship Id="rId129" Type="http://schemas.openxmlformats.org/officeDocument/2006/relationships/hyperlink" Target="consultantplus://offline/ref=22364E455A7C3A5347AE1741641EAF5ECB7EB42119633AB41F536E93EF1C4A48C971012CBE9DE164y0R9M" TargetMode="External"/><Relationship Id="rId280" Type="http://schemas.openxmlformats.org/officeDocument/2006/relationships/hyperlink" Target="consultantplus://offline/ref=22364E455A7C3A5347AE1741641EAF5ECB7EB42119633AB41F536E93EF1C4A48C971012CBE9DE264y0RFM" TargetMode="External"/><Relationship Id="rId336" Type="http://schemas.openxmlformats.org/officeDocument/2006/relationships/hyperlink" Target="file:///C:\Users\user\Desktop\&#1085;&#1072;%2028%20&#1080;&#1102;&#1085;&#1103;\&#1052;&#1059;&#1053;&#1048;&#1062;&#1048;&#1055;&#1040;&#1051;&#1068;&#1053;&#1040;&#1071;%20&#1057;&#1051;&#1059;&#1046;&#1041;&#1040;\&#1057;&#1074;&#1077;&#1090;&#1083;&#1086;&#1076;&#1086;&#1083;&#1100;&#1089;&#1082;.doc" TargetMode="External"/><Relationship Id="rId75" Type="http://schemas.openxmlformats.org/officeDocument/2006/relationships/hyperlink" Target="consultantplus://offline/ref=22364E455A7C3A5347AE1741641EAF5ECB7EB42119633AB41F536E93EF1C4A48C971012CBE9DE264y0RFM" TargetMode="External"/><Relationship Id="rId140" Type="http://schemas.openxmlformats.org/officeDocument/2006/relationships/hyperlink" Target="consultantplus://offline/ref=F23713A6BDED7F411246262E63488AA5228B11F34E73AA39E4BE01F5Z5l0L" TargetMode="External"/><Relationship Id="rId182" Type="http://schemas.openxmlformats.org/officeDocument/2006/relationships/hyperlink" Target="consultantplus://offline/ref=22364E455A7C3A5347AE1741641EAF5ECB7EB42119633AB41F536E93EF1C4A48C971012CBE9DE164y0R9M" TargetMode="External"/><Relationship Id="rId378" Type="http://schemas.openxmlformats.org/officeDocument/2006/relationships/hyperlink" Target="consultantplus://offline/ref=22364E455A7C3A5347AE1741641EAF5ECB7EBB2F1C633AB41F536E93EFy1RCM" TargetMode="External"/><Relationship Id="rId403" Type="http://schemas.openxmlformats.org/officeDocument/2006/relationships/hyperlink" Target="consultantplus://offline/ref=9535942DDB53D81C67E5D96A48550100496083C1F0861185A7E47D8F65EFE3D1ADEEF643F89DB1B6N3Q3M" TargetMode="External"/><Relationship Id="rId6" Type="http://schemas.openxmlformats.org/officeDocument/2006/relationships/webSettings" Target="webSettings.xml"/><Relationship Id="rId238" Type="http://schemas.openxmlformats.org/officeDocument/2006/relationships/hyperlink" Target="consultantplus://offline/ref=F23713A6BDED7F411246262E63488AA52A8B10FE4B78F733ECE70DF757Z9lDL" TargetMode="External"/><Relationship Id="rId445" Type="http://schemas.openxmlformats.org/officeDocument/2006/relationships/hyperlink" Target="consultantplus://offline/ref=F23713A6BDED7F411246262E63488AA52E8D1FF24B73AA39E4BE01F55092A6BB0C09AC89E2E41AZElDL" TargetMode="External"/><Relationship Id="rId291" Type="http://schemas.openxmlformats.org/officeDocument/2006/relationships/hyperlink" Target="consultantplus://offline/ref=F23713A6BDED7F411246262E63488AA52E8D1FF24B73AA39E4BE01F55092A6BB0C09AC89E2E41AZElDL" TargetMode="External"/><Relationship Id="rId305" Type="http://schemas.openxmlformats.org/officeDocument/2006/relationships/hyperlink" Target="consultantplus://offline/ref=22364E455A7C3A5347AE1741641EAF5ECB7EB42119633AB41F536E93EF1C4A48C971012CBE9DE26Ey0R7M" TargetMode="External"/><Relationship Id="rId347" Type="http://schemas.openxmlformats.org/officeDocument/2006/relationships/hyperlink" Target="consultantplus://offline/ref=5EDA8DB7926C4D9B832D09B45880576108663709DCE9F15FF5BE42F4F01807658DC71A288B058269MDMFM" TargetMode="External"/><Relationship Id="rId44" Type="http://schemas.openxmlformats.org/officeDocument/2006/relationships/hyperlink" Target="consultantplus://offline/ref=9535942DDB53D81C67E5D96A48550100496083C1F0861185A7E47D8F65EFE3D1ADEEF643F89DB0BDN3Q6M" TargetMode="External"/><Relationship Id="rId86" Type="http://schemas.openxmlformats.org/officeDocument/2006/relationships/hyperlink" Target="consultantplus://offline/ref=22364E455A7C3A5347AE1741641EAF5ECB7EB42119633AB41F536E93EF1C4A48C971012CBE9DE264y0RFM" TargetMode="External"/><Relationship Id="rId151" Type="http://schemas.openxmlformats.org/officeDocument/2006/relationships/hyperlink" Target="consultantplus://offline/ref=22364E455A7C3A5347AE1741641EAF5ECB7EB42119633AB41F536E93EF1C4A48C971012CBE9DE26Ey0R7M" TargetMode="External"/><Relationship Id="rId389" Type="http://schemas.openxmlformats.org/officeDocument/2006/relationships/hyperlink" Target="file:///C:\Users\user\Desktop\&#1085;&#1072;%2028%20&#1080;&#1102;&#1085;&#1103;\&#1052;&#1059;&#1053;&#1048;&#1062;&#1048;&#1055;&#1040;&#1051;&#1068;&#1053;&#1040;&#1071;%20&#1057;&#1051;&#1059;&#1046;&#1041;&#1040;\&#1057;&#1077;&#1088;&#1085;&#1086;&#1074;&#1086;&#1076;&#1089;&#1082;.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4D627-6C56-43BE-865F-FA1A7B2E2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Pages>
  <Words>195316</Words>
  <Characters>1113307</Characters>
  <Application>Microsoft Office Word</Application>
  <DocSecurity>0</DocSecurity>
  <Lines>9277</Lines>
  <Paragraphs>2612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1306011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71</cp:revision>
  <cp:lastPrinted>2017-07-05T10:32:00Z</cp:lastPrinted>
  <dcterms:created xsi:type="dcterms:W3CDTF">2016-12-01T07:11:00Z</dcterms:created>
  <dcterms:modified xsi:type="dcterms:W3CDTF">2017-07-05T11:05:00Z</dcterms:modified>
</cp:coreProperties>
</file>